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1132"/>
      </w:tblGrid>
      <w:tr w:rsidR="00CC44E2" w:rsidRPr="00302A6D" w:rsidTr="00E9322A">
        <w:trPr>
          <w:gridAfter w:val="1"/>
          <w:wAfter w:w="1132" w:type="dxa"/>
          <w:trHeight w:val="680"/>
        </w:trPr>
        <w:tc>
          <w:tcPr>
            <w:tcW w:w="9072" w:type="dxa"/>
          </w:tcPr>
          <w:p w:rsidR="00CC44E2" w:rsidRPr="00302A6D" w:rsidRDefault="00CC44E2" w:rsidP="00E9322A">
            <w:pPr>
              <w:rPr>
                <w:rFonts w:ascii="Arial" w:hAnsi="Arial" w:cs="Arial"/>
              </w:rPr>
            </w:pPr>
            <w:r w:rsidRPr="00302A6D">
              <w:rPr>
                <w:rFonts w:ascii="Arial" w:hAnsi="Arial" w:cs="Arial"/>
              </w:rPr>
              <w:t>Priloga 1: Statistični podatki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CC44E2" w:rsidRPr="00302A6D" w:rsidTr="00E9322A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C44E2" w:rsidRPr="00302A6D" w:rsidRDefault="00CC44E2" w:rsidP="00CC44E2">
                  <w:pPr>
                    <w:pStyle w:val="Odstavekseznama"/>
                    <w:numPr>
                      <w:ilvl w:val="0"/>
                      <w:numId w:val="1"/>
                    </w:numPr>
                    <w:spacing w:before="226" w:after="0" w:line="240" w:lineRule="auto"/>
                  </w:pPr>
                  <w:r w:rsidRPr="00302A6D"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</w:tc>
            </w:tr>
          </w:tbl>
          <w:p w:rsidR="00CC44E2" w:rsidRPr="00302A6D" w:rsidRDefault="00CC44E2" w:rsidP="00E9322A">
            <w:pPr>
              <w:spacing w:after="0" w:line="240" w:lineRule="auto"/>
            </w:pPr>
          </w:p>
        </w:tc>
      </w:tr>
      <w:tr w:rsidR="00CC44E2" w:rsidRPr="00302A6D" w:rsidTr="00E9322A">
        <w:trPr>
          <w:gridAfter w:val="1"/>
          <w:wAfter w:w="1132" w:type="dxa"/>
          <w:trHeight w:val="396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CC44E2" w:rsidRPr="00302A6D" w:rsidTr="00E9322A">
              <w:trPr>
                <w:trHeight w:val="318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C44E2" w:rsidRPr="00302A6D" w:rsidRDefault="00CC44E2" w:rsidP="00E9322A">
                  <w:pPr>
                    <w:spacing w:after="0" w:line="240" w:lineRule="auto"/>
                  </w:pPr>
                  <w:r w:rsidRPr="00302A6D"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PU Celje</w:t>
                  </w:r>
                </w:p>
              </w:tc>
            </w:tr>
          </w:tbl>
          <w:p w:rsidR="00CC44E2" w:rsidRPr="00302A6D" w:rsidRDefault="00CC44E2" w:rsidP="00E9322A">
            <w:pPr>
              <w:spacing w:after="0" w:line="240" w:lineRule="auto"/>
            </w:pPr>
          </w:p>
        </w:tc>
      </w:tr>
      <w:tr w:rsidR="00E9322A" w:rsidRPr="00302A6D" w:rsidTr="00E9322A">
        <w:tc>
          <w:tcPr>
            <w:tcW w:w="102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42"/>
            </w:tblGrid>
            <w:tr w:rsidR="00E9322A" w:rsidRPr="00302A6D" w:rsidTr="00B13CED">
              <w:trPr>
                <w:trHeight w:val="681"/>
              </w:trPr>
              <w:tc>
                <w:tcPr>
                  <w:tcW w:w="904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42"/>
                  </w:tblGrid>
                  <w:tr w:rsidR="00E9322A" w:rsidRPr="00302A6D" w:rsidTr="00B13CED">
                    <w:trPr>
                      <w:trHeight w:val="603"/>
                    </w:trPr>
                    <w:tc>
                      <w:tcPr>
                        <w:tcW w:w="9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B13CED">
              <w:trPr>
                <w:trHeight w:val="1306"/>
              </w:trPr>
              <w:tc>
                <w:tcPr>
                  <w:tcW w:w="904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2"/>
                    <w:gridCol w:w="751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5"/>
                  </w:tblGrid>
                  <w:tr w:rsidR="00E9322A" w:rsidRPr="00302A6D" w:rsidTr="00B13CED">
                    <w:trPr>
                      <w:trHeight w:val="182"/>
                    </w:trPr>
                    <w:tc>
                      <w:tcPr>
                        <w:tcW w:w="150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7522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celotna kriminaliteta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6.812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6.842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6.210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5.856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6.220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6.600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5.497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6.098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5.931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6.726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3.904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4.038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3.764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3.541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3.666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4.177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3.690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4.083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3.440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3.893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1.132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1.556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1.596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1.949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1.373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1.529</w:t>
                        </w:r>
                      </w:p>
                    </w:tc>
                  </w:tr>
                </w:tbl>
                <w:p w:rsidR="00E9322A" w:rsidRPr="00302A6D" w:rsidRDefault="00E9322A" w:rsidP="00601A0B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1045"/>
              </w:trPr>
              <w:tc>
                <w:tcPr>
                  <w:tcW w:w="9042" w:type="dxa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3"/>
                    <w:gridCol w:w="751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</w:tblGrid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5.525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5.803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5.250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4.978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5.426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5.461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4.765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4.935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5.345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6.052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</w:tr>
                </w:tbl>
                <w:p w:rsidR="00E9322A" w:rsidRPr="00302A6D" w:rsidRDefault="00E9322A" w:rsidP="00601A0B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1045"/>
              </w:trPr>
              <w:tc>
                <w:tcPr>
                  <w:tcW w:w="9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3"/>
                    <w:gridCol w:w="751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</w:tblGrid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splošne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gospodarske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organizirane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mladoletniške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2,9</w:t>
                        </w:r>
                      </w:p>
                    </w:tc>
                  </w:tr>
                </w:tbl>
                <w:p w:rsidR="00E9322A" w:rsidRPr="00302A6D" w:rsidRDefault="00E9322A" w:rsidP="00601A0B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783"/>
              </w:trPr>
              <w:tc>
                <w:tcPr>
                  <w:tcW w:w="9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3"/>
                    <w:gridCol w:w="751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</w:tblGrid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3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751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</w:tr>
                </w:tbl>
                <w:p w:rsidR="00E9322A" w:rsidRPr="00302A6D" w:rsidRDefault="00E9322A" w:rsidP="00601A0B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783"/>
              </w:trPr>
              <w:tc>
                <w:tcPr>
                  <w:tcW w:w="9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0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</w:tblGrid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57.508,3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37.222,8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26.800,6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60.591,1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31.586,5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42.827,1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25.233,8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17.638,4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24.631,4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38.225,7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gospodarske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35.229,1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26.559,3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18.363,1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54.794,3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24.171,1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32.743,9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19.500,2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10.505,6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13.396,4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24.416,5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50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škode gospodarske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76,5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77,3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59,6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54,4</w:t>
                        </w:r>
                      </w:p>
                    </w:tc>
                    <w:tc>
                      <w:tcPr>
                        <w:tcW w:w="752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601A0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63,9</w:t>
                        </w:r>
                      </w:p>
                    </w:tc>
                  </w:tr>
                </w:tbl>
                <w:p w:rsidR="00E9322A" w:rsidRPr="00302A6D" w:rsidRDefault="00E9322A" w:rsidP="00601A0B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0"/>
              <w:gridCol w:w="8249"/>
              <w:gridCol w:w="331"/>
            </w:tblGrid>
            <w:tr w:rsidR="00E9322A" w:rsidRPr="00302A6D" w:rsidTr="00E9322A">
              <w:trPr>
                <w:trHeight w:val="572"/>
              </w:trPr>
              <w:tc>
                <w:tcPr>
                  <w:tcW w:w="859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60"/>
                  </w:tblGrid>
                  <w:tr w:rsidR="00E9322A" w:rsidRPr="00302A6D" w:rsidTr="00E9322A">
                    <w:trPr>
                      <w:trHeight w:val="506"/>
                    </w:trPr>
                    <w:tc>
                      <w:tcPr>
                        <w:tcW w:w="8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9322A" w:rsidRPr="00302A6D" w:rsidRDefault="00E9322A" w:rsidP="00A24C2A">
                        <w:pPr>
                          <w:spacing w:before="226" w:after="0" w:line="240" w:lineRule="auto"/>
                          <w:ind w:left="-848" w:right="-852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5734"/>
              </w:trPr>
              <w:tc>
                <w:tcPr>
                  <w:tcW w:w="330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793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9322A" w:rsidRPr="00302A6D" w:rsidRDefault="00E9322A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2024BD58" wp14:editId="3C80A22D">
                        <wp:extent cx="5227320" cy="3870960"/>
                        <wp:effectExtent l="0" t="0" r="0" b="0"/>
                        <wp:docPr id="65" name="img3.png" descr="graf Število kaznivih dejanj ter deleži preiskanih kaznivih dejanj in kaznivih dejanj, ki jih je odkrila policij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7905" cy="3871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29522B">
              <w:trPr>
                <w:trHeight w:val="680"/>
              </w:trPr>
              <w:tc>
                <w:tcPr>
                  <w:tcW w:w="10204" w:type="dxa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brez pravne podlage za pregon - osnovni pregled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1825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24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  <w:gridCol w:w="752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celotna kriminaliteta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29522B">
              <w:trPr>
                <w:trHeight w:val="1043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56"/>
                    <w:gridCol w:w="749"/>
                    <w:gridCol w:w="749"/>
                    <w:gridCol w:w="749"/>
                    <w:gridCol w:w="749"/>
                    <w:gridCol w:w="750"/>
                    <w:gridCol w:w="750"/>
                    <w:gridCol w:w="750"/>
                    <w:gridCol w:w="750"/>
                    <w:gridCol w:w="750"/>
                    <w:gridCol w:w="750"/>
                  </w:tblGrid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splošne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gospodarske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organizirane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mladoletniške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A24C2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Kazniva dejanja brez pravne podlage za pregon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3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dejanja, ki se preganjajo na predlog, vendar so oškodovanci od njega odstopili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94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1.633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5F0538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29522B">
              <w:trPr>
                <w:trHeight w:val="421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388"/>
                  </w:tblGrid>
                  <w:tr w:rsidR="00E9322A" w:rsidRPr="00302A6D" w:rsidTr="0029522B">
                    <w:trPr>
                      <w:trHeight w:val="116"/>
                    </w:trPr>
                    <w:tc>
                      <w:tcPr>
                        <w:tcW w:w="6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po enotah</w:t>
                        </w:r>
                      </w:p>
                    </w:tc>
                  </w:tr>
                </w:tbl>
                <w:p w:rsidR="00E9322A" w:rsidRPr="00302A6D" w:rsidRDefault="00E9322A" w:rsidP="006B0095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c>
            </w:tr>
            <w:tr w:rsidR="00E9322A" w:rsidRPr="00302A6D" w:rsidTr="006B0095">
              <w:trPr>
                <w:trHeight w:val="5998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64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586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312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1.913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6.812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6.098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5.931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6.726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6B009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9162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162"/>
                  </w:tblGrid>
                  <w:tr w:rsidR="00E9322A" w:rsidRPr="00302A6D" w:rsidTr="00085534">
                    <w:trPr>
                      <w:trHeight w:val="171"/>
                    </w:trPr>
                    <w:tc>
                      <w:tcPr>
                        <w:tcW w:w="9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29522B">
                        <w:pPr>
                          <w:spacing w:before="200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E9322A" w:rsidRPr="00302A6D" w:rsidTr="006B0095">
              <w:trPr>
                <w:trHeight w:val="5998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5"/>
                    <w:gridCol w:w="630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67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31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Delež preiskanih kaznivih dejanj </w:t>
                              </w:r>
                              <w:r w:rsidR="0029522B"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</w:t>
                              </w:r>
                              <w:r w:rsidR="005F0538"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  <w:r w:rsidR="0029522B"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6B009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kaznivih dejanj, ki jih je odkrila policija, po enotah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6B0095">
              <w:trPr>
                <w:trHeight w:val="5998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5"/>
                    <w:gridCol w:w="630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67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31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Delež kaznivih dejanj, ki jih je odkrila policija </w:t>
                              </w:r>
                              <w:r w:rsidR="0029522B"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 %</w:t>
                              </w:r>
                              <w:r w:rsidR="0029522B"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22,7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  <w:tr w:rsidR="00E9322A" w:rsidRPr="00302A6D" w:rsidTr="005F0538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9322A" w:rsidRPr="00302A6D" w:rsidRDefault="00E9322A" w:rsidP="005F0538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lastRenderedPageBreak/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enotah*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  <w:vAlign w:val="center"/>
                      </w:tcPr>
                      <w:p w:rsidR="00E9322A" w:rsidRPr="00302A6D" w:rsidRDefault="00E9322A" w:rsidP="005F0538">
                        <w:pPr>
                          <w:spacing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5F0538">
                        <w:pPr>
                          <w:spacing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Prikazano je odstopanje raziskanosti po policijskih upravah od raziskanosti Policije za leto, za katero se poroča.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9322A" w:rsidRPr="00302A6D" w:rsidRDefault="00E9322A" w:rsidP="00E9322A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3"/>
                    <w:gridCol w:w="630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2.644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4.379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p w:rsidR="00E9322A" w:rsidRPr="00302A6D" w:rsidRDefault="00E9322A" w:rsidP="00E9322A">
      <w:pPr>
        <w:spacing w:after="0" w:line="240" w:lineRule="auto"/>
        <w:rPr>
          <w:sz w:val="0"/>
        </w:rPr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p w:rsidR="005F0538" w:rsidRPr="00302A6D" w:rsidRDefault="005F0538" w:rsidP="00E9322A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8312"/>
        <w:gridCol w:w="380"/>
      </w:tblGrid>
      <w:tr w:rsidR="00964507" w:rsidRPr="00302A6D" w:rsidTr="00482401">
        <w:trPr>
          <w:trHeight w:val="680"/>
        </w:trPr>
        <w:tc>
          <w:tcPr>
            <w:tcW w:w="85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64507" w:rsidRPr="00302A6D" w:rsidTr="00482401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964507" w:rsidRPr="00302A6D" w:rsidRDefault="00964507" w:rsidP="00964507">
                  <w:pPr>
                    <w:spacing w:before="226" w:after="0" w:line="240" w:lineRule="auto"/>
                    <w:ind w:left="-848"/>
                  </w:pPr>
                  <w:r w:rsidRPr="00302A6D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Struktura ovadenih oseb*</w:t>
                  </w:r>
                </w:p>
              </w:tc>
            </w:tr>
          </w:tbl>
          <w:p w:rsidR="00964507" w:rsidRPr="00302A6D" w:rsidRDefault="00964507" w:rsidP="00482401">
            <w:pPr>
              <w:spacing w:after="0" w:line="240" w:lineRule="auto"/>
            </w:pPr>
          </w:p>
        </w:tc>
      </w:tr>
      <w:tr w:rsidR="00964507" w:rsidRPr="00302A6D" w:rsidTr="0029522B">
        <w:trPr>
          <w:trHeight w:val="4332"/>
        </w:trPr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3C0F3DC7" wp14:editId="2FC1DBF4">
                  <wp:extent cx="5106009" cy="2519680"/>
                  <wp:effectExtent l="19050" t="19050" r="19050" b="13970"/>
                  <wp:docPr id="90" name="img4.png" descr="graf Število ovadenih oseb, glede na sp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018" cy="2522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29522B">
        <w:trPr>
          <w:trHeight w:val="4251"/>
        </w:trPr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65F6C69F" wp14:editId="472E9F32">
                  <wp:extent cx="5127345" cy="2519680"/>
                  <wp:effectExtent l="19050" t="19050" r="16510" b="13970"/>
                  <wp:docPr id="91" name="img5.png" descr="graf Število ovadenih oseb, glede na star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66" cy="2526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482401">
        <w:trPr>
          <w:trHeight w:val="3968"/>
        </w:trPr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20B361DA" wp14:editId="1CBDA32B">
                  <wp:extent cx="5148935" cy="2519680"/>
                  <wp:effectExtent l="19050" t="19050" r="13970" b="13970"/>
                  <wp:docPr id="92" name="img6.png" descr="graf Število ovadenih oseb, glede na državljanst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216" cy="25247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482401">
        <w:tc>
          <w:tcPr>
            <w:tcW w:w="850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64507" w:rsidRPr="00302A6D" w:rsidTr="00482401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64507" w:rsidRPr="00302A6D" w:rsidTr="00482401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964507" w:rsidRPr="00302A6D" w:rsidRDefault="00964507" w:rsidP="0029522B">
                        <w:pPr>
                          <w:spacing w:before="120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:rsidR="00964507" w:rsidRPr="00302A6D" w:rsidRDefault="00964507" w:rsidP="00482401">
                  <w:pPr>
                    <w:spacing w:after="0" w:line="240" w:lineRule="auto"/>
                  </w:pPr>
                </w:p>
              </w:tc>
            </w:tr>
          </w:tbl>
          <w:p w:rsidR="00964507" w:rsidRPr="00302A6D" w:rsidRDefault="00964507" w:rsidP="00482401">
            <w:pPr>
              <w:spacing w:after="0" w:line="240" w:lineRule="auto"/>
            </w:pPr>
          </w:p>
        </w:tc>
      </w:tr>
    </w:tbl>
    <w:p w:rsidR="00964507" w:rsidRPr="00302A6D" w:rsidRDefault="00964507" w:rsidP="00E9322A">
      <w:pPr>
        <w:spacing w:after="0" w:line="240" w:lineRule="auto"/>
      </w:pPr>
    </w:p>
    <w:p w:rsidR="00964507" w:rsidRPr="00302A6D" w:rsidRDefault="00964507" w:rsidP="00E9322A">
      <w:pPr>
        <w:spacing w:after="0" w:line="240" w:lineRule="auto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"/>
        <w:gridCol w:w="8503"/>
        <w:gridCol w:w="284"/>
      </w:tblGrid>
      <w:tr w:rsidR="00964507" w:rsidRPr="00302A6D" w:rsidTr="0029522B">
        <w:trPr>
          <w:trHeight w:val="680"/>
        </w:trPr>
        <w:tc>
          <w:tcPr>
            <w:tcW w:w="9072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64507" w:rsidRPr="00302A6D" w:rsidTr="00482401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850" w:type="dxa"/>
                    <w:bottom w:w="39" w:type="dxa"/>
                    <w:right w:w="850" w:type="dxa"/>
                  </w:tcMar>
                </w:tcPr>
                <w:p w:rsidR="00964507" w:rsidRPr="00302A6D" w:rsidRDefault="00964507" w:rsidP="00964507">
                  <w:pPr>
                    <w:spacing w:before="226" w:after="0" w:line="240" w:lineRule="auto"/>
                    <w:ind w:left="-848"/>
                  </w:pPr>
                  <w:r w:rsidRPr="00302A6D"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t>Struktura oškodovanih oseb*</w:t>
                  </w:r>
                </w:p>
              </w:tc>
            </w:tr>
          </w:tbl>
          <w:p w:rsidR="00964507" w:rsidRPr="00302A6D" w:rsidRDefault="00964507" w:rsidP="00482401">
            <w:pPr>
              <w:spacing w:after="0" w:line="240" w:lineRule="auto"/>
            </w:pPr>
          </w:p>
        </w:tc>
      </w:tr>
      <w:tr w:rsidR="00964507" w:rsidRPr="00302A6D" w:rsidTr="0029522B">
        <w:trPr>
          <w:trHeight w:val="4190"/>
        </w:trPr>
        <w:tc>
          <w:tcPr>
            <w:tcW w:w="285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464C6877" wp14:editId="7C507A5D">
                  <wp:extent cx="5223052" cy="2519680"/>
                  <wp:effectExtent l="19050" t="19050" r="15875" b="13970"/>
                  <wp:docPr id="94" name="img7.png" descr="graf Število oškodovanih oseb, glede na sp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99" cy="25237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29522B">
        <w:trPr>
          <w:trHeight w:val="4249"/>
        </w:trPr>
        <w:tc>
          <w:tcPr>
            <w:tcW w:w="285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34A3F7A3" wp14:editId="115FF385">
                  <wp:extent cx="5222875" cy="2519510"/>
                  <wp:effectExtent l="19050" t="19050" r="15875" b="14605"/>
                  <wp:docPr id="95" name="img8.png" descr="graf Število oškodovanih oseb, glede na star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866" cy="25248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29522B">
        <w:trPr>
          <w:trHeight w:val="3968"/>
        </w:trPr>
        <w:tc>
          <w:tcPr>
            <w:tcW w:w="285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4507" w:rsidRPr="00302A6D" w:rsidRDefault="00964507" w:rsidP="00482401">
            <w:pPr>
              <w:spacing w:after="0" w:line="240" w:lineRule="auto"/>
            </w:pPr>
            <w:r w:rsidRPr="00302A6D">
              <w:rPr>
                <w:noProof/>
              </w:rPr>
              <w:drawing>
                <wp:inline distT="0" distB="0" distL="0" distR="0" wp14:anchorId="536AFDA6" wp14:editId="4A919F79">
                  <wp:extent cx="5223052" cy="2519680"/>
                  <wp:effectExtent l="19050" t="19050" r="15875" b="13970"/>
                  <wp:docPr id="26285" name="img9.png" descr="graf Število oškodovanih oseb, glede na državljanst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617" cy="2522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964507" w:rsidRPr="00302A6D" w:rsidRDefault="00964507" w:rsidP="00482401">
            <w:pPr>
              <w:pStyle w:val="EmptyCellLayoutStyle"/>
              <w:spacing w:after="0" w:line="240" w:lineRule="auto"/>
            </w:pPr>
          </w:p>
        </w:tc>
      </w:tr>
      <w:tr w:rsidR="00964507" w:rsidRPr="00302A6D" w:rsidTr="0029522B">
        <w:tc>
          <w:tcPr>
            <w:tcW w:w="9072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964507" w:rsidRPr="00302A6D" w:rsidTr="00482401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964507" w:rsidRPr="00302A6D" w:rsidTr="00482401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964507" w:rsidRPr="00302A6D" w:rsidRDefault="00964507" w:rsidP="0029522B">
                        <w:pPr>
                          <w:spacing w:before="100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:rsidR="00964507" w:rsidRPr="00302A6D" w:rsidRDefault="00964507" w:rsidP="00482401">
                  <w:pPr>
                    <w:spacing w:after="0" w:line="240" w:lineRule="auto"/>
                  </w:pPr>
                </w:p>
              </w:tc>
            </w:tr>
          </w:tbl>
          <w:p w:rsidR="00964507" w:rsidRPr="00302A6D" w:rsidRDefault="00964507" w:rsidP="00482401">
            <w:pPr>
              <w:spacing w:after="0" w:line="240" w:lineRule="auto"/>
            </w:pPr>
          </w:p>
        </w:tc>
      </w:tr>
    </w:tbl>
    <w:p w:rsidR="00964507" w:rsidRPr="00302A6D" w:rsidRDefault="00964507" w:rsidP="00E9322A">
      <w:pPr>
        <w:spacing w:after="0" w:line="240" w:lineRule="auto"/>
      </w:pPr>
    </w:p>
    <w:p w:rsidR="00964507" w:rsidRPr="00302A6D" w:rsidRDefault="00964507" w:rsidP="00E9322A">
      <w:pPr>
        <w:spacing w:after="0" w:line="240" w:lineRule="auto"/>
      </w:pPr>
    </w:p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1"/>
                    <w:gridCol w:w="629"/>
                    <w:gridCol w:w="629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dejanj, obravnavanih na podlagi Zakona o odgovornosti pravnih oseb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 člen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779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 splošne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3"/>
                    <w:gridCol w:w="639"/>
                    <w:gridCol w:w="638"/>
                    <w:gridCol w:w="638"/>
                    <w:gridCol w:w="638"/>
                    <w:gridCol w:w="638"/>
                    <w:gridCol w:w="624"/>
                    <w:gridCol w:w="624"/>
                    <w:gridCol w:w="624"/>
                    <w:gridCol w:w="624"/>
                    <w:gridCol w:w="624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5.461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6.052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58,1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4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96"/>
              <w:gridCol w:w="1076"/>
            </w:tblGrid>
            <w:tr w:rsidR="00E9322A" w:rsidRPr="00302A6D" w:rsidTr="00E9322A">
              <w:trPr>
                <w:trHeight w:val="680"/>
              </w:trPr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67"/>
                    <w:gridCol w:w="638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8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9322A" w:rsidRPr="00302A6D" w:rsidTr="00E9322A"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E9322A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E9322A" w:rsidRPr="00302A6D" w:rsidRDefault="00E9322A" w:rsidP="0029522B">
                              <w:pPr>
                                <w:spacing w:before="6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spolno nedotakljivost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7"/>
                    <w:gridCol w:w="626"/>
                    <w:gridCol w:w="626"/>
                    <w:gridCol w:w="626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AB4F1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84,8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3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premoženje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4"/>
                    <w:gridCol w:w="639"/>
                    <w:gridCol w:w="639"/>
                    <w:gridCol w:w="639"/>
                    <w:gridCol w:w="639"/>
                    <w:gridCol w:w="639"/>
                    <w:gridCol w:w="625"/>
                    <w:gridCol w:w="625"/>
                    <w:gridCol w:w="625"/>
                    <w:gridCol w:w="625"/>
                    <w:gridCol w:w="625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37,4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9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4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Avtobus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Lahki priklopnik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Priklopno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Vlečno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34"/>
                    <w:gridCol w:w="621"/>
                    <w:gridCol w:w="621"/>
                    <w:gridCol w:w="621"/>
                    <w:gridCol w:w="621"/>
                    <w:gridCol w:w="621"/>
                    <w:gridCol w:w="763"/>
                    <w:gridCol w:w="763"/>
                    <w:gridCol w:w="763"/>
                    <w:gridCol w:w="763"/>
                    <w:gridCol w:w="763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Materialna škoda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4.106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2.889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5.166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5.743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 na škodo Evropske unije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7.597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9.705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32.744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19.500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10.506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13.396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24.417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29522B">
              <w:trPr>
                <w:trHeight w:val="421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29522B">
                    <w:trPr>
                      <w:trHeight w:val="240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Druga kazniva dejanja gospodarske kriminalitete po številu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29522B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c>
            </w:tr>
            <w:tr w:rsidR="00E9322A" w:rsidRPr="00302A6D" w:rsidTr="00134231">
              <w:trPr>
                <w:trHeight w:val="3129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74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134231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29522B">
                    <w:trPr>
                      <w:trHeight w:val="601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Druga kazniva dejanja gospodarske kriminalitete po materialni škodi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134231">
              <w:trPr>
                <w:trHeight w:val="3129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74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  <w:gridCol w:w="68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Materialna škoda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7.692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javnih sredstev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izvršbe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materialnih avtorskih pravic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8"/>
                    <w:gridCol w:w="625"/>
                    <w:gridCol w:w="647"/>
                    <w:gridCol w:w="625"/>
                    <w:gridCol w:w="625"/>
                    <w:gridCol w:w="647"/>
                    <w:gridCol w:w="647"/>
                    <w:gridCol w:w="625"/>
                    <w:gridCol w:w="625"/>
                    <w:gridCol w:w="625"/>
                    <w:gridCol w:w="625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Višina premoženjske koristi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48.486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8.227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Višina škode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45.087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10.298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6.556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korupcijske kriminalitete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5"/>
                    <w:gridCol w:w="627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Kazniva dejanja z elementi korupcije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vsaj ena kriminalistična označba 244K ali 261K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 organizirane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9"/>
                    <w:gridCol w:w="624"/>
                    <w:gridCol w:w="625"/>
                    <w:gridCol w:w="625"/>
                    <w:gridCol w:w="625"/>
                    <w:gridCol w:w="625"/>
                    <w:gridCol w:w="639"/>
                    <w:gridCol w:w="639"/>
                    <w:gridCol w:w="639"/>
                    <w:gridCol w:w="639"/>
                    <w:gridCol w:w="625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98,6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p w:rsidR="00134231" w:rsidRPr="00302A6D" w:rsidRDefault="00134231"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134231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Kazniva dejanja mladoletniške kriminalitete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0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40"/>
                    <w:gridCol w:w="626"/>
                    <w:gridCol w:w="626"/>
                    <w:gridCol w:w="626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računalniške kriminalitete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90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8"/>
                    <w:gridCol w:w="626"/>
                    <w:gridCol w:w="626"/>
                    <w:gridCol w:w="626"/>
                    <w:gridCol w:w="626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</w:p>
                      <w:p w:rsidR="00E9322A" w:rsidRPr="00302A6D" w:rsidRDefault="0029522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="00E9322A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materialnih avtorskih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12,5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2"/>
                    <w:gridCol w:w="628"/>
                    <w:gridCol w:w="628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</w:p>
                      <w:p w:rsidR="00E9322A" w:rsidRPr="00302A6D" w:rsidRDefault="0029522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="00E9322A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p w:rsidR="00134231" w:rsidRPr="00302A6D" w:rsidRDefault="00134231"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134231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povezana z orožjem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6"/>
                    <w:gridCol w:w="627"/>
                    <w:gridCol w:w="627"/>
                    <w:gridCol w:w="627"/>
                    <w:gridCol w:w="627"/>
                    <w:gridCol w:w="627"/>
                    <w:gridCol w:w="641"/>
                    <w:gridCol w:w="627"/>
                    <w:gridCol w:w="627"/>
                    <w:gridCol w:w="641"/>
                    <w:gridCol w:w="627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</w:p>
                      <w:p w:rsidR="00E9322A" w:rsidRPr="00302A6D" w:rsidRDefault="0029522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="00E9322A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Izdelovanje in pridobivanje orožja in pripomočkov, namenjenih za kaznivo dejanje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prostitucije in trgovine z ljudmi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4"/>
                    <w:gridCol w:w="627"/>
                    <w:gridCol w:w="627"/>
                    <w:gridCol w:w="627"/>
                    <w:gridCol w:w="627"/>
                    <w:gridCol w:w="627"/>
                    <w:gridCol w:w="641"/>
                    <w:gridCol w:w="641"/>
                    <w:gridCol w:w="641"/>
                    <w:gridCol w:w="641"/>
                    <w:gridCol w:w="641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</w:p>
                      <w:p w:rsidR="00E9322A" w:rsidRPr="00302A6D" w:rsidRDefault="0029522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="00E9322A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Oblike ogrožanja varnosti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0"/>
                    <w:gridCol w:w="629"/>
                    <w:gridCol w:w="629"/>
                    <w:gridCol w:w="629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</w:t>
                        </w:r>
                      </w:p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Ugrabitev in prisilno izginotje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84,9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Druge oblike kriminalitete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5"/>
                    <w:gridCol w:w="628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E9322A" w:rsidRPr="00302A6D" w:rsidTr="00E9322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1E50A5" w:rsidRPr="00302A6D" w:rsidRDefault="00E9322A" w:rsidP="00E9322A">
                        <w:pPr>
                          <w:spacing w:after="0" w:line="240" w:lineRule="auto"/>
                          <w:jc w:val="center"/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</w:p>
                      <w:p w:rsidR="00E9322A" w:rsidRPr="00302A6D" w:rsidRDefault="0029522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 w:rsidR="00E9322A"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Tihotapstvo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39,7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p w:rsidR="00134231" w:rsidRPr="00302A6D" w:rsidRDefault="00134231"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134231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F33190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Zaključni dokumenti obravnavanih kaznivih dejanj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F33190">
              <w:trPr>
                <w:trHeight w:val="1564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3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95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zaključnega dokumenta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03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3.561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Poročilo v dopolnitev kazenske ovadbe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148/9 ZKP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3.275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Poročilo o dejanjih brez pravne podlage za pregon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148/7 ZKP; 148/10 ZKP-E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3.441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F33190">
              <w:trPr>
                <w:trHeight w:val="113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105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5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Gre za kazenske ovadbe zoper znane storilce za bagatelna kazniva dejanja, in sicer za: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tatvine po drugem odstavku 204. člena KZ-1, če višina vrednosti ukradene stvari ne presega 200 evrov,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goljufije po petem odstavku 211. člena KZ-1, če povzročena premoženjska škoda ne presega 200 evrov,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Preiskovalna dejanja pri preiskovanju kaznivih dejanj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7"/>
                    <w:gridCol w:w="630"/>
                    <w:gridCol w:w="630"/>
                    <w:gridCol w:w="630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dejanj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2.437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Prikriti preiskovalni ukrepi pri preiskovanju kaznivih dejanj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E9322A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zbirajo od 12. 8. 2024 dalje.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F3319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Zaseženi ponaredki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F33190" w:rsidRPr="00302A6D" w:rsidRDefault="00F33190"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F3319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297"/>
              <w:gridCol w:w="775"/>
            </w:tblGrid>
            <w:tr w:rsidR="00E9322A" w:rsidRPr="00302A6D" w:rsidTr="00E9322A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vsa kazniva ravnanja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45"/>
                    <w:gridCol w:w="661"/>
                    <w:gridCol w:w="963"/>
                    <w:gridCol w:w="942"/>
                    <w:gridCol w:w="963"/>
                    <w:gridCol w:w="963"/>
                    <w:gridCol w:w="942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67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695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4.961,6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32.316,8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959,0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7.342,0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12.848,0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2.178,0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816,8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14.960,6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1.070,7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3.428,1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13.081,0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164.647,5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70.369,8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154.284,5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151.604,1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64.979,7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9.694,2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Metadon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Morfin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1.364,0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lahko upor.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6.721,0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Predhodne sestavine -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prekurzorji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292AD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257"/>
              <w:gridCol w:w="815"/>
            </w:tblGrid>
            <w:tr w:rsidR="00E9322A" w:rsidRPr="00302A6D" w:rsidTr="00E9322A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kazniva dejanja organizirane kriminalitete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34"/>
                    <w:gridCol w:w="664"/>
                    <w:gridCol w:w="954"/>
                    <w:gridCol w:w="911"/>
                    <w:gridCol w:w="911"/>
                    <w:gridCol w:w="954"/>
                    <w:gridCol w:w="911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856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563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15.901,0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12.757,0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14.705,5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293,6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1.548,2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9.560,0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9.615,7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  <w:tr w:rsidR="00E9322A" w:rsidRPr="00302A6D" w:rsidTr="00292AD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9322A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Razpisani ukrepi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1"/>
                    <w:gridCol w:w="629"/>
                    <w:gridCol w:w="629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9322A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93"/>
                        </w:tblGrid>
                        <w:tr w:rsidR="00E9322A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05"/>
                        </w:tblGrid>
                        <w:tr w:rsidR="00E9322A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Ukrep na predlog sodišča zaradi izmikanja postopku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trajna odredba in tiralica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prepoved prehoda državne meje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 neznane iskane osebe (za osebo imamo samo sled)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Pogrešanje mladoletnega tujca brez spremstva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Drugi razpisi v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tiraličnem</w:t>
                        </w:r>
                        <w:proofErr w:type="spellEnd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9322A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79"/>
              <w:gridCol w:w="2293"/>
            </w:tblGrid>
            <w:tr w:rsidR="00E9322A" w:rsidRPr="00302A6D" w:rsidTr="00E9322A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9322A" w:rsidRPr="00302A6D" w:rsidRDefault="00E9322A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9322A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</w:tr>
            <w:tr w:rsidR="00E9322A" w:rsidRPr="00302A6D" w:rsidTr="00E9322A">
              <w:tc>
                <w:tcPr>
                  <w:tcW w:w="6803" w:type="dxa"/>
                </w:tcPr>
                <w:tbl>
                  <w:tblPr>
                    <w:tblW w:w="6711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18"/>
                    <w:gridCol w:w="698"/>
                    <w:gridCol w:w="698"/>
                    <w:gridCol w:w="698"/>
                    <w:gridCol w:w="698"/>
                    <w:gridCol w:w="701"/>
                  </w:tblGrid>
                  <w:tr w:rsidR="00E9322A" w:rsidRPr="00302A6D" w:rsidTr="0029522B">
                    <w:trPr>
                      <w:trHeight w:val="409"/>
                    </w:trPr>
                    <w:tc>
                      <w:tcPr>
                        <w:tcW w:w="3218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134"/>
                        </w:tblGrid>
                        <w:tr w:rsidR="00E9322A" w:rsidRPr="00302A6D" w:rsidTr="0029522B">
                          <w:trPr>
                            <w:trHeight w:hRule="exact" w:val="668"/>
                          </w:trPr>
                          <w:tc>
                            <w:tcPr>
                              <w:tcW w:w="313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493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9"/>
                        </w:tblGrid>
                        <w:tr w:rsidR="00E9322A" w:rsidRPr="00302A6D" w:rsidTr="0029522B">
                          <w:trPr>
                            <w:trHeight w:hRule="exact" w:val="407"/>
                          </w:trPr>
                          <w:tc>
                            <w:tcPr>
                              <w:tcW w:w="3409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9322A" w:rsidRPr="00302A6D" w:rsidRDefault="00E9322A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9322A" w:rsidRPr="00302A6D" w:rsidTr="0029522B">
                    <w:trPr>
                      <w:trHeight w:val="182"/>
                    </w:trPr>
                    <w:tc>
                      <w:tcPr>
                        <w:tcW w:w="3218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9322A" w:rsidRPr="00302A6D" w:rsidRDefault="00E9322A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</w:tr>
                </w:tbl>
                <w:p w:rsidR="00E9322A" w:rsidRPr="00302A6D" w:rsidRDefault="00E9322A" w:rsidP="00E9322A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:rsidR="00E9322A" w:rsidRPr="00302A6D" w:rsidRDefault="00E9322A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9322A" w:rsidRPr="00302A6D" w:rsidRDefault="00E9322A" w:rsidP="00E9322A">
            <w:pPr>
              <w:spacing w:after="0" w:line="240" w:lineRule="auto"/>
            </w:pPr>
          </w:p>
        </w:tc>
      </w:tr>
    </w:tbl>
    <w:p w:rsidR="00E9322A" w:rsidRPr="00302A6D" w:rsidRDefault="00E9322A" w:rsidP="00E9322A">
      <w:pPr>
        <w:spacing w:after="0" w:line="240" w:lineRule="auto"/>
      </w:pPr>
    </w:p>
    <w:p w:rsidR="00E321A8" w:rsidRPr="00302A6D" w:rsidRDefault="00E321A8"/>
    <w:p w:rsidR="00CC44E2" w:rsidRPr="00302A6D" w:rsidRDefault="00CC44E2"/>
    <w:p w:rsidR="0029522B" w:rsidRPr="00302A6D" w:rsidRDefault="0029522B"/>
    <w:p w:rsidR="0029522B" w:rsidRPr="00302A6D" w:rsidRDefault="0029522B"/>
    <w:p w:rsidR="0029522B" w:rsidRPr="00302A6D" w:rsidRDefault="0029522B"/>
    <w:p w:rsidR="0029522B" w:rsidRPr="00302A6D" w:rsidRDefault="0029522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E792D" w:rsidRPr="00302A6D" w:rsidTr="000B2D2C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E792D" w:rsidRPr="00302A6D" w:rsidTr="000E792D">
              <w:trPr>
                <w:trHeight w:val="602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E792D" w:rsidRPr="00302A6D" w:rsidRDefault="000E792D" w:rsidP="00126782">
                  <w:pPr>
                    <w:pStyle w:val="Odstavekseznama"/>
                    <w:numPr>
                      <w:ilvl w:val="0"/>
                      <w:numId w:val="1"/>
                    </w:numPr>
                    <w:spacing w:before="226" w:after="0" w:line="240" w:lineRule="auto"/>
                  </w:pPr>
                  <w:r w:rsidRPr="00302A6D"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VZDRŽEVANJE JAVNEGA REDA IN ZAGOTAVLJANJE SPLOŠNE VARNOSTI LJUDI IN PREMOŽENJA</w:t>
                  </w:r>
                </w:p>
              </w:tc>
            </w:tr>
          </w:tbl>
          <w:p w:rsidR="000E792D" w:rsidRPr="00302A6D" w:rsidRDefault="000E792D" w:rsidP="000E792D">
            <w:pPr>
              <w:spacing w:after="0" w:line="240" w:lineRule="auto"/>
            </w:pPr>
          </w:p>
        </w:tc>
      </w:tr>
      <w:tr w:rsidR="00E54B4B" w:rsidRPr="00302A6D" w:rsidTr="00E54B4B">
        <w:tblPrEx>
          <w:tblLook w:val="0000" w:firstRow="0" w:lastRow="0" w:firstColumn="0" w:lastColumn="0" w:noHBand="0" w:noVBand="0"/>
        </w:tblPrEx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"/>
              <w:gridCol w:w="8567"/>
              <w:gridCol w:w="249"/>
            </w:tblGrid>
            <w:tr w:rsidR="00E54B4B" w:rsidRPr="00302A6D" w:rsidTr="000B2D2C">
              <w:trPr>
                <w:trHeight w:val="583"/>
              </w:trPr>
              <w:tc>
                <w:tcPr>
                  <w:tcW w:w="9027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67"/>
                  </w:tblGrid>
                  <w:tr w:rsidR="00E54B4B" w:rsidRPr="00302A6D" w:rsidTr="000B2D2C">
                    <w:trPr>
                      <w:trHeight w:val="516"/>
                    </w:trPr>
                    <w:tc>
                      <w:tcPr>
                        <w:tcW w:w="89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0B2D2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0B2D2C">
              <w:trPr>
                <w:trHeight w:val="5839"/>
              </w:trPr>
              <w:tc>
                <w:tcPr>
                  <w:tcW w:w="249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6E68C42" wp14:editId="659FA880">
                        <wp:extent cx="5425440" cy="3596640"/>
                        <wp:effectExtent l="0" t="0" r="3810" b="3810"/>
                        <wp:docPr id="3" name="img3.png" descr="graf Število kršitev predpisov o javnem redu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6060" cy="3597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E54B4B" w:rsidRPr="00302A6D" w:rsidTr="000B2D2C">
        <w:tblPrEx>
          <w:tblLook w:val="0000" w:firstRow="0" w:lastRow="0" w:firstColumn="0" w:lastColumn="0" w:noHBand="0" w:noVBand="0"/>
        </w:tblPrEx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kršitev drugih predpisov o javnem redu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5932"/>
              </w:trPr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9101F40" wp14:editId="3A8BB18B">
                        <wp:extent cx="5399405" cy="3799840"/>
                        <wp:effectExtent l="0" t="0" r="0" b="0"/>
                        <wp:docPr id="2" name="img4.png" descr="graf Število kršitev drugih predpisov o javnem redu v letih od 2015 do 2024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3" cy="3800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 drugih predpisov o javnem redu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04"/>
                    <w:gridCol w:w="675"/>
                    <w:gridCol w:w="675"/>
                    <w:gridCol w:w="675"/>
                    <w:gridCol w:w="675"/>
                    <w:gridCol w:w="675"/>
                    <w:gridCol w:w="675"/>
                    <w:gridCol w:w="675"/>
                    <w:gridCol w:w="675"/>
                    <w:gridCol w:w="675"/>
                    <w:gridCol w:w="675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83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preprečevanju dela in zaposlitve na črno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matični evidenci zavarov.in uživalcev pravic iz pok.in inv.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zav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arovanja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zasebnem varovanju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urejanju trga dela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1.633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2.246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 po enotah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5998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1"/>
                    <w:gridCol w:w="696"/>
                    <w:gridCol w:w="696"/>
                    <w:gridCol w:w="696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4.806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4.821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4.963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4.562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4.440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4.709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4.499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28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5737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1"/>
                    <w:gridCol w:w="696"/>
                    <w:gridCol w:w="696"/>
                    <w:gridCol w:w="696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2.253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po enotah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5998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1"/>
                    <w:gridCol w:w="696"/>
                    <w:gridCol w:w="696"/>
                    <w:gridCol w:w="696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  <w:gridCol w:w="695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1.633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2.246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Spol kršiteljev predpisov o javnem redu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4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1C26EC6D" wp14:editId="1C48DDA7">
                        <wp:extent cx="5400000" cy="1800000"/>
                        <wp:effectExtent l="0" t="0" r="0" b="0"/>
                        <wp:docPr id="4" name="img5.png" descr="graf Število kršiteljev predpisov o javnem redu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29522B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29522B" w:rsidRPr="00302A6D" w:rsidRDefault="0029522B" w:rsidP="0029522B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46"/>
                    <w:gridCol w:w="640"/>
                    <w:gridCol w:w="640"/>
                    <w:gridCol w:w="641"/>
                    <w:gridCol w:w="641"/>
                    <w:gridCol w:w="641"/>
                    <w:gridCol w:w="641"/>
                    <w:gridCol w:w="641"/>
                    <w:gridCol w:w="641"/>
                    <w:gridCol w:w="641"/>
                    <w:gridCol w:w="641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2.269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Starost kršiteljev predpisov o javnem redu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4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26C1128" wp14:editId="76DAFBED">
                        <wp:extent cx="5400000" cy="1800000"/>
                        <wp:effectExtent l="0" t="0" r="0" b="0"/>
                        <wp:docPr id="6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29522B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29522B" w:rsidRPr="00302A6D" w:rsidRDefault="0029522B" w:rsidP="0029522B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53"/>
                    <w:gridCol w:w="641"/>
                    <w:gridCol w:w="640"/>
                    <w:gridCol w:w="640"/>
                    <w:gridCol w:w="640"/>
                    <w:gridCol w:w="640"/>
                    <w:gridCol w:w="640"/>
                    <w:gridCol w:w="640"/>
                    <w:gridCol w:w="640"/>
                    <w:gridCol w:w="640"/>
                    <w:gridCol w:w="640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2.269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3A5570">
                    <w:trPr>
                      <w:trHeight w:val="524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kršiteljev predpisov o javnem redu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2834"/>
              </w:trPr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49FFAF7A" wp14:editId="70FBC93D">
                        <wp:extent cx="5398770" cy="1960880"/>
                        <wp:effectExtent l="0" t="0" r="0" b="1270"/>
                        <wp:docPr id="8" name="img7.png" descr="graf Število kršiteljev predpisov o javnem redu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4" cy="1961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396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29522B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:rsidR="0029522B" w:rsidRPr="00302A6D" w:rsidRDefault="0029522B" w:rsidP="0029522B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05"/>
                    <w:gridCol w:w="634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2.269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3A5570" w:rsidRPr="00302A6D" w:rsidRDefault="003A5570"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74"/>
              <w:gridCol w:w="198"/>
            </w:tblGrid>
            <w:tr w:rsidR="00E54B4B" w:rsidRPr="00302A6D" w:rsidTr="00E9322A">
              <w:trPr>
                <w:trHeight w:val="680"/>
              </w:trPr>
              <w:tc>
                <w:tcPr>
                  <w:tcW w:w="9921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9921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5"/>
                    <w:gridCol w:w="695"/>
                    <w:gridCol w:w="694"/>
                    <w:gridCol w:w="694"/>
                    <w:gridCol w:w="694"/>
                    <w:gridCol w:w="694"/>
                    <w:gridCol w:w="694"/>
                    <w:gridCol w:w="694"/>
                    <w:gridCol w:w="694"/>
                    <w:gridCol w:w="694"/>
                    <w:gridCol w:w="694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Izzivanje ali spodbujanje k pretepu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6/1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Prepiranje, vpitje ali nedostojno vedenje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7/1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Nasilje v družini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6/4 ZJRM-1 v povezavi s 6/1, 6/2 in 6/3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Povzročanje hrupa z akustičnimi aparati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8/2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Neupoštevanje odredbe uradne osebe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22/1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Nedostojno vedenje do uradne osebe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7/2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Motenje nočnega miru s hrupom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8/1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Udarjanje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6/2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Pretepanje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6/3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Prenočevanje na javnem kraju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Vzbujanje nestrpnosti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Vsiljivo ali žaljivo nadlegovanje z beračenjem na javnem kraju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Vandalizem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 ZJRM-1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Prepoved zadrževanja mlajšim od 16 let v gost.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obr</w:t>
                        </w:r>
                        <w:proofErr w:type="spellEnd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na prir.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2.253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 Zakona o varstvu javnega reda in miru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625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66414E9" wp14:editId="4882E9EA">
                        <wp:extent cx="5399405" cy="3840480"/>
                        <wp:effectExtent l="0" t="0" r="0" b="7620"/>
                        <wp:docPr id="10" name="img8.png" descr="graf Število kršitev Zakona o varstvu javnega reda in miru v letih od 2015 do 2024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10" cy="3840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E54B4B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3A5570">
              <w:trPr>
                <w:trHeight w:val="680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Kraj in število kršitev Zakona o varstvu javnega reda in miru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3A5570">
              <w:trPr>
                <w:trHeight w:val="5932"/>
              </w:trPr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154837B" wp14:editId="0244FED9">
                        <wp:extent cx="5399405" cy="4008120"/>
                        <wp:effectExtent l="0" t="0" r="0" b="0"/>
                        <wp:docPr id="12" name="img9.png" descr="graf Število kršitev Zakona o varstvu javnega reda in miru glede na kraj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10" cy="4008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3A5570"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0"/>
                    <w:gridCol w:w="639"/>
                    <w:gridCol w:w="639"/>
                    <w:gridCol w:w="639"/>
                    <w:gridCol w:w="639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Kraj kršitve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Cesta, ulica, trg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Stanovanje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objekt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shod, prireditev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 kraj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2.822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2.253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AF55B3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F55B3" w:rsidRPr="00302A6D" w:rsidRDefault="00AF55B3" w:rsidP="003A5570">
            <w:pPr>
              <w:spacing w:before="226" w:after="0" w:line="240" w:lineRule="auto"/>
              <w:ind w:left="-848"/>
            </w:pPr>
          </w:p>
        </w:tc>
      </w:tr>
      <w:tr w:rsidR="00E54B4B" w:rsidRPr="00302A6D" w:rsidTr="003A5570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Zaseženo orožje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48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28"/>
                    <w:gridCol w:w="715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</w:tblGrid>
                  <w:tr w:rsidR="00E54B4B" w:rsidRPr="00302A6D" w:rsidTr="0029522B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5.223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1.800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Najdeno orožje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46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28"/>
                    <w:gridCol w:w="715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</w:tblGrid>
                  <w:tr w:rsidR="00E54B4B" w:rsidRPr="00302A6D" w:rsidTr="0029522B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5.000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Dogodki, povezani z orožjem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4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E54B4B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E54B4B" w:rsidRPr="00302A6D" w:rsidRDefault="00E54B4B" w:rsidP="0029522B">
                              <w:pPr>
                                <w:spacing w:before="12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Ukrepi policistov zaradi prekrškov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61"/>
                    <w:gridCol w:w="559"/>
                    <w:gridCol w:w="559"/>
                    <w:gridCol w:w="559"/>
                    <w:gridCol w:w="558"/>
                    <w:gridCol w:w="558"/>
                    <w:gridCol w:w="558"/>
                    <w:gridCol w:w="558"/>
                    <w:gridCol w:w="558"/>
                    <w:gridCol w:w="558"/>
                    <w:gridCol w:w="558"/>
                    <w:gridCol w:w="1710"/>
                  </w:tblGrid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6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558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6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29522B" w:rsidRPr="00302A6D" w:rsidTr="00482401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motenja ali ogrožanja javnega reda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prva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2BF1734B" wp14:editId="68E0E162">
                              <wp:extent cx="1080000" cy="165600"/>
                              <wp:effectExtent l="0" t="0" r="0" b="0"/>
                              <wp:docPr id="14" name="img10.png" descr="graf Število pridržanih oseb do 12 ur zaradi motenja ali ogrožanja javnega reda (prv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kršitve prepovedi približevanja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163354FB" wp14:editId="4A4FD5A2">
                              <wp:extent cx="1080000" cy="165600"/>
                              <wp:effectExtent l="0" t="0" r="0" b="0"/>
                              <wp:docPr id="16" name="img11.png" descr="graf Število pridržanih oseb do 12 ur zaradi kršitve prepovedi približevanja (drug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s privedbo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110/2 čl. ZP-1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3C38762" wp14:editId="2F2DAB25">
                              <wp:extent cx="1080000" cy="165600"/>
                              <wp:effectExtent l="0" t="0" r="0" b="0"/>
                              <wp:docPr id="18" name="img12.png" descr="graf Število pridržanih oseb s privedbo (110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do streznitve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109/2 čl. ZP-1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060B7DB1" wp14:editId="01E19B36">
                              <wp:extent cx="1080000" cy="165600"/>
                              <wp:effectExtent l="0" t="0" r="0" b="0"/>
                              <wp:docPr id="20" name="img13.png" descr="graf Število pridržanih oseb do streznitve (109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3518F7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70C2B07" wp14:editId="38DB7F2B">
                              <wp:extent cx="1080000" cy="165600"/>
                              <wp:effectExtent l="0" t="0" r="0" b="0"/>
                              <wp:docPr id="22" name="img14.png" descr="graf Število opravlje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Osebne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7AA5402" wp14:editId="3C65C431">
                              <wp:extent cx="1080000" cy="165600"/>
                              <wp:effectExtent l="0" t="0" r="0" b="0"/>
                              <wp:docPr id="24" name="img15.png" descr="graf Število opravljenih oseb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3518F7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 na zahtevo inšpekcijskih služb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2724621F" wp14:editId="39D4FC54">
                              <wp:extent cx="1080000" cy="165600"/>
                              <wp:effectExtent l="0" t="0" r="0" b="0"/>
                              <wp:docPr id="26" name="img16.png" descr="graf Število privedb z odredbo na zahtevo inšpekcijskih služ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AE0FDC7" wp14:editId="64749E45">
                              <wp:extent cx="1080000" cy="165600"/>
                              <wp:effectExtent l="0" t="0" r="0" b="0"/>
                              <wp:docPr id="28" name="img17.png" descr="graf Število privedb z odredbo na zahtevo drugih pooblaščenih ose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68E8BB3E" wp14:editId="4364353B">
                              <wp:extent cx="1080000" cy="165600"/>
                              <wp:effectExtent l="0" t="0" r="0" b="0"/>
                              <wp:docPr id="30" name="img18.png" descr="graf Število privedb z odredbo na zahtevo sodišča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65AEE00" wp14:editId="1969607A">
                              <wp:extent cx="1080000" cy="165600"/>
                              <wp:effectExtent l="0" t="0" r="0" b="0"/>
                              <wp:docPr id="32" name="img19.png" descr="graf Število privedb z odredbo na zahtevo upravnih organov 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3518F7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AA6E023" wp14:editId="6EF1AB47">
                              <wp:extent cx="1080000" cy="165600"/>
                              <wp:effectExtent l="0" t="0" r="0" b="0"/>
                              <wp:docPr id="34" name="img20.png" descr="graf Število neuspeš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5.140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4.898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5.124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5.309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5.830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6.471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6.078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6.281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6.163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5.716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844B9B4" wp14:editId="0F95126C">
                              <wp:extent cx="1080000" cy="165600"/>
                              <wp:effectExtent l="0" t="0" r="0" b="0"/>
                              <wp:docPr id="36" name="img21.png" descr="graf Število intervencij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 po ZNPPol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64F07F84" wp14:editId="7958D353">
                              <wp:extent cx="1080000" cy="165600"/>
                              <wp:effectExtent l="0" t="0" r="0" b="0"/>
                              <wp:docPr id="38" name="img22.png" descr="graf Število prepovedi približevanja po ZNPPol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3518F7">
                    <w:trPr>
                      <w:trHeight w:val="182"/>
                    </w:trPr>
                    <w:tc>
                      <w:tcPr>
                        <w:tcW w:w="1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54B4B" w:rsidRPr="00302A6D" w:rsidRDefault="00E54B4B" w:rsidP="003518F7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FB01854" wp14:editId="01A22E0E">
                              <wp:extent cx="1080000" cy="165600"/>
                              <wp:effectExtent l="0" t="0" r="0" b="0"/>
                              <wp:docPr id="40" name="img23.png" descr="graf Število prepovedi udeležbe na športnih prireditvah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Nesreče in drugi dogodki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4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smučišču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Gorska nesreča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 sumljiv predmet ali snov*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vodi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na žičnici*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E54B4B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E54B4B" w:rsidRPr="00302A6D" w:rsidRDefault="00E54B4B" w:rsidP="0029522B">
                              <w:pPr>
                                <w:spacing w:before="12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Pomoč policije upravičencem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policijska asistenca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4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45CD72E7" wp14:editId="75BDDB03">
                        <wp:extent cx="5400000" cy="1800000"/>
                        <wp:effectExtent l="0" t="0" r="0" b="0"/>
                        <wp:docPr id="42" name="img24.png" descr="graf Število asistenc policije upravičencem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8"/>
                    <w:gridCol w:w="628"/>
                    <w:gridCol w:w="628"/>
                    <w:gridCol w:w="628"/>
                    <w:gridCol w:w="628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E9322A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  <w:r w:rsidRPr="00302A6D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Upravičenci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  <w:szCs w:val="16"/>
                          </w:rPr>
                          <w:t>Število asistenc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3A557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4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F87F841" wp14:editId="6E4B9A52">
                        <wp:extent cx="5400000" cy="1800000"/>
                        <wp:effectExtent l="0" t="0" r="0" b="0"/>
                        <wp:docPr id="44" name="img25.png" descr="graf Število sodelovanj policije pri varovanju javnih zbiranj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g25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p w:rsidR="0029522B" w:rsidRPr="00302A6D" w:rsidRDefault="0029522B" w:rsidP="0029522B">
                  <w:pPr>
                    <w:spacing w:after="0"/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29522B">
                    <w:trPr>
                      <w:trHeight w:val="205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42"/>
                    <w:gridCol w:w="632"/>
                    <w:gridCol w:w="632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sodelovanj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Javne prireditve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344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</w:pPr>
    </w:p>
    <w:p w:rsidR="00E54B4B" w:rsidRPr="00302A6D" w:rsidRDefault="00E54B4B"/>
    <w:p w:rsidR="00E54B4B" w:rsidRPr="00302A6D" w:rsidRDefault="00E54B4B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/>
    <w:p w:rsidR="00126782" w:rsidRPr="00302A6D" w:rsidRDefault="00126782" w:rsidP="00126782">
      <w:pPr>
        <w:pStyle w:val="Odstavekseznama"/>
        <w:numPr>
          <w:ilvl w:val="0"/>
          <w:numId w:val="1"/>
        </w:numPr>
        <w:spacing w:before="226" w:after="0" w:line="240" w:lineRule="auto"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ZAGOTAVLJANJE VARNOSTI CESTNEGA PROMETA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54B4B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4"/>
              <w:gridCol w:w="8507"/>
              <w:gridCol w:w="274"/>
            </w:tblGrid>
            <w:tr w:rsidR="00E54B4B" w:rsidRPr="00302A6D" w:rsidTr="00C27F12">
              <w:trPr>
                <w:trHeight w:val="519"/>
              </w:trPr>
              <w:tc>
                <w:tcPr>
                  <w:tcW w:w="8807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807"/>
                  </w:tblGrid>
                  <w:tr w:rsidR="00E54B4B" w:rsidRPr="00302A6D" w:rsidTr="00C27F12">
                    <w:trPr>
                      <w:trHeight w:val="459"/>
                    </w:trPr>
                    <w:tc>
                      <w:tcPr>
                        <w:tcW w:w="8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27F12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C27F12">
              <w:trPr>
                <w:trHeight w:val="5194"/>
              </w:trPr>
              <w:tc>
                <w:tcPr>
                  <w:tcW w:w="274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25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2297018B" wp14:editId="1622EF77">
                        <wp:extent cx="5389245" cy="3566160"/>
                        <wp:effectExtent l="0" t="0" r="1905" b="0"/>
                        <wp:docPr id="5" name="img3.png" descr="graf Število kršitev, ugotovljenih pri nadzoru cestnega promet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647" cy="3573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E54B4B" w:rsidRPr="00302A6D" w:rsidTr="00C27F12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25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34"/>
                    <w:gridCol w:w="712"/>
                    <w:gridCol w:w="712"/>
                    <w:gridCol w:w="712"/>
                    <w:gridCol w:w="712"/>
                    <w:gridCol w:w="712"/>
                    <w:gridCol w:w="712"/>
                    <w:gridCol w:w="712"/>
                    <w:gridCol w:w="712"/>
                    <w:gridCol w:w="712"/>
                    <w:gridCol w:w="712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7.734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8.887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7.908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7.623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6.049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1.447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3.103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3.523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2.774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2.687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6.912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4.613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4.450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3.387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3.123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3.339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4.970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5.040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3.795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18.698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15.998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18.275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20.095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25.028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19.664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18.874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17.429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50.354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47.794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65.837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59.107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68.607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71.843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85.949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74.158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62.967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2F724D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kršitev, ugotovljenih pri nadzoru cestnega prometa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 zakonih; 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5496406" wp14:editId="7B8F1211">
                        <wp:extent cx="5400000" cy="4320000"/>
                        <wp:effectExtent l="0" t="0" r="0" b="0"/>
                        <wp:docPr id="7" name="img4.png" descr="graf Število kršitev, ugotovljenih pri nadzoru cestnega prometa,  v letih od 2015 do 2024 (po zakonih; 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kršitev, ugotovljenih pri nadzoru cestnega prometa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 zakonih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4"/>
                    <w:gridCol w:w="714"/>
                    <w:gridCol w:w="714"/>
                    <w:gridCol w:w="714"/>
                    <w:gridCol w:w="714"/>
                    <w:gridCol w:w="714"/>
                    <w:gridCol w:w="714"/>
                    <w:gridCol w:w="714"/>
                    <w:gridCol w:w="714"/>
                    <w:gridCol w:w="714"/>
                    <w:gridCol w:w="714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41.897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59.207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52.853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62.603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65.929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75.621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58.187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56.039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3.507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4.041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Zakon o del. času in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</w:t>
                        </w:r>
                        <w:proofErr w:type="spellEnd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. počitkih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mob</w:t>
                        </w:r>
                        <w:proofErr w:type="spellEnd"/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50.354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47.794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65.837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59.107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68.607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71.843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85.949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74.158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65.770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62.967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29522B">
                    <w:trPr>
                      <w:trHeight w:val="38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29522B">
                        <w:pPr>
                          <w:spacing w:before="60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E54B4B" w:rsidRPr="00302A6D" w:rsidTr="002F724D">
              <w:trPr>
                <w:trHeight w:val="325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17"/>
                    <w:gridCol w:w="562"/>
                    <w:gridCol w:w="562"/>
                    <w:gridCol w:w="562"/>
                    <w:gridCol w:w="562"/>
                    <w:gridCol w:w="562"/>
                    <w:gridCol w:w="562"/>
                    <w:gridCol w:w="562"/>
                    <w:gridCol w:w="562"/>
                    <w:gridCol w:w="562"/>
                    <w:gridCol w:w="562"/>
                    <w:gridCol w:w="1717"/>
                  </w:tblGrid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562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29522B" w:rsidRPr="00302A6D" w:rsidTr="00482401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alkotestov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58.598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52.414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62.551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61.189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68.963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62.666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65.705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65.888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69.019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71.512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AB518DA" wp14:editId="508734A4">
                              <wp:extent cx="1080000" cy="165600"/>
                              <wp:effectExtent l="0" t="0" r="0" b="0"/>
                              <wp:docPr id="9" name="img5.png" descr="graf Število odrejenih alkotestov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2.148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2.219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2.569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2.535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2.459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2.376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2.317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2.048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1.873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6DFB626C" wp14:editId="5FFBCA2F">
                              <wp:extent cx="1080000" cy="165600"/>
                              <wp:effectExtent l="0" t="0" r="0" b="0"/>
                              <wp:docPr id="11" name="img6.png" descr="graf Število odrejenih alkotestov v letih od 2015 do 2024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56.392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50.124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59.901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58.590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66.433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60.263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63.266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63.511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66.917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69.592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9885E24" wp14:editId="5F906896">
                              <wp:extent cx="1080000" cy="165600"/>
                              <wp:effectExtent l="0" t="0" r="0" b="0"/>
                              <wp:docPr id="13" name="img7.png" descr="graf Število odrejenih alkotestov v letih od 2015 do 2024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20936B5" wp14:editId="76848D06">
                              <wp:extent cx="1080000" cy="165600"/>
                              <wp:effectExtent l="0" t="0" r="0" b="0"/>
                              <wp:docPr id="15" name="img8.png" descr="graf Število odrejenih alkotestov v letih od 2015 do 2024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alkohola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6232620" wp14:editId="1D7A78B6">
                              <wp:extent cx="1080000" cy="165600"/>
                              <wp:effectExtent l="0" t="0" r="0" b="0"/>
                              <wp:docPr id="17" name="img9.png" descr="graf Število odrejenih strokovnih pregledov zaradi alkohola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E75A4D9" wp14:editId="024204A8">
                              <wp:extent cx="1080000" cy="165600"/>
                              <wp:effectExtent l="0" t="0" r="0" b="0"/>
                              <wp:docPr id="19" name="img10.png" descr="graf Število odrejenih strokovnih pregledov zaradi alkohola v letih od 2015 do 2024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9B96332" wp14:editId="181F378E">
                              <wp:extent cx="1080000" cy="165600"/>
                              <wp:effectExtent l="0" t="0" r="0" b="0"/>
                              <wp:docPr id="21" name="img11.png" descr="graf Število odrejenih strokovnih pregledov zaradi alkohola v letih od 2015 do 2024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00A30A85" wp14:editId="09D7522F">
                              <wp:extent cx="1080000" cy="165600"/>
                              <wp:effectExtent l="0" t="0" r="0" b="0"/>
                              <wp:docPr id="23" name="img12.png" descr="graf Število odrejenih strokovnih pregledov zaradi alkohola v letih od 2015 do 2024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etilometrov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24787B97" wp14:editId="3D2A1CC5">
                              <wp:extent cx="1080000" cy="165600"/>
                              <wp:effectExtent l="0" t="0" r="0" b="0"/>
                              <wp:docPr id="25" name="img13.png" descr="graf Število odrejenih etilometrov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139E89A6" wp14:editId="44135974">
                              <wp:extent cx="1080000" cy="165600"/>
                              <wp:effectExtent l="0" t="0" r="0" b="0"/>
                              <wp:docPr id="27" name="img14.png" descr="graf Število odrejenih etilometrov v letih od 2015 do 2024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55BA12A" wp14:editId="1742A2ED">
                              <wp:extent cx="1080000" cy="165600"/>
                              <wp:effectExtent l="0" t="0" r="0" b="0"/>
                              <wp:docPr id="29" name="img15.png" descr="graf Število odrejenih etilometrov v letih od 2015 do 2024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-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2710954" wp14:editId="757FD44C">
                              <wp:extent cx="1080000" cy="165600"/>
                              <wp:effectExtent l="0" t="0" r="0" b="0"/>
                              <wp:docPr id="31" name="img16.png" descr="graf Število odrejenih etilometrov v letih od 2015 do 2024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prepovedanih drog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4006052" wp14:editId="5D7BF53E">
                              <wp:extent cx="1080000" cy="165600"/>
                              <wp:effectExtent l="0" t="0" r="0" b="0"/>
                              <wp:docPr id="33" name="img17.png" descr="graf Število odrejenih strokovnih pregledov zaradi prepovedanih drog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77C21FD" wp14:editId="7030D846">
                              <wp:extent cx="1080000" cy="165600"/>
                              <wp:effectExtent l="0" t="0" r="0" b="0"/>
                              <wp:docPr id="35" name="img18.png" descr="graf Število odrejenih strokovnih pregledov zaradi prepovedanih drog v letih od 2015 do 2024 - pozi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1CE5EEE4" wp14:editId="3C0A653D">
                              <wp:extent cx="1080000" cy="165600"/>
                              <wp:effectExtent l="0" t="0" r="0" b="0"/>
                              <wp:docPr id="37" name="img19.png" descr="graf Število odrejenih strokovnih pregledov zaradi prepovedanih drog v letih od 2015 do 2024 - nega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5DAA8C7" wp14:editId="6089CF67">
                              <wp:extent cx="1080000" cy="165600"/>
                              <wp:effectExtent l="0" t="0" r="0" b="0"/>
                              <wp:docPr id="39" name="img20.png" descr="graf Število odrejenih strokovnih pregledov zaradi prepovedanih drog v letih od 2015 do 2024 - odklonje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(urin)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21E69F07" wp14:editId="276F85A5">
                              <wp:extent cx="1080000" cy="165600"/>
                              <wp:effectExtent l="0" t="0" r="0" b="0"/>
                              <wp:docPr id="41" name="img21.png" descr="graf Število odrejenih strokovnih pregledov zaradi prepovedanih drog v letih od 2015 do 2024 - pozi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(urin)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C66C3F5" wp14:editId="0D7896FA">
                              <wp:extent cx="1080000" cy="165600"/>
                              <wp:effectExtent l="0" t="0" r="0" b="0"/>
                              <wp:docPr id="43" name="img22.png" descr="graf Število odrejenih strokovnih pregledov zaradi prepovedanih drog v letih od 2015 do 2024 - nega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(urin)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6644A9CB" wp14:editId="7332BAB1">
                              <wp:extent cx="1080000" cy="165600"/>
                              <wp:effectExtent l="0" t="0" r="0" b="0"/>
                              <wp:docPr id="45" name="img23.png" descr="graf Število odrejenih strokovnih pregledov zaradi prepovedanih drog v letih od 2015 do 2024 - odklonje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pridržanih do iztreznitve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C31125B" wp14:editId="019A2938">
                              <wp:extent cx="1080000" cy="165600"/>
                              <wp:effectExtent l="0" t="0" r="0" b="0"/>
                              <wp:docPr id="47" name="img24.png" descr="graf Število pridržanih do iztreznitve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122BFC13" wp14:editId="3C721742">
                              <wp:extent cx="1080000" cy="165600"/>
                              <wp:effectExtent l="0" t="0" r="0" b="0"/>
                              <wp:docPr id="49" name="img25.png" descr="graf Število pridržanih do iztreznitve v letih od 2015 do 2024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FF30059" wp14:editId="286155DD">
                              <wp:extent cx="1080000" cy="165600"/>
                              <wp:effectExtent l="0" t="0" r="0" b="0"/>
                              <wp:docPr id="46" name="img26.png" descr="graf Število pridržanih do iztreznitve v letih od 2015 do 2024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privedb na oddelke za prekrške na okrajnih sodiščih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927B8C2" wp14:editId="43E7AA2A">
                              <wp:extent cx="1080000" cy="165600"/>
                              <wp:effectExtent l="0" t="0" r="0" b="0"/>
                              <wp:docPr id="48" name="img27.png" descr="graf Število privedb na oddelke za prekrške na okrajnih sodiščih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482401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Začasni odvzem vozniškega dovoljenja (22. člen ZPrCP)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1.145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1.129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1.283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1.176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1.115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1.023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983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719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2977F63C" wp14:editId="7A2E21A0">
                              <wp:extent cx="1080000" cy="165600"/>
                              <wp:effectExtent l="0" t="0" r="0" b="0"/>
                              <wp:docPr id="50" name="img28.png" descr="graf Število začasnih odvzemov vozniškega dovoljenja (22. člen ZPrCP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9522B" w:rsidRPr="00302A6D" w:rsidTr="0029522B">
                    <w:trPr>
                      <w:trHeight w:val="182"/>
                    </w:trPr>
                    <w:tc>
                      <w:tcPr>
                        <w:tcW w:w="9054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522B" w:rsidRPr="00302A6D" w:rsidRDefault="0029522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zasegov motornih vozil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578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525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618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406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6CD026A" wp14:editId="11E29020">
                              <wp:extent cx="1080000" cy="165600"/>
                              <wp:effectExtent l="0" t="0" r="0" b="0"/>
                              <wp:docPr id="52" name="img29.png" descr="graf Število zasegov motornih vozil v letih od 2015 do 2024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- po ZPrCP - koles z motorjem,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mot</w:t>
                        </w:r>
                        <w:proofErr w:type="spellEnd"/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.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 koles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BBFD984" wp14:editId="4A087824">
                              <wp:extent cx="1080000" cy="165600"/>
                              <wp:effectExtent l="0" t="0" r="0" b="0"/>
                              <wp:docPr id="54" name="img30.png" descr="graf Število zasegov motornih vozil v letih od 2015 do 2024 - po ZPrCP – zasegi koles z motorjem in motornih kol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ZPrCP - ostalih motornih vozil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512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492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1F5D917" wp14:editId="0F96234C">
                              <wp:extent cx="1080000" cy="165600"/>
                              <wp:effectExtent l="0" t="0" r="0" b="0"/>
                              <wp:docPr id="56" name="img31.png" descr="graf Število zasegov motornih vozil v letih od 2015 do 2024 - po ZPrCP – zasegi ostalih motornih vozi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- po ZP1 - koles z motorjem,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mot</w:t>
                        </w:r>
                        <w:proofErr w:type="spellEnd"/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.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 koles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0DD4C938" wp14:editId="37381C12">
                              <wp:extent cx="1080000" cy="165600"/>
                              <wp:effectExtent l="0" t="0" r="0" b="0"/>
                              <wp:docPr id="58" name="img32.png" descr="graf Število zasegov motornih vozil v letih od 2015 do 2024 - po ZP-1 – zasegi koles z motorjem in motornih kol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img32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ind w:left="199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7E99B740" wp14:editId="6A1814D9">
                              <wp:extent cx="1080000" cy="165600"/>
                              <wp:effectExtent l="0" t="0" r="0" b="0"/>
                              <wp:docPr id="60" name="img33.png" descr="graf Število zasegov motornih vozil v letih od 2015 do 2024 - po ZP-1 – zasegi ostalih motornih vozi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img33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5"/>
                    <w:gridCol w:w="637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2.068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3.152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9096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96"/>
                  </w:tblGrid>
                  <w:tr w:rsidR="00E54B4B" w:rsidRPr="00302A6D" w:rsidTr="00C77B1C">
                    <w:trPr>
                      <w:trHeight w:val="121"/>
                    </w:trPr>
                    <w:tc>
                      <w:tcPr>
                        <w:tcW w:w="9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5"/>
                    <w:gridCol w:w="637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  <w:gridCol w:w="638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2.065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3.146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Mrtvi in poškodovani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8E4B9C0" wp14:editId="39B6CA53">
                        <wp:extent cx="5400000" cy="3888000"/>
                        <wp:effectExtent l="0" t="0" r="0" b="0"/>
                        <wp:docPr id="62" name="img34.png" descr="graf Število mrtvih in poškodovanih v prometnih nesrečah  v letih od 2015 do 2024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Mrtvi in poškodovani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47CA83F" wp14:editId="2D4F476A">
                        <wp:extent cx="5400000" cy="3888000"/>
                        <wp:effectExtent l="0" t="0" r="0" b="0"/>
                        <wp:docPr id="64" name="img35.png" descr="graf Število mrtvih in poškodovanih v prometnih nesrečah  v letih od 2015 do 2024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417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68"/>
                    <w:gridCol w:w="638"/>
                    <w:gridCol w:w="638"/>
                    <w:gridCol w:w="638"/>
                    <w:gridCol w:w="638"/>
                    <w:gridCol w:w="639"/>
                    <w:gridCol w:w="639"/>
                    <w:gridCol w:w="639"/>
                    <w:gridCol w:w="639"/>
                    <w:gridCol w:w="639"/>
                    <w:gridCol w:w="639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3.152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93"/>
                    <w:gridCol w:w="637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  <w:gridCol w:w="63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29522B" w:rsidP="0029522B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420</w:t>
                        </w:r>
                      </w:p>
                    </w:tc>
                  </w:tr>
                  <w:tr w:rsidR="00E54B4B" w:rsidRPr="00302A6D" w:rsidTr="0029522B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2.957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3.146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Mrtvi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417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2"/>
                    <w:gridCol w:w="631"/>
                    <w:gridCol w:w="631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Mrtvi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4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482401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48240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E54B4B" w:rsidRPr="00302A6D" w:rsidTr="0048240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Delež alkoholiziranih povzročiteljev prometnih nesreč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5736EC5" wp14:editId="486D5D6C">
                        <wp:extent cx="5400000" cy="3888000"/>
                        <wp:effectExtent l="0" t="0" r="0" b="0"/>
                        <wp:docPr id="66" name="img36.png" descr="graf Delež alkoholiziranih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Delež alkoholiziranih povzročiteljev prometnih nesreč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26A5DA9E" wp14:editId="43C0A5D5">
                        <wp:extent cx="5400000" cy="3888000"/>
                        <wp:effectExtent l="0" t="0" r="0" b="0"/>
                        <wp:docPr id="68" name="img37.png" descr="graf Delež alkoholiziranih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Povprečna stopnja alkoholiziranosti povzročiteljev prometnih nesreč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0A6AC54" wp14:editId="252DE517">
                        <wp:extent cx="5400000" cy="3888000"/>
                        <wp:effectExtent l="0" t="0" r="0" b="0"/>
                        <wp:docPr id="70" name="img38.png" descr="graf Povprečna stopnja alkoholiziranosti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Povprečna stopnja alkoholiziranosti povzročiteljev prometnih nesreč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CBA5D46" wp14:editId="44992FEE">
                        <wp:extent cx="5400000" cy="3888000"/>
                        <wp:effectExtent l="0" t="0" r="0" b="0"/>
                        <wp:docPr id="72" name="img39.png" descr="graf Povprečna stopnja alkoholiziranosti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mrtvih v prometnih nesrečah glede na vrsto ceste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43D08DB6" wp14:editId="32D94733">
                        <wp:extent cx="5400000" cy="3888000"/>
                        <wp:effectExtent l="0" t="0" r="0" b="0"/>
                        <wp:docPr id="74" name="img40.png" descr="graf Število mrtvih v prometnih nesrečah glede na vrsto ceste  v letih od 2015 do 2024 (enota storit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40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mrtvih v prometnih nesrečah glede na vrsto ceste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48D3F53" wp14:editId="49C33E26">
                        <wp:extent cx="5400000" cy="3888000"/>
                        <wp:effectExtent l="0" t="0" r="0" b="0"/>
                        <wp:docPr id="76" name="img41.png" descr="graf Število mrtvih v prometnih nesrečah glede na vrsto ceste  v letih od 2015 do 2024 (enota obravna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1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mrtvih v prometnih nesrečah glede na vzrok 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2342054" wp14:editId="04C91F45">
                        <wp:extent cx="5400000" cy="3888000"/>
                        <wp:effectExtent l="0" t="0" r="0" b="0"/>
                        <wp:docPr id="78" name="img42.png" descr="graf Število mrtvih v prometnih nesrečah glede na vzrok prometne nesreče v letih od 2015 do 2024 (enota storit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2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mrtvih v prometnih nesrečah glede na vzrok prometne nesreče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2C14AFF" wp14:editId="3C66E391">
                        <wp:extent cx="5400000" cy="3888000"/>
                        <wp:effectExtent l="0" t="0" r="0" b="0"/>
                        <wp:docPr id="80" name="img43.png" descr="graf Število mrtvih v prometnih nesrečah glede na vzrok prometne nesreče v letih od 2015 do 2024 (enota obravna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3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Vrsta udeležencev, umrlih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234FDBA" wp14:editId="55F6B06B">
                        <wp:extent cx="5400000" cy="3888000"/>
                        <wp:effectExtent l="0" t="0" r="0" b="0"/>
                        <wp:docPr id="82" name="img44.png" descr="graf Število umrlih v prometnih nesrečah glede na vrsto udeležencev v letih od 2015 do 2024 (enota storit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4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Vrsta udeležencev, umrlih v prometnih nesrečah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73DAEFA1" wp14:editId="3127EFDF">
                        <wp:extent cx="5400000" cy="3888000"/>
                        <wp:effectExtent l="0" t="0" r="0" b="0"/>
                        <wp:docPr id="84" name="img45.png" descr="graf Število umrlih v prometnih nesrečah glede na vrsto udeležencev v letih od 2015 do 2024 (enota obravna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5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4B4B" w:rsidRPr="00302A6D" w:rsidTr="00AF55B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prometnih nesreč s pobegom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42A0591" wp14:editId="3B24776C">
                        <wp:extent cx="5400000" cy="3888000"/>
                        <wp:effectExtent l="0" t="0" r="0" b="0"/>
                        <wp:docPr id="86" name="img46.png" descr="graf Število prometnih nesreč s pobegom v letih od 2015 do 2024 (enota storit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6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C77B1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prometnih nesreč s pobegom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122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1064BB8" wp14:editId="69939161">
                        <wp:extent cx="5400000" cy="3888000"/>
                        <wp:effectExtent l="0" t="0" r="0" b="0"/>
                        <wp:docPr id="88" name="img47.png" descr="graf Število prometnih nesreč s pobegom v letih od 2015 do 2024 (enota obravnave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img47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AF55B3" w:rsidRPr="00302A6D" w:rsidRDefault="00AF55B3" w:rsidP="00AF55B3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p w:rsidR="00126782" w:rsidRPr="00302A6D" w:rsidRDefault="00126782" w:rsidP="00126782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NADZOR DRŽAVNE MEJE IN IZVAJANJE PREDPISOV O TUJCIH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54B4B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136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7"/>
              <w:gridCol w:w="8580"/>
              <w:gridCol w:w="279"/>
            </w:tblGrid>
            <w:tr w:rsidR="00E54B4B" w:rsidRPr="00302A6D" w:rsidTr="00E7797A">
              <w:trPr>
                <w:trHeight w:val="556"/>
              </w:trPr>
              <w:tc>
                <w:tcPr>
                  <w:tcW w:w="913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36"/>
                  </w:tblGrid>
                  <w:tr w:rsidR="00E54B4B" w:rsidRPr="00302A6D" w:rsidTr="00E7797A">
                    <w:trPr>
                      <w:trHeight w:val="492"/>
                    </w:trPr>
                    <w:tc>
                      <w:tcPr>
                        <w:tcW w:w="9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 potnikov glede na vrsto meje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7797A">
              <w:trPr>
                <w:trHeight w:val="5570"/>
              </w:trPr>
              <w:tc>
                <w:tcPr>
                  <w:tcW w:w="277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8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75C92B9F" wp14:editId="419B7942">
                        <wp:extent cx="5399405" cy="3677920"/>
                        <wp:effectExtent l="0" t="0" r="0" b="0"/>
                        <wp:docPr id="51" name="img3.png" descr="graf Število potnikov glede na vrsto meje v letih od 2020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13" cy="367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7797A">
              <w:trPr>
                <w:trHeight w:val="231"/>
              </w:trPr>
              <w:tc>
                <w:tcPr>
                  <w:tcW w:w="913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7"/>
                  </w:tblGrid>
                  <w:tr w:rsidR="00E54B4B" w:rsidRPr="00302A6D" w:rsidTr="00E7797A">
                    <w:trPr>
                      <w:trHeight w:val="123"/>
                    </w:trPr>
                    <w:tc>
                      <w:tcPr>
                        <w:tcW w:w="88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  <w:tr w:rsidR="00E54B4B" w:rsidRPr="00302A6D" w:rsidTr="00E7797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7797A">
              <w:trPr>
                <w:trHeight w:val="54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487B49E" wp14:editId="6528CA7E">
                        <wp:extent cx="5399405" cy="3495040"/>
                        <wp:effectExtent l="0" t="0" r="0" b="0"/>
                        <wp:docPr id="53" name="img4.png" descr="graf Število kršitev Zakona o tujcih in Zakona o nadzoru državne meje ter drugih predpisov tega področja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6" cy="349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p w:rsidR="00E7797A" w:rsidRPr="00302A6D" w:rsidRDefault="00E7797A"/>
                <w:p w:rsidR="00E7797A" w:rsidRPr="00302A6D" w:rsidRDefault="00E7797A"/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92"/>
                    <w:gridCol w:w="629"/>
                    <w:gridCol w:w="629"/>
                    <w:gridCol w:w="629"/>
                    <w:gridCol w:w="630"/>
                    <w:gridCol w:w="643"/>
                    <w:gridCol w:w="630"/>
                    <w:gridCol w:w="643"/>
                    <w:gridCol w:w="643"/>
                    <w:gridCol w:w="643"/>
                    <w:gridCol w:w="643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BE3A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BE3A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1.118</w:t>
                        </w:r>
                      </w:p>
                    </w:tc>
                  </w:tr>
                  <w:tr w:rsidR="00E54B4B" w:rsidRPr="00302A6D" w:rsidTr="00BE3A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</w:tr>
                  <w:tr w:rsidR="00E54B4B" w:rsidRPr="00302A6D" w:rsidTr="00BE3A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BE3A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1.340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7797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tujcev, zavrnjenih na mejnih prehodih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7797A">
              <w:trPr>
                <w:trHeight w:val="6239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8ED2D58" wp14:editId="6DF1868C">
                        <wp:extent cx="5399405" cy="4109720"/>
                        <wp:effectExtent l="0" t="0" r="0" b="5080"/>
                        <wp:docPr id="55" name="img5.png" descr="graf Število tujcev, zavrnjenih na mejnih prehodih, 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5" cy="4110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1"/>
                    <w:gridCol w:w="627"/>
                    <w:gridCol w:w="627"/>
                    <w:gridCol w:w="627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Britanija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Združene države Amerike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54B4B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64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listin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5C3932E" wp14:editId="1AF24253">
                        <wp:extent cx="5400000" cy="4320000"/>
                        <wp:effectExtent l="0" t="0" r="0" b="0"/>
                        <wp:docPr id="57" name="img6.png" descr="graf Število kršitev oseb, obravnavanih zaradi nedovoljenega vstopa na zunanji meji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kršitev oseb, obravnavanih zaradi nedovoljenega prebivanja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AE7323B" wp14:editId="727EF798">
                        <wp:extent cx="5400000" cy="4320000"/>
                        <wp:effectExtent l="0" t="0" r="0" b="0"/>
                        <wp:docPr id="59" name="img7.png" descr="graf Število kršitev oseb, obravnavanih zaradi nedovoljenega prebivanja, v letih od 2015 do 2024, glede na državljanstvo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1"/>
                    <w:gridCol w:w="627"/>
                    <w:gridCol w:w="627"/>
                    <w:gridCol w:w="627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C855A0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C855A0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E54B4B" w:rsidRPr="00302A6D" w:rsidTr="00C855A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0D176F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kršitev oseb, obravnavanih zaradi nedovoljenega vstopa na notranjih mejah</w:t>
                        </w:r>
                        <w:r w:rsidR="00E7797A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0E5F0F" w:rsidP="00E9322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51637B4" wp14:editId="1063C0AC">
                        <wp:extent cx="5400000" cy="4320000"/>
                        <wp:effectExtent l="0" t="0" r="0" b="0"/>
                        <wp:docPr id="67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1"/>
                    <w:gridCol w:w="627"/>
                    <w:gridCol w:w="627"/>
                    <w:gridCol w:w="627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Romunija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Irak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Hrvaška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666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  <w:bookmarkStart w:id="0" w:name="_GoBack"/>
        <w:bookmarkEnd w:id="0"/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"/>
              <w:gridCol w:w="8537"/>
              <w:gridCol w:w="267"/>
            </w:tblGrid>
            <w:tr w:rsidR="00E54B4B" w:rsidRPr="00302A6D" w:rsidTr="00E7797A">
              <w:trPr>
                <w:trHeight w:val="591"/>
              </w:trPr>
              <w:tc>
                <w:tcPr>
                  <w:tcW w:w="9055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5"/>
                  </w:tblGrid>
                  <w:tr w:rsidR="00E54B4B" w:rsidRPr="00302A6D" w:rsidTr="00E7797A">
                    <w:trPr>
                      <w:trHeight w:val="523"/>
                    </w:trPr>
                    <w:tc>
                      <w:tcPr>
                        <w:tcW w:w="9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7797A">
              <w:trPr>
                <w:trHeight w:val="5919"/>
              </w:trPr>
              <w:tc>
                <w:tcPr>
                  <w:tcW w:w="267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F56A09E" wp14:editId="095C7E55">
                        <wp:extent cx="5405120" cy="3840480"/>
                        <wp:effectExtent l="0" t="0" r="5080" b="7620"/>
                        <wp:docPr id="63" name="img9.png" descr="graf Število izravnalnih ukrep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5727" cy="3840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175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"/>
              <w:gridCol w:w="8625"/>
              <w:gridCol w:w="276"/>
            </w:tblGrid>
            <w:tr w:rsidR="00E54B4B" w:rsidRPr="00302A6D" w:rsidTr="000D176F">
              <w:trPr>
                <w:trHeight w:val="581"/>
              </w:trPr>
              <w:tc>
                <w:tcPr>
                  <w:tcW w:w="9175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7"/>
                  </w:tblGrid>
                  <w:tr w:rsidR="00E54B4B" w:rsidRPr="00302A6D" w:rsidTr="000D176F">
                    <w:trPr>
                      <w:trHeight w:val="513"/>
                    </w:trPr>
                    <w:tc>
                      <w:tcPr>
                        <w:tcW w:w="90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E7797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oseb, vrnjenih oziroma sprejetih na podlagi mednarodnih sporazumov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0D176F">
              <w:trPr>
                <w:trHeight w:val="5815"/>
              </w:trPr>
              <w:tc>
                <w:tcPr>
                  <w:tcW w:w="274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62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C672772" wp14:editId="5C610C77">
                        <wp:extent cx="5399405" cy="3642969"/>
                        <wp:effectExtent l="0" t="0" r="0" b="0"/>
                        <wp:docPr id="26272" name="img10.png" descr="graf Število oseb, vrnjenih oziroma sprejetih na podlagi mednarodnih sporazumov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1328" cy="365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0D176F">
              <w:trPr>
                <w:trHeight w:val="704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0D176F">
                    <w:trPr>
                      <w:trHeight w:val="523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0D176F">
                        <w:pPr>
                          <w:spacing w:before="226" w:after="0" w:line="240" w:lineRule="auto"/>
                          <w:ind w:left="-848" w:right="-565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z rokom za prostovoljni odhod</w:t>
                        </w:r>
                        <w:r w:rsidR="000D176F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12281916" wp14:editId="27570B07">
                        <wp:extent cx="5400000" cy="4320000"/>
                        <wp:effectExtent l="0" t="0" r="0" b="0"/>
                        <wp:docPr id="26273" name="img11.png" descr="graf Število oseb, ki so jim bile izdane odločbe z rokom za prostovoljni odhod, v letih od 2015 do 2024,  glede na državljanstvo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1"/>
                    <w:gridCol w:w="627"/>
                    <w:gridCol w:w="627"/>
                    <w:gridCol w:w="627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Kirgizistan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0D176F">
                        <w:pPr>
                          <w:spacing w:before="226" w:after="0" w:line="240" w:lineRule="auto"/>
                          <w:ind w:left="-848" w:righ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brez roka za prostovoljni odhod</w:t>
                        </w:r>
                        <w:r w:rsidR="000D176F" w:rsidRPr="00302A6D">
                          <w:rPr>
                            <w:i/>
                            <w:color w:val="000000"/>
                          </w:rPr>
                          <w:t xml:space="preserve">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14EE18F" wp14:editId="5A3018DE">
                        <wp:extent cx="5400000" cy="4320000"/>
                        <wp:effectExtent l="0" t="0" r="0" b="0"/>
                        <wp:docPr id="26274" name="img12.png" descr="graf Število oseb, ki so jim bile izdane odločbe brez roka za prostovoljni odhod, v letih od 2015 do 2024,  glede na državljanstvo 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1"/>
                    <w:gridCol w:w="627"/>
                    <w:gridCol w:w="627"/>
                    <w:gridCol w:w="627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  <w:gridCol w:w="62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Nigerija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Brazilija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A7134" w:rsidP="00EA7134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EA713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113037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Kategorije tujcev, nastanjenih v Centru za tujce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8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0236E866" wp14:editId="0F7E4C2D">
                        <wp:extent cx="5400000" cy="2520000"/>
                        <wp:effectExtent l="0" t="0" r="0" b="0"/>
                        <wp:docPr id="26275" name="img13.png" descr="graf Število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113037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7B3D19E3" wp14:editId="72170B81">
                        <wp:extent cx="5400000" cy="4320000"/>
                        <wp:effectExtent l="0" t="0" r="0" b="0"/>
                        <wp:docPr id="26276" name="img14.png" descr="graf Število tujcev, nastanjenih v Centru za tujce, v letih 2023 in 2024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E54B4B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113037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3968"/>
              </w:trPr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4B4B" w:rsidRPr="00302A6D" w:rsidRDefault="00E54B4B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79213F62" wp14:editId="0B89859F">
                        <wp:extent cx="5400000" cy="2520000"/>
                        <wp:effectExtent l="0" t="0" r="0" b="0"/>
                        <wp:docPr id="26277" name="img15.png" descr="graf Število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E54B4B" w:rsidRPr="00302A6D" w:rsidRDefault="00E54B4B" w:rsidP="00E54B4B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B4B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0"/>
              <w:gridCol w:w="42"/>
            </w:tblGrid>
            <w:tr w:rsidR="00E54B4B" w:rsidRPr="00302A6D" w:rsidTr="00E9322A">
              <w:trPr>
                <w:trHeight w:val="907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113037">
                    <w:trPr>
                      <w:trHeight w:val="504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E54B4B" w:rsidRPr="00302A6D" w:rsidRDefault="00E54B4B" w:rsidP="00113037">
                        <w:pPr>
                          <w:spacing w:before="226" w:after="0" w:line="240" w:lineRule="auto"/>
                          <w:ind w:left="-848" w:righ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tujcev, nastanjenih v Centru za tujce in odstranjenih iz njega v zadnjih dveh letih (po načinu zapustitve)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"/>
                    <w:gridCol w:w="8520"/>
                  </w:tblGrid>
                  <w:tr w:rsidR="00E54B4B" w:rsidRPr="00302A6D" w:rsidTr="00E9322A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5D7D158" wp14:editId="3386F9BB">
                              <wp:extent cx="5400000" cy="2160000"/>
                              <wp:effectExtent l="0" t="0" r="0" b="0"/>
                              <wp:docPr id="26278" name="img16.png" descr="graf Število tujcev, nastanjenih v Centru za tujce in odstranjenih iz njega, v letu 2023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B4B" w:rsidRPr="00302A6D" w:rsidTr="00E9322A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5C274FD3" wp14:editId="6B2E4A22">
                              <wp:extent cx="5400000" cy="2160000"/>
                              <wp:effectExtent l="0" t="0" r="0" b="0"/>
                              <wp:docPr id="26279" name="img17.png" descr="graf Število tujcev, nastanjenih v Centru za tujce in odstranjenih iz njega, v letu 2024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:rsidR="00E54B4B" w:rsidRPr="00302A6D" w:rsidRDefault="00E54B4B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rPr>
                <w:trHeight w:val="680"/>
              </w:trPr>
              <w:tc>
                <w:tcPr>
                  <w:tcW w:w="9354" w:type="dxa"/>
                  <w:gridSpan w:val="2"/>
                </w:tcPr>
                <w:p w:rsidR="00113037" w:rsidRPr="00302A6D" w:rsidRDefault="00113037"/>
                <w:p w:rsidR="00113037" w:rsidRPr="00302A6D" w:rsidRDefault="0011303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E54B4B" w:rsidRPr="00302A6D" w:rsidTr="00113037">
                    <w:trPr>
                      <w:trHeight w:val="602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tujcev, nastanjenih v Centru za tujce, in odstranjenih iz njega (po načinu zapustitve) 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  <w:tr w:rsidR="00E54B4B" w:rsidRPr="00302A6D" w:rsidTr="00E9322A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90"/>
                    <w:gridCol w:w="1204"/>
                    <w:gridCol w:w="656"/>
                    <w:gridCol w:w="656"/>
                    <w:gridCol w:w="656"/>
                    <w:gridCol w:w="656"/>
                    <w:gridCol w:w="656"/>
                    <w:gridCol w:w="656"/>
                    <w:gridCol w:w="656"/>
                    <w:gridCol w:w="656"/>
                    <w:gridCol w:w="656"/>
                    <w:gridCol w:w="656"/>
                  </w:tblGrid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16"/>
                        </w:tblGrid>
                        <w:tr w:rsidR="00E54B4B" w:rsidRPr="00302A6D" w:rsidTr="00E9322A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82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54B4B" w:rsidRPr="00302A6D" w:rsidTr="00E932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</w:tblGrid>
                        <w:tr w:rsidR="00E54B4B" w:rsidRPr="00302A6D" w:rsidTr="00E9322A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E54B4B" w:rsidRPr="00302A6D" w:rsidRDefault="00E54B4B" w:rsidP="00E9322A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</w:tbl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Nastanjeni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o nastanitvi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Avtobus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E54B4B" w:rsidRPr="00302A6D" w:rsidTr="009B5B67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Službeno vozilo PP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E54B4B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E54B4B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E54B4B" w:rsidRPr="00302A6D" w:rsidRDefault="00E54B4B" w:rsidP="00E9322A">
                  <w:pPr>
                    <w:spacing w:after="0" w:line="240" w:lineRule="auto"/>
                  </w:pPr>
                </w:p>
              </w:tc>
            </w:tr>
          </w:tbl>
          <w:p w:rsidR="00E54B4B" w:rsidRPr="00302A6D" w:rsidRDefault="00E54B4B" w:rsidP="00E9322A">
            <w:pPr>
              <w:spacing w:after="0" w:line="240" w:lineRule="auto"/>
            </w:pPr>
          </w:p>
        </w:tc>
      </w:tr>
    </w:tbl>
    <w:p w:rsidR="004E5B5D" w:rsidRPr="00302A6D" w:rsidRDefault="004E5B5D"/>
    <w:p w:rsidR="004E5B5D" w:rsidRPr="00302A6D" w:rsidRDefault="004E5B5D"/>
    <w:p w:rsidR="004E5B5D" w:rsidRPr="00302A6D" w:rsidRDefault="004E5B5D"/>
    <w:p w:rsidR="004E5B5D" w:rsidRPr="00302A6D" w:rsidRDefault="004E5B5D"/>
    <w:p w:rsidR="004E5B5D" w:rsidRPr="00302A6D" w:rsidRDefault="004E5B5D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113037" w:rsidRPr="00302A6D" w:rsidRDefault="00113037"/>
    <w:p w:rsidR="004E5B5D" w:rsidRPr="00302A6D" w:rsidRDefault="004E5B5D" w:rsidP="004E5B5D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POSTOPKI POLICIJE PO ZAKONU O PREKRŠKIH IN VLOŽENA PRAVNA SREDSTVA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6D4" w:rsidRPr="00302A6D" w:rsidTr="008046D4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44"/>
              <w:gridCol w:w="2428"/>
            </w:tblGrid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66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10"/>
                    <w:gridCol w:w="808"/>
                    <w:gridCol w:w="808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20.585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16.693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1.429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40.401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41.680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2.387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675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1.507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2428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66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22"/>
                    <w:gridCol w:w="802"/>
                    <w:gridCol w:w="802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2428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46D4" w:rsidRPr="00302A6D" w:rsidRDefault="008046D4" w:rsidP="00E9322A">
            <w:pPr>
              <w:spacing w:after="0" w:line="240" w:lineRule="auto"/>
            </w:pPr>
          </w:p>
        </w:tc>
      </w:tr>
    </w:tbl>
    <w:p w:rsidR="008046D4" w:rsidRPr="00302A6D" w:rsidRDefault="008046D4" w:rsidP="008046D4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6D4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19"/>
              <w:gridCol w:w="953"/>
            </w:tblGrid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811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937"/>
                    <w:gridCol w:w="791"/>
                    <w:gridCol w:w="791"/>
                    <w:gridCol w:w="791"/>
                    <w:gridCol w:w="791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1.447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953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811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924"/>
                    <w:gridCol w:w="795"/>
                    <w:gridCol w:w="794"/>
                    <w:gridCol w:w="794"/>
                    <w:gridCol w:w="794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953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46D4" w:rsidRPr="00302A6D" w:rsidRDefault="008046D4" w:rsidP="00E9322A">
            <w:pPr>
              <w:spacing w:after="0" w:line="240" w:lineRule="auto"/>
            </w:pPr>
          </w:p>
        </w:tc>
      </w:tr>
    </w:tbl>
    <w:p w:rsidR="008046D4" w:rsidRPr="00302A6D" w:rsidRDefault="008046D4" w:rsidP="008046D4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6D4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44"/>
              <w:gridCol w:w="2428"/>
            </w:tblGrid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66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10"/>
                    <w:gridCol w:w="808"/>
                    <w:gridCol w:w="808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15.074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1.640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40.186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41.818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2.064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2428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046D4" w:rsidRPr="00302A6D" w:rsidTr="008046D4">
              <w:trPr>
                <w:trHeight w:val="680"/>
              </w:trPr>
              <w:tc>
                <w:tcPr>
                  <w:tcW w:w="907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66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22"/>
                    <w:gridCol w:w="802"/>
                    <w:gridCol w:w="802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523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2428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46D4" w:rsidRPr="00302A6D" w:rsidRDefault="008046D4" w:rsidP="00E9322A">
            <w:pPr>
              <w:spacing w:after="0" w:line="240" w:lineRule="auto"/>
            </w:pPr>
          </w:p>
        </w:tc>
      </w:tr>
    </w:tbl>
    <w:p w:rsidR="008046D4" w:rsidRPr="00302A6D" w:rsidRDefault="008046D4" w:rsidP="008046D4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6D4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222"/>
              <w:gridCol w:w="2850"/>
            </w:tblGrid>
            <w:tr w:rsidR="008046D4" w:rsidRPr="00302A6D" w:rsidTr="009B5B67">
              <w:trPr>
                <w:trHeight w:val="907"/>
              </w:trPr>
              <w:tc>
                <w:tcPr>
                  <w:tcW w:w="9072" w:type="dxa"/>
                  <w:gridSpan w:val="2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9B5B67">
              <w:tc>
                <w:tcPr>
                  <w:tcW w:w="90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58"/>
                    <w:gridCol w:w="781"/>
                    <w:gridCol w:w="781"/>
                    <w:gridCol w:w="781"/>
                    <w:gridCol w:w="781"/>
                    <w:gridCol w:w="781"/>
                    <w:gridCol w:w="781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9B5B67">
              <w:trPr>
                <w:trHeight w:val="68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8046D4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8046D4" w:rsidRPr="00302A6D" w:rsidRDefault="008046D4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</w:tr>
            <w:tr w:rsidR="008046D4" w:rsidRPr="00302A6D" w:rsidTr="008046D4">
              <w:tc>
                <w:tcPr>
                  <w:tcW w:w="622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90"/>
                    <w:gridCol w:w="807"/>
                    <w:gridCol w:w="807"/>
                  </w:tblGrid>
                  <w:tr w:rsidR="008046D4" w:rsidRPr="00302A6D" w:rsidTr="00E9322A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8046D4" w:rsidRPr="00302A6D" w:rsidTr="009B5B67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9B5B67" w:rsidP="009B5B67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8046D4" w:rsidRPr="00302A6D" w:rsidRDefault="008046D4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8046D4" w:rsidRPr="00302A6D" w:rsidRDefault="008046D4" w:rsidP="00E9322A">
                  <w:pPr>
                    <w:spacing w:after="0" w:line="240" w:lineRule="auto"/>
                  </w:pPr>
                </w:p>
              </w:tc>
              <w:tc>
                <w:tcPr>
                  <w:tcW w:w="2850" w:type="dxa"/>
                </w:tcPr>
                <w:p w:rsidR="008046D4" w:rsidRPr="00302A6D" w:rsidRDefault="008046D4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8046D4" w:rsidRPr="00302A6D" w:rsidRDefault="008046D4" w:rsidP="00E9322A">
            <w:pPr>
              <w:spacing w:after="0" w:line="240" w:lineRule="auto"/>
            </w:pPr>
          </w:p>
        </w:tc>
      </w:tr>
    </w:tbl>
    <w:p w:rsidR="008046D4" w:rsidRPr="00302A6D" w:rsidRDefault="008046D4" w:rsidP="008046D4">
      <w:pPr>
        <w:spacing w:after="0" w:line="240" w:lineRule="auto"/>
      </w:pPr>
    </w:p>
    <w:p w:rsidR="0012360A" w:rsidRPr="00302A6D" w:rsidRDefault="0012360A"/>
    <w:p w:rsidR="0012360A" w:rsidRPr="00302A6D" w:rsidRDefault="0012360A"/>
    <w:p w:rsidR="0012360A" w:rsidRPr="00302A6D" w:rsidRDefault="0012360A"/>
    <w:p w:rsidR="0012360A" w:rsidRPr="00302A6D" w:rsidRDefault="0012360A"/>
    <w:p w:rsidR="0012360A" w:rsidRPr="00302A6D" w:rsidRDefault="0012360A"/>
    <w:p w:rsidR="00D85C16" w:rsidRPr="00302A6D" w:rsidRDefault="00D85C16"/>
    <w:p w:rsidR="0012360A" w:rsidRPr="00302A6D" w:rsidRDefault="0012360A"/>
    <w:p w:rsidR="0012360A" w:rsidRPr="00302A6D" w:rsidRDefault="0012360A" w:rsidP="0012360A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POLICIJSKO DELO V SKUPNOSTI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22C3" w:rsidRPr="00302A6D" w:rsidTr="003822C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"/>
              <w:gridCol w:w="8520"/>
              <w:gridCol w:w="276"/>
            </w:tblGrid>
            <w:tr w:rsidR="003822C3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822C3" w:rsidRPr="00302A6D" w:rsidRDefault="003822C3" w:rsidP="00FB15A9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822C3" w:rsidRPr="00302A6D" w:rsidRDefault="003822C3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3CB0A3D1" wp14:editId="5F894ED5">
                        <wp:extent cx="5400000" cy="4320000"/>
                        <wp:effectExtent l="0" t="0" r="0" b="0"/>
                        <wp:docPr id="26280" name="img3.png" descr="graf Število preventivnih dejavnosti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80"/>
                    <w:gridCol w:w="638"/>
                    <w:gridCol w:w="638"/>
                    <w:gridCol w:w="638"/>
                    <w:gridCol w:w="638"/>
                    <w:gridCol w:w="637"/>
                    <w:gridCol w:w="637"/>
                    <w:gridCol w:w="637"/>
                    <w:gridCol w:w="637"/>
                    <w:gridCol w:w="637"/>
                    <w:gridCol w:w="637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982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936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511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2.757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1069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83"/>
                    <w:gridCol w:w="628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1.348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Medij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radio, televizija, časopis, revija, internet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Gradbišče/novogradnja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Pravosodni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Varnostni sosvet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1D1AD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2.552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2.757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</w:pPr>
    </w:p>
    <w:p w:rsidR="0012360A" w:rsidRPr="00302A6D" w:rsidRDefault="0012360A"/>
    <w:p w:rsidR="0012360A" w:rsidRPr="00302A6D" w:rsidRDefault="0012360A"/>
    <w:p w:rsidR="0012360A" w:rsidRPr="00302A6D" w:rsidRDefault="0012360A"/>
    <w:p w:rsidR="0012360A" w:rsidRPr="00302A6D" w:rsidRDefault="0012360A"/>
    <w:p w:rsidR="0012360A" w:rsidRPr="00302A6D" w:rsidRDefault="0012360A" w:rsidP="0012360A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OPERATIVNO-KOMUNIKACIJSKA DEJAVNOST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566BCA" w:rsidRPr="00302A6D" w:rsidTr="00A24C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566BC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A24C2A">
              <w:trPr>
                <w:trHeight w:val="6803"/>
              </w:trPr>
              <w:tc>
                <w:tcPr>
                  <w:tcW w:w="850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66BCA" w:rsidRPr="00302A6D" w:rsidRDefault="00566BCA" w:rsidP="00A24C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117FB130" wp14:editId="6ABD42FF">
                        <wp:extent cx="5400000" cy="4320000"/>
                        <wp:effectExtent l="0" t="0" r="0" b="0"/>
                        <wp:docPr id="85" name="img3.png" descr="graf Število klicev na interventno številko 113 in interventnih dogodk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</w:tbl>
    <w:p w:rsidR="00566BCA" w:rsidRPr="00302A6D" w:rsidRDefault="00566BCA" w:rsidP="00566BC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66BCA" w:rsidRPr="00302A6D" w:rsidTr="00AF1AD7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F3133D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F3133D">
              <w:trPr>
                <w:trHeight w:val="104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81"/>
                    <w:gridCol w:w="738"/>
                    <w:gridCol w:w="738"/>
                    <w:gridCol w:w="738"/>
                    <w:gridCol w:w="737"/>
                    <w:gridCol w:w="737"/>
                    <w:gridCol w:w="737"/>
                    <w:gridCol w:w="737"/>
                    <w:gridCol w:w="737"/>
                    <w:gridCol w:w="737"/>
                    <w:gridCol w:w="737"/>
                  </w:tblGrid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klicev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67.480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64.566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66.548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67.614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69.029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67.978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67.952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67.034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71.485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69.206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67.480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64.566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66.548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67.614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69.029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67.978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67.952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67.034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71.485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69.206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</w:tbl>
    <w:p w:rsidR="00AF1AD7" w:rsidRPr="00302A6D" w:rsidRDefault="00AF1AD7" w:rsidP="00566BCA">
      <w:pPr>
        <w:spacing w:after="0" w:line="240" w:lineRule="auto"/>
      </w:pPr>
    </w:p>
    <w:p w:rsidR="00AF1AD7" w:rsidRPr="00302A6D" w:rsidRDefault="00AF1AD7" w:rsidP="00566BCA">
      <w:pPr>
        <w:spacing w:after="0" w:line="240" w:lineRule="auto"/>
        <w:rPr>
          <w:rFonts w:ascii="Tahoma" w:eastAsia="Tahoma" w:hAnsi="Tahoma"/>
          <w:i/>
          <w:color w:val="000000"/>
          <w:sz w:val="18"/>
        </w:rPr>
      </w:pPr>
      <w:r w:rsidRPr="00302A6D">
        <w:rPr>
          <w:rFonts w:ascii="Tahoma" w:eastAsia="Tahoma" w:hAnsi="Tahoma"/>
          <w:i/>
          <w:color w:val="000000"/>
          <w:sz w:val="18"/>
        </w:rPr>
        <w:t>Število interventnih dogodkov po enotah</w:t>
      </w:r>
    </w:p>
    <w:p w:rsidR="00AF1AD7" w:rsidRPr="00302A6D" w:rsidRDefault="00AF1AD7" w:rsidP="00566BCA">
      <w:pPr>
        <w:spacing w:after="0" w:line="240" w:lineRule="auto"/>
      </w:pPr>
    </w:p>
    <w:tbl>
      <w:tblPr>
        <w:tblW w:w="9067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  <w:gridCol w:w="12"/>
      </w:tblGrid>
      <w:tr w:rsidR="00AF1AD7" w:rsidRPr="00302A6D" w:rsidTr="00482401">
        <w:trPr>
          <w:trHeight w:val="206"/>
        </w:trPr>
        <w:tc>
          <w:tcPr>
            <w:tcW w:w="1682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Enota</w:t>
            </w:r>
          </w:p>
        </w:tc>
        <w:tc>
          <w:tcPr>
            <w:tcW w:w="7385" w:type="dxa"/>
            <w:gridSpan w:val="11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Število dogodkov</w:t>
            </w:r>
          </w:p>
        </w:tc>
      </w:tr>
      <w:tr w:rsidR="00AF1AD7" w:rsidRPr="00302A6D" w:rsidTr="00482401">
        <w:trPr>
          <w:gridAfter w:val="1"/>
          <w:wAfter w:w="12" w:type="dxa"/>
          <w:trHeight w:val="206"/>
        </w:trPr>
        <w:tc>
          <w:tcPr>
            <w:tcW w:w="1682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</w:pP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center"/>
            </w:pPr>
            <w:r w:rsidRPr="00302A6D">
              <w:rPr>
                <w:rFonts w:ascii="Tahoma" w:eastAsia="Tahoma" w:hAnsi="Tahoma"/>
                <w:b/>
                <w:color w:val="FFFFFF"/>
                <w:sz w:val="16"/>
              </w:rPr>
              <w:t>2024</w:t>
            </w:r>
          </w:p>
        </w:tc>
      </w:tr>
      <w:tr w:rsidR="00AF1AD7" w:rsidRPr="00302A6D" w:rsidTr="00482401">
        <w:trPr>
          <w:gridAfter w:val="1"/>
          <w:wAfter w:w="12" w:type="dxa"/>
          <w:trHeight w:val="206"/>
        </w:trPr>
        <w:tc>
          <w:tcPr>
            <w:tcW w:w="168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PU Celje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23.724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22.985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25.501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25.094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25.322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24.033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24.413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25.525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26.641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24.904</w:t>
            </w:r>
          </w:p>
        </w:tc>
      </w:tr>
      <w:tr w:rsidR="00AF1AD7" w:rsidRPr="00302A6D" w:rsidTr="00482401">
        <w:trPr>
          <w:gridAfter w:val="1"/>
          <w:wAfter w:w="12" w:type="dxa"/>
          <w:trHeight w:val="206"/>
        </w:trPr>
        <w:tc>
          <w:tcPr>
            <w:tcW w:w="1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Skupaj</w:t>
            </w:r>
          </w:p>
        </w:tc>
        <w:tc>
          <w:tcPr>
            <w:tcW w:w="73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23.724</w:t>
            </w:r>
          </w:p>
        </w:tc>
        <w:tc>
          <w:tcPr>
            <w:tcW w:w="73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22.985</w:t>
            </w:r>
          </w:p>
        </w:tc>
        <w:tc>
          <w:tcPr>
            <w:tcW w:w="73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25.501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25.094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25.322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24.033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24.413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25.525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26.641</w:t>
            </w:r>
          </w:p>
        </w:tc>
        <w:tc>
          <w:tcPr>
            <w:tcW w:w="73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482401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b/>
                <w:color w:val="000000"/>
                <w:sz w:val="16"/>
              </w:rPr>
              <w:t>24.904</w:t>
            </w:r>
          </w:p>
        </w:tc>
      </w:tr>
      <w:tr w:rsidR="00AF1AD7" w:rsidRPr="00302A6D" w:rsidTr="00482401">
        <w:trPr>
          <w:gridAfter w:val="1"/>
          <w:wAfter w:w="12" w:type="dxa"/>
          <w:trHeight w:val="206"/>
        </w:trPr>
        <w:tc>
          <w:tcPr>
            <w:tcW w:w="168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Delež od števila klicev</w:t>
            </w: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35,2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35,6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37,1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36,7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35,4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35,9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38,1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F1AD7" w:rsidRPr="00302A6D" w:rsidRDefault="00AF1AD7" w:rsidP="00AF1AD7">
            <w:pPr>
              <w:spacing w:after="0" w:line="240" w:lineRule="auto"/>
              <w:jc w:val="right"/>
            </w:pPr>
            <w:r w:rsidRPr="00302A6D">
              <w:rPr>
                <w:rFonts w:ascii="Tahoma" w:eastAsia="Tahoma" w:hAnsi="Tahoma"/>
                <w:color w:val="000000"/>
                <w:sz w:val="16"/>
              </w:rPr>
              <w:t>36,0</w:t>
            </w:r>
          </w:p>
        </w:tc>
      </w:tr>
    </w:tbl>
    <w:p w:rsidR="00566BCA" w:rsidRPr="00302A6D" w:rsidRDefault="00566BCA" w:rsidP="00566BCA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66BCA" w:rsidRPr="00302A6D" w:rsidTr="00A24C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080B0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782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5"/>
                    <w:gridCol w:w="719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</w:tblGrid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reakcijski čas (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mm:ss</w:t>
                        </w:r>
                        <w:proofErr w:type="spellEnd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10:50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10:27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09:36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09:07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10:59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12:03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11:46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  <w:tr w:rsidR="00566BCA" w:rsidRPr="00302A6D" w:rsidTr="00A24C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A24C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Povprečni časi zvonjenja po enotah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A24C2A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5"/>
                    <w:gridCol w:w="719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</w:tblGrid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čas zvonjenja  (s)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5,3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</w:tbl>
    <w:p w:rsidR="00566BCA" w:rsidRPr="00302A6D" w:rsidRDefault="00566BCA" w:rsidP="00566BC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A24C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A24C2A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5"/>
                    <w:gridCol w:w="719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</w:tblGrid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Klici, sprejeti v prvih 12 sekundah (v %)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080B0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Obveščeni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Napoteni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566BCA" w:rsidRPr="00302A6D" w:rsidTr="00080B0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Pogrešane osebe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566BCA" w:rsidRPr="00302A6D" w:rsidRDefault="00566BCA" w:rsidP="00A24C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 na anonimno številko 080 1200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56"/>
              </w:trPr>
              <w:tc>
                <w:tcPr>
                  <w:tcW w:w="9072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66BCA" w:rsidRPr="00302A6D" w:rsidTr="00080B05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</w:tbl>
    <w:p w:rsidR="00566BCA" w:rsidRPr="00302A6D" w:rsidRDefault="00566BCA" w:rsidP="00566BCA">
      <w:pPr>
        <w:spacing w:after="0" w:line="240" w:lineRule="auto"/>
      </w:pPr>
    </w:p>
    <w:p w:rsidR="00566BCA" w:rsidRPr="00302A6D" w:rsidRDefault="00566BCA"/>
    <w:p w:rsidR="002C2951" w:rsidRPr="00302A6D" w:rsidRDefault="002C2951"/>
    <w:p w:rsidR="00566BCA" w:rsidRPr="00302A6D" w:rsidRDefault="00566BCA"/>
    <w:p w:rsidR="00566BCA" w:rsidRPr="00302A6D" w:rsidRDefault="00566BCA"/>
    <w:p w:rsidR="00566BCA" w:rsidRPr="00302A6D" w:rsidRDefault="00566BCA"/>
    <w:p w:rsidR="001E0B83" w:rsidRPr="00302A6D" w:rsidRDefault="001E0B83"/>
    <w:p w:rsidR="00566BCA" w:rsidRPr="00302A6D" w:rsidRDefault="00566BCA"/>
    <w:p w:rsidR="00566BCA" w:rsidRPr="00302A6D" w:rsidRDefault="00566BCA"/>
    <w:p w:rsidR="00AF1AD7" w:rsidRPr="00302A6D" w:rsidRDefault="00AF1AD7"/>
    <w:p w:rsidR="00AF1AD7" w:rsidRPr="00302A6D" w:rsidRDefault="00AF1AD7"/>
    <w:p w:rsidR="00566BCA" w:rsidRPr="00302A6D" w:rsidRDefault="00566BCA"/>
    <w:p w:rsidR="00566BCA" w:rsidRPr="00302A6D" w:rsidRDefault="00566BCA"/>
    <w:p w:rsidR="009763D8" w:rsidRPr="00302A6D" w:rsidRDefault="009763D8" w:rsidP="009763D8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SPREMLJANJE IZVAJANJA POLICIJSKIH POOBLASTIL IN OGROŽANJA POLICISTOV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4"/>
              <w:gridCol w:w="8520"/>
              <w:gridCol w:w="264"/>
            </w:tblGrid>
            <w:tr w:rsidR="00566BCA" w:rsidRPr="00302A6D" w:rsidTr="00566BCA">
              <w:trPr>
                <w:trHeight w:val="593"/>
              </w:trPr>
              <w:tc>
                <w:tcPr>
                  <w:tcW w:w="8687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687"/>
                  </w:tblGrid>
                  <w:tr w:rsidR="00566BCA" w:rsidRPr="00302A6D" w:rsidTr="00566BCA">
                    <w:trPr>
                      <w:trHeight w:val="525"/>
                    </w:trPr>
                    <w:tc>
                      <w:tcPr>
                        <w:tcW w:w="8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566BCA" w:rsidRPr="00302A6D" w:rsidRDefault="00566BCA" w:rsidP="00566BC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566BCA">
              <w:trPr>
                <w:trHeight w:val="5940"/>
              </w:trPr>
              <w:tc>
                <w:tcPr>
                  <w:tcW w:w="264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15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66BCA" w:rsidRPr="00302A6D" w:rsidRDefault="00566BCA" w:rsidP="00A24C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425BC7D3" wp14:editId="560DAFEF">
                        <wp:extent cx="5399405" cy="3723640"/>
                        <wp:effectExtent l="0" t="0" r="0" b="0"/>
                        <wp:docPr id="87" name="img3.png" descr="graf Število oseb, katerih identiteto je ugotavljala policij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15" cy="3724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  <w:tr w:rsidR="00566BCA" w:rsidRPr="00302A6D" w:rsidTr="00566BCA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566BCA" w:rsidRPr="00302A6D" w:rsidTr="00A24C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A24C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566BCA" w:rsidRPr="00302A6D" w:rsidRDefault="00566BCA" w:rsidP="00566BCA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privedene na sodišče zaradi postopka o kaznivem dejanju ali prekršku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566BCA">
              <w:trPr>
                <w:trHeight w:val="5828"/>
              </w:trPr>
              <w:tc>
                <w:tcPr>
                  <w:tcW w:w="850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66BCA" w:rsidRPr="00302A6D" w:rsidRDefault="00566BCA" w:rsidP="00A24C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66234C33" wp14:editId="732F1B56">
                        <wp:extent cx="5399405" cy="3698240"/>
                        <wp:effectExtent l="0" t="0" r="0" b="0"/>
                        <wp:docPr id="89" name="img4.png" descr="graf Število oseb, privedenih na sodišče zaradi postopka o kaznivem dejanju ali prekršku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12" cy="3698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566BCA" w:rsidRPr="00302A6D" w:rsidRDefault="00566BCA" w:rsidP="00A24C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566BCA" w:rsidRPr="00302A6D" w:rsidTr="00A24C2A">
              <w:tc>
                <w:tcPr>
                  <w:tcW w:w="850" w:type="dxa"/>
                  <w:gridSpan w:val="3"/>
                </w:tcPr>
                <w:p w:rsidR="00566BCA" w:rsidRPr="00302A6D" w:rsidRDefault="00566BC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566BCA" w:rsidRPr="00302A6D" w:rsidTr="00566BCA">
                    <w:trPr>
                      <w:trHeight w:val="283"/>
                    </w:trPr>
                    <w:tc>
                      <w:tcPr>
                        <w:tcW w:w="9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566BCA" w:rsidRPr="00302A6D" w:rsidRDefault="00566BCA" w:rsidP="00A24C2A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  <w:tr w:rsidR="00566BCA" w:rsidRPr="00302A6D" w:rsidTr="00A24C2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1"/>
                    <w:gridCol w:w="631"/>
                    <w:gridCol w:w="631"/>
                    <w:gridCol w:w="631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566BCA" w:rsidRPr="00302A6D" w:rsidTr="00A24C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566BCA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66BCA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566BCA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566BCA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566BCA" w:rsidRPr="00302A6D" w:rsidRDefault="00566BCA" w:rsidP="00A24C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</w:tbl>
                <w:p w:rsidR="00566BCA" w:rsidRPr="00302A6D" w:rsidRDefault="00566BCA" w:rsidP="00A24C2A">
                  <w:pPr>
                    <w:spacing w:after="0" w:line="240" w:lineRule="auto"/>
                  </w:pPr>
                </w:p>
              </w:tc>
            </w:tr>
          </w:tbl>
          <w:p w:rsidR="00566BCA" w:rsidRPr="00302A6D" w:rsidRDefault="00566BCA" w:rsidP="00A24C2A">
            <w:pPr>
              <w:spacing w:after="0" w:line="240" w:lineRule="auto"/>
            </w:pPr>
          </w:p>
        </w:tc>
      </w:tr>
    </w:tbl>
    <w:p w:rsidR="00566BCA" w:rsidRPr="00302A6D" w:rsidRDefault="00566BCA" w:rsidP="00566BCA">
      <w:pPr>
        <w:spacing w:after="0" w:line="240" w:lineRule="auto"/>
        <w:rPr>
          <w:sz w:val="0"/>
        </w:rPr>
      </w:pPr>
    </w:p>
    <w:p w:rsidR="00566BCA" w:rsidRPr="00302A6D" w:rsidRDefault="00566BCA" w:rsidP="00566BCA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Pridržane, zadržane in privedene osebe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3"/>
                    <w:gridCol w:w="630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prva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četrta alineja 64/1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24 ur (43/1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(43/2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109/2 čl. ZP-1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110/2 čl. ZP-1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od 6 do 12 ur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 čl. ZPrCP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do 48 ur 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 čl. ZNDM</w:t>
                        </w:r>
                        <w:r w:rsidR="0029522B"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434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157/2 čl. ZKP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B1672D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9"/>
              <w:gridCol w:w="8545"/>
              <w:gridCol w:w="259"/>
            </w:tblGrid>
            <w:tr w:rsidR="003822C3" w:rsidRPr="00302A6D" w:rsidTr="00B1672D">
              <w:trPr>
                <w:trHeight w:val="606"/>
              </w:trPr>
              <w:tc>
                <w:tcPr>
                  <w:tcW w:w="8927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27"/>
                  </w:tblGrid>
                  <w:tr w:rsidR="003822C3" w:rsidRPr="00302A6D" w:rsidTr="00B1672D">
                    <w:trPr>
                      <w:trHeight w:val="536"/>
                    </w:trPr>
                    <w:tc>
                      <w:tcPr>
                        <w:tcW w:w="89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822C3" w:rsidRPr="00302A6D" w:rsidRDefault="003822C3" w:rsidP="002C2951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B1672D">
              <w:trPr>
                <w:trHeight w:val="6064"/>
              </w:trPr>
              <w:tc>
                <w:tcPr>
                  <w:tcW w:w="259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40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822C3" w:rsidRPr="00302A6D" w:rsidRDefault="003822C3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5790D54D" wp14:editId="6A53E242">
                        <wp:extent cx="5415280" cy="4135120"/>
                        <wp:effectExtent l="0" t="0" r="0" b="0"/>
                        <wp:docPr id="26283" name="img5.png" descr="graf Število uporabe prisilnih sredste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5882" cy="4135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  <w:tr w:rsidR="003822C3" w:rsidRPr="00302A6D" w:rsidTr="00B1672D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br w:type="page"/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2"/>
                    <w:gridCol w:w="628"/>
                    <w:gridCol w:w="628"/>
                    <w:gridCol w:w="641"/>
                    <w:gridCol w:w="628"/>
                    <w:gridCol w:w="628"/>
                    <w:gridCol w:w="641"/>
                    <w:gridCol w:w="641"/>
                    <w:gridCol w:w="628"/>
                    <w:gridCol w:w="641"/>
                    <w:gridCol w:w="628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647A4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966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69"/>
              <w:gridCol w:w="4003"/>
            </w:tblGrid>
            <w:tr w:rsidR="003822C3" w:rsidRPr="00302A6D" w:rsidTr="00E9322A">
              <w:trPr>
                <w:trHeight w:val="680"/>
              </w:trPr>
              <w:tc>
                <w:tcPr>
                  <w:tcW w:w="5102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c>
                <w:tcPr>
                  <w:tcW w:w="5102" w:type="dxa"/>
                </w:tcPr>
                <w:tbl>
                  <w:tblPr>
                    <w:tblW w:w="493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78"/>
                    <w:gridCol w:w="551"/>
                    <w:gridCol w:w="551"/>
                    <w:gridCol w:w="534"/>
                    <w:gridCol w:w="534"/>
                    <w:gridCol w:w="534"/>
                    <w:gridCol w:w="551"/>
                  </w:tblGrid>
                  <w:tr w:rsidR="003822C3" w:rsidRPr="00302A6D" w:rsidTr="00CC6491">
                    <w:trPr>
                      <w:trHeight w:val="2776"/>
                    </w:trPr>
                    <w:tc>
                      <w:tcPr>
                        <w:tcW w:w="167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CC6491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CC6491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3"/>
                    </w:trPr>
                    <w:tc>
                      <w:tcPr>
                        <w:tcW w:w="1678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966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  <w:tc>
                <w:tcPr>
                  <w:tcW w:w="5102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822C3" w:rsidRPr="00302A6D" w:rsidTr="00E9322A">
              <w:tc>
                <w:tcPr>
                  <w:tcW w:w="5102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3822C3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822C3" w:rsidRPr="00302A6D" w:rsidRDefault="003822C3" w:rsidP="00CC6491">
                              <w:pPr>
                                <w:spacing w:before="10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6"/>
                    <w:gridCol w:w="627"/>
                    <w:gridCol w:w="627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p w:rsidR="00B1672D" w:rsidRPr="00302A6D" w:rsidRDefault="00B1672D"/>
                <w:p w:rsidR="001E0B83" w:rsidRPr="00302A6D" w:rsidRDefault="001E0B83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B1672D">
                    <w:trPr>
                      <w:trHeight w:val="602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Posledice uporabe prisilnih sredstev pri kršiteljih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6"/>
                    <w:gridCol w:w="627"/>
                    <w:gridCol w:w="627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2"/>
                    <w:gridCol w:w="630"/>
                    <w:gridCol w:w="630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3822C3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822C3" w:rsidRPr="00302A6D" w:rsidRDefault="003822C3" w:rsidP="00AB4F1D">
                              <w:pPr>
                                <w:spacing w:before="10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53"/>
                    <w:gridCol w:w="631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3822C3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822C3" w:rsidRPr="00302A6D" w:rsidRDefault="003822C3" w:rsidP="00AB4F1D">
                              <w:pPr>
                                <w:spacing w:before="10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909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17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  <w:gridCol w:w="549"/>
                  </w:tblGrid>
                  <w:tr w:rsidR="003822C3" w:rsidRPr="00302A6D" w:rsidTr="00CC6491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VSP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CC6491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CC6491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Vodstvo PU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Bistrica ob Sotli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Rogatec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Dravograd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3"/>
                    <w:gridCol w:w="1553"/>
                    <w:gridCol w:w="629"/>
                    <w:gridCol w:w="629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  <w:gridCol w:w="630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3822C3" w:rsidRPr="00302A6D" w:rsidTr="00E9322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3822C3" w:rsidRPr="00302A6D" w:rsidRDefault="003822C3" w:rsidP="00CC6491">
                              <w:pPr>
                                <w:spacing w:before="10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6"/>
              <w:gridCol w:w="8520"/>
              <w:gridCol w:w="276"/>
            </w:tblGrid>
            <w:tr w:rsidR="003822C3" w:rsidRPr="00302A6D" w:rsidTr="00E9322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3822C3" w:rsidRPr="00302A6D" w:rsidRDefault="003822C3" w:rsidP="00C27C60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6803"/>
              </w:trPr>
              <w:tc>
                <w:tcPr>
                  <w:tcW w:w="850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822C3" w:rsidRPr="00302A6D" w:rsidRDefault="003822C3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2F1BDE69" wp14:editId="5B303337">
                        <wp:extent cx="5400000" cy="4320000"/>
                        <wp:effectExtent l="0" t="0" r="0" b="0"/>
                        <wp:docPr id="26284" name="img6.png" descr="graf Število napadov na policiste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3822C3" w:rsidRPr="00302A6D" w:rsidRDefault="003822C3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3822C3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3822C3" w:rsidRPr="00302A6D" w:rsidTr="00E9322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3822C3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3822C3" w:rsidRPr="00302A6D" w:rsidRDefault="003822C3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  <w:tr w:rsidR="003822C3" w:rsidRPr="00302A6D" w:rsidTr="00E9322A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0"/>
                    <w:gridCol w:w="629"/>
                    <w:gridCol w:w="629"/>
                    <w:gridCol w:w="629"/>
                    <w:gridCol w:w="629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3822C3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822C3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3822C3" w:rsidRPr="00302A6D" w:rsidRDefault="003822C3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:rsidR="003822C3" w:rsidRPr="00302A6D" w:rsidRDefault="003822C3" w:rsidP="00E9322A">
                  <w:pPr>
                    <w:spacing w:after="0" w:line="240" w:lineRule="auto"/>
                  </w:pPr>
                </w:p>
              </w:tc>
            </w:tr>
          </w:tbl>
          <w:p w:rsidR="003822C3" w:rsidRPr="00302A6D" w:rsidRDefault="003822C3" w:rsidP="00E9322A">
            <w:pPr>
              <w:spacing w:after="0" w:line="240" w:lineRule="auto"/>
            </w:pPr>
          </w:p>
        </w:tc>
      </w:tr>
    </w:tbl>
    <w:p w:rsidR="003822C3" w:rsidRPr="00302A6D" w:rsidRDefault="003822C3" w:rsidP="003822C3">
      <w:pPr>
        <w:spacing w:after="0" w:line="240" w:lineRule="auto"/>
      </w:pPr>
    </w:p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E0B83" w:rsidRPr="00302A6D" w:rsidRDefault="001E0B83"/>
    <w:p w:rsidR="001D52D8" w:rsidRPr="00302A6D" w:rsidRDefault="001D52D8"/>
    <w:p w:rsidR="001D52D8" w:rsidRPr="00302A6D" w:rsidRDefault="001D52D8"/>
    <w:p w:rsidR="001D52D8" w:rsidRPr="00302A6D" w:rsidRDefault="001D52D8" w:rsidP="001D52D8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REŠEVANJE PRITOŽB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46542" w:rsidRPr="00302A6D" w:rsidTr="00D46542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21"/>
              <w:gridCol w:w="6325"/>
              <w:gridCol w:w="2126"/>
            </w:tblGrid>
            <w:tr w:rsidR="00D46542" w:rsidRPr="00302A6D" w:rsidTr="00CC6491">
              <w:trPr>
                <w:trHeight w:val="680"/>
              </w:trPr>
              <w:tc>
                <w:tcPr>
                  <w:tcW w:w="907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:rsidR="00D46542" w:rsidRPr="00302A6D" w:rsidRDefault="00D46542" w:rsidP="00A4412C">
                        <w:pPr>
                          <w:spacing w:before="226" w:after="0" w:line="240" w:lineRule="auto"/>
                          <w:ind w:left="-848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 zoper delo policistov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CC6491">
              <w:trPr>
                <w:trHeight w:val="5598"/>
              </w:trPr>
              <w:tc>
                <w:tcPr>
                  <w:tcW w:w="621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632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46542" w:rsidRPr="00302A6D" w:rsidRDefault="00D46542" w:rsidP="00E9322A">
                  <w:pPr>
                    <w:spacing w:after="0" w:line="240" w:lineRule="auto"/>
                  </w:pPr>
                  <w:r w:rsidRPr="00302A6D">
                    <w:rPr>
                      <w:noProof/>
                    </w:rPr>
                    <w:drawing>
                      <wp:inline distT="0" distB="0" distL="0" distR="0" wp14:anchorId="2D66170C" wp14:editId="408EF716">
                        <wp:extent cx="3957523" cy="3627184"/>
                        <wp:effectExtent l="0" t="0" r="5080" b="0"/>
                        <wp:docPr id="1" name="img3.png" descr="graf Število vloženih in rešenih pritožb zoper delo policistov v letih od 2020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0293" cy="3657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</w:tbl>
    <w:p w:rsidR="00D46542" w:rsidRPr="00302A6D" w:rsidRDefault="00D46542" w:rsidP="00D46542">
      <w:pPr>
        <w:spacing w:after="0" w:line="240" w:lineRule="auto"/>
        <w:rPr>
          <w:sz w:val="0"/>
        </w:rPr>
      </w:pPr>
    </w:p>
    <w:p w:rsidR="00D46542" w:rsidRPr="00302A6D" w:rsidRDefault="00D46542" w:rsidP="00D46542">
      <w:pPr>
        <w:spacing w:after="0" w:line="240" w:lineRule="auto"/>
        <w:rPr>
          <w:sz w:val="0"/>
        </w:rPr>
      </w:pPr>
    </w:p>
    <w:p w:rsidR="00D46542" w:rsidRPr="00302A6D" w:rsidRDefault="00D46542" w:rsidP="00D46542">
      <w:pPr>
        <w:spacing w:after="0" w:line="240" w:lineRule="auto"/>
        <w:rPr>
          <w:sz w:val="0"/>
        </w:rPr>
      </w:pPr>
    </w:p>
    <w:p w:rsidR="00D46542" w:rsidRPr="00302A6D" w:rsidRDefault="00D46542" w:rsidP="00D4654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83"/>
              <w:gridCol w:w="1889"/>
            </w:tblGrid>
            <w:tr w:rsidR="00D46542" w:rsidRPr="00302A6D" w:rsidTr="00E9322A">
              <w:trPr>
                <w:trHeight w:val="680"/>
              </w:trPr>
              <w:tc>
                <w:tcPr>
                  <w:tcW w:w="7937" w:type="dxa"/>
                  <w:gridSpan w:val="2"/>
                </w:tcPr>
                <w:p w:rsidR="00D46542" w:rsidRPr="00302A6D" w:rsidRDefault="00D46542" w:rsidP="00E9322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glede na način reševanja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30"/>
                    <w:gridCol w:w="647"/>
                    <w:gridCol w:w="647"/>
                    <w:gridCol w:w="647"/>
                    <w:gridCol w:w="647"/>
                    <w:gridCol w:w="647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  <w:p w:rsidR="00D46542" w:rsidRPr="00302A6D" w:rsidRDefault="00D46542" w:rsidP="00E9322A">
            <w:pPr>
              <w:spacing w:after="0" w:line="240" w:lineRule="auto"/>
            </w:pPr>
          </w:p>
          <w:p w:rsidR="00D46542" w:rsidRPr="00302A6D" w:rsidRDefault="00D46542" w:rsidP="00E9322A">
            <w:pPr>
              <w:spacing w:after="0" w:line="240" w:lineRule="auto"/>
            </w:pPr>
          </w:p>
          <w:p w:rsidR="00D46542" w:rsidRPr="00302A6D" w:rsidRDefault="00D46542" w:rsidP="00E9322A">
            <w:pPr>
              <w:spacing w:after="0" w:line="240" w:lineRule="auto"/>
            </w:pPr>
          </w:p>
          <w:p w:rsidR="001E0B83" w:rsidRPr="00302A6D" w:rsidRDefault="001E0B83" w:rsidP="00E9322A">
            <w:pPr>
              <w:spacing w:after="0" w:line="240" w:lineRule="auto"/>
            </w:pPr>
          </w:p>
          <w:p w:rsidR="00D46542" w:rsidRPr="00302A6D" w:rsidRDefault="00D46542" w:rsidP="00E9322A">
            <w:pPr>
              <w:spacing w:after="0" w:line="240" w:lineRule="auto"/>
            </w:pPr>
          </w:p>
          <w:p w:rsidR="00D46542" w:rsidRPr="00302A6D" w:rsidRDefault="00D46542" w:rsidP="00E9322A">
            <w:pPr>
              <w:spacing w:after="0" w:line="240" w:lineRule="auto"/>
            </w:pPr>
          </w:p>
        </w:tc>
      </w:tr>
    </w:tbl>
    <w:p w:rsidR="00D46542" w:rsidRPr="00302A6D" w:rsidRDefault="00D46542" w:rsidP="00D4654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10"/>
              <w:gridCol w:w="1062"/>
            </w:tblGrid>
            <w:tr w:rsidR="00D46542" w:rsidRPr="00302A6D" w:rsidTr="00E9322A">
              <w:trPr>
                <w:trHeight w:val="680"/>
              </w:trPr>
              <w:tc>
                <w:tcPr>
                  <w:tcW w:w="8844" w:type="dxa"/>
                  <w:gridSpan w:val="2"/>
                </w:tcPr>
                <w:p w:rsidR="00B1672D" w:rsidRPr="00302A6D" w:rsidRDefault="00B1672D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B1672D">
                    <w:trPr>
                      <w:trHeight w:val="602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Rešene pritožbe zoper policiste po delovnih področjih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62"/>
                    <w:gridCol w:w="658"/>
                    <w:gridCol w:w="650"/>
                    <w:gridCol w:w="637"/>
                    <w:gridCol w:w="637"/>
                    <w:gridCol w:w="637"/>
                    <w:gridCol w:w="637"/>
                    <w:gridCol w:w="637"/>
                    <w:gridCol w:w="637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Cestni promet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Drugi dogodki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</w:tbl>
    <w:p w:rsidR="00D46542" w:rsidRPr="00302A6D" w:rsidRDefault="00D46542" w:rsidP="00D46542">
      <w:pPr>
        <w:spacing w:after="0" w:line="240" w:lineRule="auto"/>
        <w:rPr>
          <w:sz w:val="0"/>
        </w:rPr>
      </w:pPr>
    </w:p>
    <w:p w:rsidR="00D46542" w:rsidRPr="00302A6D" w:rsidRDefault="00D46542" w:rsidP="00D4654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21"/>
              <w:gridCol w:w="1051"/>
            </w:tblGrid>
            <w:tr w:rsidR="00D46542" w:rsidRPr="00302A6D" w:rsidTr="00E9322A">
              <w:trPr>
                <w:trHeight w:val="680"/>
              </w:trPr>
              <w:tc>
                <w:tcPr>
                  <w:tcW w:w="884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5B2EF0">
                    <w:trPr>
                      <w:trHeight w:val="602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43"/>
                    <w:gridCol w:w="665"/>
                    <w:gridCol w:w="653"/>
                    <w:gridCol w:w="655"/>
                    <w:gridCol w:w="647"/>
                    <w:gridCol w:w="635"/>
                    <w:gridCol w:w="635"/>
                    <w:gridCol w:w="635"/>
                    <w:gridCol w:w="635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Komunikacija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pooblastil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prisilnih sredstev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</w:tbl>
    <w:p w:rsidR="00D46542" w:rsidRPr="00302A6D" w:rsidRDefault="00D46542" w:rsidP="00D4654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87"/>
              <w:gridCol w:w="2485"/>
            </w:tblGrid>
            <w:tr w:rsidR="00D46542" w:rsidRPr="00302A6D" w:rsidTr="00E9322A">
              <w:trPr>
                <w:trHeight w:val="680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5B2EF0">
                    <w:trPr>
                      <w:trHeight w:val="602"/>
                    </w:trPr>
                    <w:tc>
                      <w:tcPr>
                        <w:tcW w:w="9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pritožbenih postopkov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725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73"/>
                    <w:gridCol w:w="649"/>
                    <w:gridCol w:w="649"/>
                    <w:gridCol w:w="649"/>
                    <w:gridCol w:w="649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za uvedbo disciplinskega postopka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 in razgovor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2948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6542" w:rsidRPr="00302A6D" w:rsidTr="00E9322A">
              <w:trPr>
                <w:trHeight w:val="283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91"/>
              <w:gridCol w:w="2481"/>
            </w:tblGrid>
            <w:tr w:rsidR="00D46542" w:rsidRPr="00302A6D" w:rsidTr="00E9322A">
              <w:trPr>
                <w:trHeight w:val="680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Podlage za obravnavo pritožbe neposredno pred senatom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725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78"/>
                    <w:gridCol w:w="648"/>
                    <w:gridCol w:w="649"/>
                    <w:gridCol w:w="649"/>
                    <w:gridCol w:w="649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postopku so bili udeleženi otroci, mladoletniki in/ali druge ranljive skupine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zoper vodje policijske enote ali njenih notranjih organizacijskih enot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tujca, ki ne prebiva v Sloveniji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 drugimi očitki hudega posega v človekove pravice in temeljne svoboščine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CC6491" w:rsidP="00CC6491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D46542" w:rsidRPr="00302A6D" w:rsidTr="00CC6491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2948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D46542" w:rsidRPr="00302A6D" w:rsidTr="00E9322A">
              <w:trPr>
                <w:trHeight w:val="283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  <w:tr w:rsidR="00D46542" w:rsidRPr="00302A6D" w:rsidTr="00E9322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87"/>
              <w:gridCol w:w="1885"/>
            </w:tblGrid>
            <w:tr w:rsidR="00D46542" w:rsidRPr="00302A6D" w:rsidTr="00E9322A">
              <w:trPr>
                <w:trHeight w:val="680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D46542" w:rsidRPr="00302A6D" w:rsidTr="00E9322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D46542" w:rsidRPr="00302A6D" w:rsidRDefault="00D46542" w:rsidP="00E9322A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Pritožbe, ki po neuspelem pomiritvenem postopku niso bile obravnavane pred senatom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</w:tr>
            <w:tr w:rsidR="00D46542" w:rsidRPr="00302A6D" w:rsidTr="00E9322A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35"/>
                    <w:gridCol w:w="646"/>
                    <w:gridCol w:w="647"/>
                    <w:gridCol w:w="647"/>
                    <w:gridCol w:w="647"/>
                    <w:gridCol w:w="647"/>
                  </w:tblGrid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D46542" w:rsidRPr="00302A6D" w:rsidTr="00E9322A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Ni obravnave pred senatom po neuspelem pomiritvenem postopku 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152/2 ZNPPol</w:t>
                        </w:r>
                        <w:r w:rsidR="0029522B"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D46542" w:rsidRPr="00302A6D" w:rsidRDefault="00D46542" w:rsidP="00E9322A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D46542" w:rsidRPr="00302A6D" w:rsidRDefault="00D46542" w:rsidP="00E9322A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:rsidR="00D46542" w:rsidRPr="00302A6D" w:rsidRDefault="00D46542" w:rsidP="00E9322A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:rsidR="00D46542" w:rsidRPr="00302A6D" w:rsidRDefault="00D46542" w:rsidP="00E9322A">
            <w:pPr>
              <w:spacing w:after="0" w:line="240" w:lineRule="auto"/>
            </w:pPr>
          </w:p>
        </w:tc>
      </w:tr>
    </w:tbl>
    <w:p w:rsidR="00D46542" w:rsidRPr="00302A6D" w:rsidRDefault="00D46542" w:rsidP="00D46542">
      <w:pPr>
        <w:spacing w:after="0" w:line="240" w:lineRule="auto"/>
      </w:pPr>
    </w:p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1D52D8" w:rsidRPr="00302A6D" w:rsidRDefault="001D52D8"/>
    <w:p w:rsidR="005B2EF0" w:rsidRPr="00302A6D" w:rsidRDefault="005B2EF0"/>
    <w:p w:rsidR="005B2EF0" w:rsidRPr="00302A6D" w:rsidRDefault="005B2EF0"/>
    <w:p w:rsidR="001D52D8" w:rsidRPr="00302A6D" w:rsidRDefault="001D52D8"/>
    <w:p w:rsidR="0094455B" w:rsidRPr="00302A6D" w:rsidRDefault="004E2095" w:rsidP="00CA37CF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lastRenderedPageBreak/>
        <w:t>NOTRANJE PREISKAVE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A4412C" w:rsidRPr="00302A6D" w:rsidTr="0005575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A4412C" w:rsidRPr="00302A6D" w:rsidTr="0005575E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A4412C" w:rsidRPr="00302A6D" w:rsidTr="0005575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4412C" w:rsidRPr="00302A6D" w:rsidRDefault="00A4412C" w:rsidP="0005575E">
                        <w:pPr>
                          <w:spacing w:before="283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9"/>
                    <w:gridCol w:w="709"/>
                    <w:gridCol w:w="709"/>
                    <w:gridCol w:w="709"/>
                    <w:gridCol w:w="708"/>
                    <w:gridCol w:w="709"/>
                    <w:gridCol w:w="709"/>
                    <w:gridCol w:w="649"/>
                    <w:gridCol w:w="631"/>
                    <w:gridCol w:w="631"/>
                    <w:gridCol w:w="631"/>
                  </w:tblGrid>
                  <w:tr w:rsidR="00A4412C" w:rsidRPr="00302A6D" w:rsidTr="0005575E">
                    <w:trPr>
                      <w:trHeight w:val="182"/>
                    </w:trPr>
                    <w:tc>
                      <w:tcPr>
                        <w:tcW w:w="225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181"/>
                        </w:tblGrid>
                        <w:tr w:rsidR="00A4412C" w:rsidRPr="00302A6D" w:rsidTr="0005575E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4412C" w:rsidRPr="00302A6D" w:rsidRDefault="00A4412C" w:rsidP="0005575E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9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7"/>
                        </w:tblGrid>
                        <w:tr w:rsidR="00A4412C" w:rsidRPr="00302A6D" w:rsidTr="0005575E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4412C" w:rsidRPr="00302A6D" w:rsidRDefault="00A4412C" w:rsidP="0005575E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</w:tr>
                  <w:tr w:rsidR="0005575E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34"/>
                    <w:gridCol w:w="6820"/>
                  </w:tblGrid>
                  <w:tr w:rsidR="00A4412C" w:rsidRPr="00302A6D" w:rsidTr="0005575E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380D878F" wp14:editId="7A1647D8">
                              <wp:extent cx="4320000" cy="360000"/>
                              <wp:effectExtent l="0" t="0" r="0" b="0"/>
                              <wp:docPr id="81" name="img3.png" descr="graf Število prijavljenih in odkritih kaznivih dejanj uradnih oseb policije, odstopljenih v obravnavo posebnemu oddelku specializiranega državnega tožilstva, po enotah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A4412C" w:rsidRPr="00302A6D" w:rsidTr="0005575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A4412C" w:rsidRPr="00302A6D" w:rsidTr="0005575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A4412C" w:rsidRPr="00302A6D" w:rsidRDefault="00A4412C" w:rsidP="0005575E">
                        <w:pPr>
                          <w:spacing w:before="283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59"/>
                    <w:gridCol w:w="709"/>
                    <w:gridCol w:w="709"/>
                    <w:gridCol w:w="709"/>
                    <w:gridCol w:w="708"/>
                    <w:gridCol w:w="709"/>
                    <w:gridCol w:w="727"/>
                    <w:gridCol w:w="631"/>
                    <w:gridCol w:w="631"/>
                    <w:gridCol w:w="631"/>
                    <w:gridCol w:w="631"/>
                  </w:tblGrid>
                  <w:tr w:rsidR="00A4412C" w:rsidRPr="00302A6D" w:rsidTr="0005575E">
                    <w:trPr>
                      <w:trHeight w:val="182"/>
                    </w:trPr>
                    <w:tc>
                      <w:tcPr>
                        <w:tcW w:w="225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181"/>
                        </w:tblGrid>
                        <w:tr w:rsidR="00A4412C" w:rsidRPr="00302A6D" w:rsidTr="0005575E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4412C" w:rsidRPr="00302A6D" w:rsidRDefault="00A4412C" w:rsidP="0005575E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79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7"/>
                        </w:tblGrid>
                        <w:tr w:rsidR="00A4412C" w:rsidRPr="00302A6D" w:rsidTr="0005575E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4412C" w:rsidRPr="00302A6D" w:rsidRDefault="00A4412C" w:rsidP="0005575E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</w:tr>
                  <w:tr w:rsidR="0005575E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Laško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Mozirje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Radlje ob Dravi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Ravne na Koroškem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Rogaška Slatina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Slovenj Gradec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Slovenske Konjice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Šentjur pri Celju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Šmarje pri Jelšah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Velenje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Žalec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CE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Celje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A4412C" w:rsidRPr="00302A6D" w:rsidTr="00942738">
                    <w:trPr>
                      <w:trHeight w:val="182"/>
                    </w:trPr>
                    <w:tc>
                      <w:tcPr>
                        <w:tcW w:w="2259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  <w:tr w:rsidR="00A4412C" w:rsidRPr="00302A6D" w:rsidTr="0005575E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34"/>
                    <w:gridCol w:w="6820"/>
                  </w:tblGrid>
                  <w:tr w:rsidR="00A4412C" w:rsidRPr="00302A6D" w:rsidTr="0005575E">
                    <w:trPr>
                      <w:trHeight w:val="488"/>
                    </w:trPr>
                    <w:tc>
                      <w:tcPr>
                        <w:tcW w:w="2826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28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A4412C" w:rsidRPr="00302A6D" w:rsidRDefault="00A4412C" w:rsidP="0005575E">
                        <w:pPr>
                          <w:spacing w:after="0" w:line="240" w:lineRule="auto"/>
                        </w:pPr>
                        <w:r w:rsidRPr="00302A6D">
                          <w:rPr>
                            <w:noProof/>
                          </w:rPr>
                          <w:drawing>
                            <wp:inline distT="0" distB="0" distL="0" distR="0" wp14:anchorId="43CF33F0" wp14:editId="7F084B6F">
                              <wp:extent cx="4320000" cy="360000"/>
                              <wp:effectExtent l="0" t="0" r="0" b="0"/>
                              <wp:docPr id="83" name="img4.png" descr="graf Število prijavljenih in odkritih kaznivih dejanj osumljenih uradnih oseb, odstopljenih v obravnavo posebnemu oddelku specializiranega državnega tožilstva, po enotah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4412C" w:rsidRPr="00302A6D" w:rsidRDefault="00A4412C" w:rsidP="0005575E">
                  <w:pPr>
                    <w:spacing w:after="0" w:line="240" w:lineRule="auto"/>
                  </w:pPr>
                </w:p>
              </w:tc>
            </w:tr>
          </w:tbl>
          <w:p w:rsidR="00A4412C" w:rsidRPr="00302A6D" w:rsidRDefault="00A4412C" w:rsidP="0005575E">
            <w:pPr>
              <w:spacing w:after="0" w:line="240" w:lineRule="auto"/>
            </w:pPr>
          </w:p>
        </w:tc>
      </w:tr>
    </w:tbl>
    <w:p w:rsidR="0094455B" w:rsidRPr="00302A6D" w:rsidRDefault="0094455B" w:rsidP="0094455B">
      <w:pPr>
        <w:spacing w:after="0" w:line="240" w:lineRule="auto"/>
        <w:rPr>
          <w:sz w:val="24"/>
          <w:szCs w:val="24"/>
        </w:rPr>
      </w:pPr>
    </w:p>
    <w:p w:rsidR="001E0B83" w:rsidRPr="00302A6D" w:rsidRDefault="001E0B83" w:rsidP="0094455B">
      <w:pPr>
        <w:spacing w:after="0" w:line="240" w:lineRule="auto"/>
        <w:rPr>
          <w:vanish/>
          <w:sz w:val="24"/>
          <w:szCs w:val="24"/>
        </w:rPr>
      </w:pPr>
    </w:p>
    <w:p w:rsidR="00A4412C" w:rsidRPr="00302A6D" w:rsidRDefault="00A4412C">
      <w:pPr>
        <w:rPr>
          <w:rFonts w:ascii="Tahoma" w:eastAsia="Tahoma" w:hAnsi="Tahoma"/>
          <w:b/>
          <w:color w:val="000000"/>
        </w:rPr>
      </w:pPr>
    </w:p>
    <w:p w:rsidR="004E2095" w:rsidRPr="00302A6D" w:rsidRDefault="004E2095" w:rsidP="004E2095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NADZORNA DEJAVNOST</w:t>
      </w:r>
    </w:p>
    <w:p w:rsidR="008F4683" w:rsidRPr="00302A6D" w:rsidRDefault="008F4683" w:rsidP="008F4683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p w:rsidR="008F4683" w:rsidRPr="00302A6D" w:rsidRDefault="008F4683" w:rsidP="00CA37CF">
      <w:pPr>
        <w:keepNext/>
        <w:spacing w:after="0" w:line="240" w:lineRule="auto"/>
        <w:jc w:val="both"/>
        <w:outlineLvl w:val="8"/>
        <w:rPr>
          <w:rFonts w:ascii="Arial" w:hAnsi="Arial" w:cs="Arial"/>
          <w:bCs/>
          <w:iCs/>
        </w:rPr>
      </w:pPr>
      <w:r w:rsidRPr="00302A6D">
        <w:rPr>
          <w:rFonts w:ascii="Arial" w:hAnsi="Arial" w:cs="Arial"/>
          <w:bCs/>
          <w:iCs/>
        </w:rPr>
        <w:t>Nadzori nad delom delavcev</w:t>
      </w:r>
      <w:r w:rsidRPr="00302A6D">
        <w:rPr>
          <w:rFonts w:ascii="Arial" w:hAnsi="Arial" w:cs="Arial"/>
          <w:sz w:val="16"/>
          <w:szCs w:val="16"/>
        </w:rPr>
        <w:t xml:space="preserve">                                            </w:t>
      </w:r>
    </w:p>
    <w:tbl>
      <w:tblPr>
        <w:tblpPr w:leftFromText="141" w:rightFromText="141" w:vertAnchor="text" w:horzAnchor="margin" w:tblpY="136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981"/>
      </w:tblGrid>
      <w:tr w:rsidR="00675FE9" w:rsidRPr="00302A6D" w:rsidTr="00942738">
        <w:trPr>
          <w:trHeight w:val="831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 delavcev PU nad delavci PP</w:t>
            </w:r>
          </w:p>
        </w:tc>
      </w:tr>
      <w:tr w:rsidR="00675FE9" w:rsidRPr="00302A6D" w:rsidTr="00942738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cantSplit/>
          <w:trHeight w:val="31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PPVSP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675FE9" w:rsidRPr="00302A6D" w:rsidTr="00942738">
        <w:trPr>
          <w:trHeight w:val="315"/>
        </w:trPr>
        <w:tc>
          <w:tcPr>
            <w:tcW w:w="2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5FE9" w:rsidRPr="00302A6D" w:rsidRDefault="00675FE9" w:rsidP="00675FE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</w:tbl>
    <w:p w:rsidR="008F4683" w:rsidRPr="00302A6D" w:rsidRDefault="008F4683" w:rsidP="008F4683">
      <w:pPr>
        <w:keepNext/>
        <w:spacing w:after="0" w:line="240" w:lineRule="auto"/>
        <w:jc w:val="both"/>
        <w:outlineLvl w:val="8"/>
        <w:rPr>
          <w:rFonts w:ascii="Arial" w:hAnsi="Arial" w:cs="Arial"/>
          <w:bCs/>
          <w:iCs/>
        </w:rPr>
      </w:pPr>
    </w:p>
    <w:p w:rsidR="008F4683" w:rsidRPr="00302A6D" w:rsidRDefault="008F4683" w:rsidP="008F4683">
      <w:pPr>
        <w:keepNext/>
        <w:spacing w:after="0" w:line="240" w:lineRule="auto"/>
        <w:jc w:val="both"/>
        <w:outlineLvl w:val="8"/>
        <w:rPr>
          <w:rFonts w:ascii="Arial" w:hAnsi="Arial" w:cs="Arial"/>
          <w:sz w:val="18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942738" w:rsidRPr="00302A6D" w:rsidRDefault="00942738" w:rsidP="008F4683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8F4683" w:rsidRPr="00302A6D" w:rsidRDefault="008F4683" w:rsidP="008F4683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>Vir: SD PU Celje, 17. 2. 2025</w:t>
      </w:r>
    </w:p>
    <w:p w:rsidR="008F4683" w:rsidRPr="00302A6D" w:rsidRDefault="008F4683" w:rsidP="008F4683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br w:type="page"/>
      </w:r>
    </w:p>
    <w:p w:rsidR="008F4683" w:rsidRPr="00302A6D" w:rsidRDefault="008F4683" w:rsidP="008F4683">
      <w:pPr>
        <w:keepNext/>
        <w:spacing w:after="0" w:line="240" w:lineRule="auto"/>
        <w:jc w:val="both"/>
        <w:outlineLvl w:val="8"/>
        <w:rPr>
          <w:rFonts w:ascii="Arial" w:hAnsi="Arial" w:cs="Arial"/>
          <w:bCs/>
          <w:iCs/>
        </w:rPr>
      </w:pPr>
      <w:r w:rsidRPr="00302A6D">
        <w:rPr>
          <w:rFonts w:ascii="Arial" w:hAnsi="Arial" w:cs="Arial"/>
          <w:bCs/>
          <w:iCs/>
        </w:rPr>
        <w:lastRenderedPageBreak/>
        <w:t>Splošni, strokovni in ponovni nadzori nad delom policijskih enot</w:t>
      </w:r>
    </w:p>
    <w:p w:rsidR="008F4683" w:rsidRPr="00302A6D" w:rsidRDefault="008F4683" w:rsidP="008F4683">
      <w:pPr>
        <w:tabs>
          <w:tab w:val="left" w:pos="1978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51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75"/>
        <w:gridCol w:w="1276"/>
        <w:gridCol w:w="992"/>
      </w:tblGrid>
      <w:tr w:rsidR="008F4683" w:rsidRPr="00302A6D" w:rsidTr="00E9322A">
        <w:trPr>
          <w:cantSplit/>
          <w:trHeight w:val="30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344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</w:tr>
      <w:tr w:rsidR="008F4683" w:rsidRPr="00302A6D" w:rsidTr="00E9322A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delavcev PU nad delom PE</w:t>
            </w:r>
          </w:p>
        </w:tc>
      </w:tr>
      <w:tr w:rsidR="008F4683" w:rsidRPr="00302A6D" w:rsidTr="00942738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splošni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Laško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Mozirje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Žalec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Velenje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Šentjur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Sl. Konjice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 xml:space="preserve">PP R. Slatina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Šmarje/Jelšah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Dravograd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Radlje/Dravi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Ravne/Koroškem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Slov. Gradec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PPIU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PP VSP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OKC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1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SKP Celje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315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8F4683" w:rsidRPr="00302A6D" w:rsidTr="00E9322A">
        <w:trPr>
          <w:trHeight w:val="300"/>
        </w:trPr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302A6D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Vir: SD PU Celje, 17. 2. 2025 </w:t>
            </w:r>
          </w:p>
          <w:p w:rsidR="008F4683" w:rsidRPr="00302A6D" w:rsidRDefault="008F4683" w:rsidP="008F4683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</w:tr>
    </w:tbl>
    <w:p w:rsidR="008F4683" w:rsidRPr="00302A6D" w:rsidRDefault="008F4683" w:rsidP="008F468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 xml:space="preserve">*Opomba: </w:t>
      </w:r>
      <w:r w:rsidRPr="00302A6D">
        <w:rPr>
          <w:rFonts w:ascii="Arial" w:hAnsi="Arial" w:cs="Arial"/>
          <w:i/>
          <w:iCs/>
          <w:color w:val="000000"/>
          <w:sz w:val="16"/>
          <w:szCs w:val="16"/>
        </w:rPr>
        <w:t>v nekaterih primerih je bil strokovni nadzor odrejen za več enot</w:t>
      </w: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E64C0" w:rsidRPr="00302A6D" w:rsidRDefault="00CE64C0" w:rsidP="008F468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bCs/>
          <w:iCs/>
          <w:szCs w:val="24"/>
        </w:rPr>
        <w:t>Strokovni in ponovni nadzori nad delom policijskih enot po delovnih področjih</w:t>
      </w:r>
    </w:p>
    <w:p w:rsidR="008F4683" w:rsidRPr="00302A6D" w:rsidRDefault="008F4683" w:rsidP="008F468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57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920"/>
        <w:gridCol w:w="784"/>
        <w:gridCol w:w="700"/>
      </w:tblGrid>
      <w:tr w:rsidR="008F4683" w:rsidRPr="00302A6D" w:rsidTr="00E9322A">
        <w:trPr>
          <w:trHeight w:val="300"/>
        </w:trPr>
        <w:tc>
          <w:tcPr>
            <w:tcW w:w="3356" w:type="dxa"/>
            <w:vMerge w:val="restart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Delovno področje</w:t>
            </w:r>
          </w:p>
        </w:tc>
        <w:tc>
          <w:tcPr>
            <w:tcW w:w="1704" w:type="dxa"/>
            <w:gridSpan w:val="2"/>
            <w:tcBorders>
              <w:left w:val="nil"/>
              <w:bottom w:val="nil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Št. nadzorov</w:t>
            </w:r>
          </w:p>
        </w:tc>
        <w:tc>
          <w:tcPr>
            <w:tcW w:w="700" w:type="dxa"/>
            <w:vMerge w:val="restart"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</w:tr>
      <w:tr w:rsidR="008F4683" w:rsidRPr="00302A6D" w:rsidTr="00E9322A">
        <w:trPr>
          <w:trHeight w:val="315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nad delom PP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F4683" w:rsidRPr="00302A6D" w:rsidTr="00942738">
        <w:trPr>
          <w:trHeight w:val="315"/>
        </w:trPr>
        <w:tc>
          <w:tcPr>
            <w:tcW w:w="33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strokovni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67832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ponovni</w:t>
            </w:r>
          </w:p>
        </w:tc>
        <w:tc>
          <w:tcPr>
            <w:tcW w:w="70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Pooblastila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  <w:r w:rsidR="008F4683" w:rsidRPr="00302A6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Upravno poslovanje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Organizacijske zadeve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  <w:r w:rsidR="008F4683" w:rsidRPr="00302A6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Odkrivanje in preiskovanje kriminalitete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Operativno obveščanje in poročanje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  <w:r w:rsidR="008F4683" w:rsidRPr="00302A6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8F4683" w:rsidRPr="00302A6D" w:rsidTr="00942738">
        <w:trPr>
          <w:trHeight w:val="30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Zagotavljanje varnosti cestnega prometa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42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Zagotavljanje javnega reda in zagotavljanje splošne varnosti ljudi in premoženja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  <w:r w:rsidR="008F4683" w:rsidRPr="00302A6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8F4683" w:rsidRPr="00302A6D" w:rsidTr="00942738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Varovanje državne meje in izvajanje predpisov o tujcih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  <w:r w:rsidR="008F4683" w:rsidRPr="00302A6D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8F4683" w:rsidRPr="00302A6D" w:rsidTr="00942738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Prekrškovni postopek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cantSplit/>
          <w:trHeight w:val="43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Policijsko delo v skupnosti in preventiva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683" w:rsidRPr="00302A6D" w:rsidRDefault="00942738" w:rsidP="00942738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-</w:t>
            </w:r>
          </w:p>
        </w:tc>
      </w:tr>
      <w:tr w:rsidR="008F4683" w:rsidRPr="00302A6D" w:rsidTr="00942738">
        <w:trPr>
          <w:trHeight w:val="31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683" w:rsidRPr="00302A6D" w:rsidRDefault="008F4683" w:rsidP="008F468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02A6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</w:tbl>
    <w:p w:rsidR="008F4683" w:rsidRPr="00302A6D" w:rsidRDefault="008F4683" w:rsidP="00942738">
      <w:pPr>
        <w:spacing w:before="100"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>Vir: SD PU Celje, 17. 2. 2025</w:t>
      </w:r>
    </w:p>
    <w:p w:rsidR="0013666A" w:rsidRPr="00302A6D" w:rsidRDefault="008F4683" w:rsidP="00675F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 xml:space="preserve">*Opomba: </w:t>
      </w:r>
      <w:r w:rsidRPr="00302A6D">
        <w:rPr>
          <w:rFonts w:ascii="Arial" w:hAnsi="Arial" w:cs="Arial"/>
          <w:i/>
          <w:iCs/>
          <w:color w:val="000000"/>
          <w:sz w:val="16"/>
          <w:szCs w:val="16"/>
        </w:rPr>
        <w:t>v nekaterih primerih je bil strokovni nadzor na posameznem delu delovnega področja odrejen za več enot</w:t>
      </w:r>
      <w:r w:rsidRPr="00302A6D">
        <w:rPr>
          <w:rFonts w:ascii="Arial" w:hAnsi="Arial" w:cs="Arial"/>
          <w:sz w:val="16"/>
          <w:szCs w:val="16"/>
        </w:rPr>
        <w:t>.</w:t>
      </w:r>
    </w:p>
    <w:p w:rsidR="00CE64C0" w:rsidRPr="00302A6D" w:rsidRDefault="00CE64C0" w:rsidP="00675FE9">
      <w:pPr>
        <w:spacing w:after="0" w:line="240" w:lineRule="auto"/>
        <w:jc w:val="both"/>
      </w:pPr>
    </w:p>
    <w:p w:rsidR="001E0B83" w:rsidRPr="00302A6D" w:rsidRDefault="001E0B83" w:rsidP="00675FE9">
      <w:pPr>
        <w:spacing w:after="0" w:line="240" w:lineRule="auto"/>
        <w:jc w:val="both"/>
      </w:pPr>
    </w:p>
    <w:p w:rsidR="0013666A" w:rsidRPr="00302A6D" w:rsidRDefault="0013666A" w:rsidP="0013666A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FORENZIČNA IN KRIMINALISTIČNOTEHNIČNA DEJAVNOST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92AD3" w:rsidRPr="00302A6D" w:rsidTr="00292AD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DD2C1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in poročila Nacionalnega forenzičnega laboratorija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  <w:tr w:rsidR="00292AD3" w:rsidRPr="00302A6D" w:rsidTr="00292AD3"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CA6B52">
              <w:trPr>
                <w:trHeight w:val="680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Procesirani vzorci nacionalnega forenzičnega laboratorija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CA6B52">
              <w:trPr>
                <w:trHeight w:val="396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CA6B52">
              <w:trPr>
                <w:trHeight w:val="28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292AD3" w:rsidRPr="00302A6D" w:rsidRDefault="00292AD3" w:rsidP="00DD2C1B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CA6B52">
              <w:trPr>
                <w:trHeight w:val="283"/>
              </w:trPr>
              <w:tc>
                <w:tcPr>
                  <w:tcW w:w="907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Oddelka za preiskave dokumentov in daktiloskopijo ne izvajata instrumentalnih analiz.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</w:tbl>
    <w:p w:rsidR="00292AD3" w:rsidRPr="00302A6D" w:rsidRDefault="00292AD3" w:rsidP="00292AD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92AD3" w:rsidRPr="00302A6D" w:rsidTr="00DD2C1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DD2C1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Najpogostejše preiskave nacionalnega forenzičnega laboratorija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39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</w:rPr>
                          <w:t>Prikaz podatkov je samo na ravni Policije.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292AD3" w:rsidRPr="00302A6D" w:rsidTr="00DD2C1B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so na voljo od leta 2017.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</w:tbl>
    <w:p w:rsidR="00292AD3" w:rsidRPr="00302A6D" w:rsidRDefault="00292AD3" w:rsidP="00292AD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92AD3" w:rsidRPr="00302A6D" w:rsidTr="00DD2C1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DD2C1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81"/>
                    <w:gridCol w:w="628"/>
                    <w:gridCol w:w="628"/>
                    <w:gridCol w:w="628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  <w:gridCol w:w="627"/>
                  </w:tblGrid>
                  <w:tr w:rsidR="00292AD3" w:rsidRPr="00302A6D" w:rsidTr="00DD2C1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03"/>
                        </w:tblGrid>
                        <w:tr w:rsidR="00292AD3" w:rsidRPr="00302A6D" w:rsidTr="00DD2C1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195"/>
                        </w:tblGrid>
                        <w:tr w:rsidR="00292AD3" w:rsidRPr="00302A6D" w:rsidTr="00DD2C1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942738" w:rsidP="00942738">
                        <w:pPr>
                          <w:spacing w:after="0" w:line="240" w:lineRule="auto"/>
                          <w:jc w:val="right"/>
                        </w:pPr>
                        <w:r w:rsidRPr="00302A6D">
                          <w:t>0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</w:tbl>
    <w:p w:rsidR="00292AD3" w:rsidRPr="00302A6D" w:rsidRDefault="00292AD3" w:rsidP="00292AD3">
      <w:pPr>
        <w:spacing w:after="0" w:line="240" w:lineRule="auto"/>
        <w:rPr>
          <w:sz w:val="0"/>
        </w:rPr>
      </w:pPr>
      <w:r w:rsidRPr="00302A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92AD3" w:rsidRPr="00302A6D" w:rsidTr="00DD2C1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DD2C1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strokovna opravila pri preiskovanju kaznivih dejanj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64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  <w:gridCol w:w="629"/>
                  </w:tblGrid>
                  <w:tr w:rsidR="00292AD3" w:rsidRPr="00302A6D" w:rsidTr="00DD2C1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86"/>
                        </w:tblGrid>
                        <w:tr w:rsidR="00292AD3" w:rsidRPr="00302A6D" w:rsidTr="00DD2C1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12"/>
                        </w:tblGrid>
                        <w:tr w:rsidR="00292AD3" w:rsidRPr="00302A6D" w:rsidTr="00DD2C1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Prepoznava oseb po fotografijah in 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461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85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85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072"/>
                        </w:tblGrid>
                        <w:tr w:rsidR="00292AD3" w:rsidRPr="00302A6D" w:rsidTr="00DD2C1B">
                          <w:trPr>
                            <w:trHeight w:val="77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292AD3" w:rsidRPr="00302A6D" w:rsidRDefault="00292AD3" w:rsidP="00942738">
                              <w:pPr>
                                <w:spacing w:before="100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:rsidR="00292AD3" w:rsidRPr="00302A6D" w:rsidRDefault="00292AD3" w:rsidP="00DD2C1B">
                              <w:pPr>
                                <w:spacing w:before="56" w:after="0" w:line="240" w:lineRule="auto"/>
                              </w:pP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 xml:space="preserve">** Policija od leta 2024 prikazuje skupne podatke o prepoznavi oseb po fotografijah, ki zajema: fotorobot in prepoznavo oseb po fotografijah, s pomočjo </w:t>
                              </w:r>
                              <w:proofErr w:type="spellStart"/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fotoalbuma</w:t>
                              </w:r>
                              <w:proofErr w:type="spellEnd"/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 xml:space="preserve"> in s pomočjo biometričnih značilnosti obraza </w:t>
                              </w:r>
                              <w:proofErr w:type="spellStart"/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FaceTrace</w:t>
                              </w:r>
                              <w:proofErr w:type="spellEnd"/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. Za obdobje 2018</w:t>
                              </w:r>
                              <w:r w:rsidRPr="00302A6D">
                                <w:rPr>
                                  <w:rFonts w:ascii="Symbol" w:eastAsia="Symbol" w:hAnsi="Symbol"/>
                                  <w:color w:val="000000"/>
                                  <w:sz w:val="16"/>
                                </w:rPr>
                                <w:t></w:t>
                              </w:r>
                              <w:r w:rsidRPr="00302A6D"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2023 je prikazano število izdelanih fotorobotov, v preteklih letih pa število predlogov za njegovo izdelavo.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</w:tbl>
    <w:p w:rsidR="00292AD3" w:rsidRPr="00302A6D" w:rsidRDefault="00292AD3" w:rsidP="00292AD3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292AD3" w:rsidRPr="00302A6D" w:rsidTr="00DD2C1B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2"/>
            </w:tblGrid>
            <w:tr w:rsidR="00292AD3" w:rsidRPr="00302A6D" w:rsidTr="00DD2C1B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DD2C1B">
                        <w:pPr>
                          <w:spacing w:before="226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Kriminalistično</w:t>
                        </w:r>
                        <w:r w:rsidR="00942738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-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tehnična opravila 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 podlagi Knjige ogledov in forenzičnih evidenc</w:t>
                        </w:r>
                        <w:r w:rsidR="0029522B" w:rsidRPr="00302A6D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75"/>
                    <w:gridCol w:w="627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  <w:gridCol w:w="628"/>
                  </w:tblGrid>
                  <w:tr w:rsidR="00292AD3" w:rsidRPr="00302A6D" w:rsidTr="00DD2C1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97"/>
                        </w:tblGrid>
                        <w:tr w:rsidR="00292AD3" w:rsidRPr="00302A6D" w:rsidTr="00DD2C1B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201"/>
                        </w:tblGrid>
                        <w:tr w:rsidR="00292AD3" w:rsidRPr="00302A6D" w:rsidTr="00DD2C1B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292AD3" w:rsidRPr="00302A6D" w:rsidRDefault="00292AD3" w:rsidP="00DD2C1B">
                              <w:pPr>
                                <w:spacing w:after="0" w:line="240" w:lineRule="auto"/>
                                <w:jc w:val="center"/>
                              </w:pPr>
                              <w:r w:rsidRPr="00302A6D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center"/>
                        </w:pPr>
                        <w:r w:rsidRPr="00302A6D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2.481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323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</w:tr>
                  <w:tr w:rsidR="00292AD3" w:rsidRPr="00302A6D" w:rsidTr="009427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:rsidR="00292AD3" w:rsidRPr="00302A6D" w:rsidRDefault="00292AD3" w:rsidP="00DD2C1B">
                        <w:pPr>
                          <w:spacing w:after="0" w:line="240" w:lineRule="auto"/>
                          <w:jc w:val="right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  <w:tr w:rsidR="00292AD3" w:rsidRPr="00302A6D" w:rsidTr="00DD2C1B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72"/>
                  </w:tblGrid>
                  <w:tr w:rsidR="00292AD3" w:rsidRPr="00302A6D" w:rsidTr="00DD2C1B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292AD3" w:rsidRPr="00302A6D" w:rsidRDefault="00292AD3" w:rsidP="00942738">
                        <w:pPr>
                          <w:spacing w:before="100" w:after="0" w:line="240" w:lineRule="auto"/>
                        </w:pPr>
                        <w:r w:rsidRPr="00302A6D"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:rsidR="00292AD3" w:rsidRPr="00302A6D" w:rsidRDefault="00292AD3" w:rsidP="00DD2C1B">
                  <w:pPr>
                    <w:spacing w:after="0" w:line="240" w:lineRule="auto"/>
                  </w:pPr>
                </w:p>
              </w:tc>
            </w:tr>
          </w:tbl>
          <w:p w:rsidR="00292AD3" w:rsidRPr="00302A6D" w:rsidRDefault="00292AD3" w:rsidP="00DD2C1B">
            <w:pPr>
              <w:spacing w:after="0" w:line="240" w:lineRule="auto"/>
            </w:pPr>
          </w:p>
        </w:tc>
      </w:tr>
    </w:tbl>
    <w:p w:rsidR="00292AD3" w:rsidRPr="00302A6D" w:rsidRDefault="00292AD3" w:rsidP="00292AD3">
      <w:pPr>
        <w:spacing w:after="0" w:line="240" w:lineRule="auto"/>
      </w:pPr>
    </w:p>
    <w:p w:rsidR="0013666A" w:rsidRPr="00302A6D" w:rsidRDefault="0013666A"/>
    <w:p w:rsidR="00292AD3" w:rsidRPr="00302A6D" w:rsidRDefault="00292AD3"/>
    <w:p w:rsidR="00292AD3" w:rsidRPr="00302A6D" w:rsidRDefault="00292AD3"/>
    <w:p w:rsidR="00292AD3" w:rsidRPr="00302A6D" w:rsidRDefault="00292AD3"/>
    <w:p w:rsidR="0013666A" w:rsidRPr="00302A6D" w:rsidRDefault="0013666A"/>
    <w:p w:rsidR="0013666A" w:rsidRPr="00302A6D" w:rsidRDefault="0013666A"/>
    <w:p w:rsidR="0013666A" w:rsidRPr="00302A6D" w:rsidRDefault="0013666A"/>
    <w:p w:rsidR="0013666A" w:rsidRPr="00302A6D" w:rsidRDefault="0013666A"/>
    <w:p w:rsidR="0013666A" w:rsidRPr="00302A6D" w:rsidRDefault="0013666A"/>
    <w:p w:rsidR="0013666A" w:rsidRPr="00302A6D" w:rsidRDefault="0013666A"/>
    <w:p w:rsidR="0013666A" w:rsidRPr="00302A6D" w:rsidRDefault="0013666A"/>
    <w:p w:rsidR="0013666A" w:rsidRPr="00302A6D" w:rsidRDefault="0013666A"/>
    <w:p w:rsidR="001E0B83" w:rsidRPr="00302A6D" w:rsidRDefault="001E0B83"/>
    <w:p w:rsidR="0013666A" w:rsidRPr="00302A6D" w:rsidRDefault="0013666A"/>
    <w:p w:rsidR="0013666A" w:rsidRPr="00302A6D" w:rsidRDefault="0013666A" w:rsidP="0013666A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KADROVSKE ZADEVE</w:t>
      </w:r>
    </w:p>
    <w:p w:rsidR="0013666A" w:rsidRPr="00302A6D" w:rsidRDefault="0013666A"/>
    <w:tbl>
      <w:tblPr>
        <w:tblW w:w="9179" w:type="dxa"/>
        <w:jc w:val="center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371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B87F90" w:rsidRPr="00302A6D" w:rsidTr="00E54B20">
        <w:trPr>
          <w:trHeight w:val="1134"/>
          <w:jc w:val="center"/>
        </w:trPr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napToGrid w:val="0"/>
                <w:color w:val="FFFFFF" w:themeColor="background1"/>
                <w:sz w:val="18"/>
                <w:szCs w:val="18"/>
              </w:rPr>
              <w:t>Število</w:t>
            </w: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napToGrid w:val="0"/>
                <w:color w:val="FFFFFF" w:themeColor="background1"/>
                <w:sz w:val="18"/>
                <w:szCs w:val="18"/>
              </w:rPr>
              <w:t>Število</w:t>
            </w: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zasedenih delovnih mest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neunifor-mirani</w:t>
            </w:r>
            <w:proofErr w:type="spellEnd"/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iCs/>
                <w:color w:val="FFFFFF" w:themeColor="background1"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neunifor-mirani</w:t>
            </w:r>
            <w:proofErr w:type="spellEnd"/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iCs/>
                <w:color w:val="FFFFFF" w:themeColor="background1"/>
                <w:sz w:val="18"/>
                <w:szCs w:val="18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6783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skupaj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Vodstvo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SD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SUP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SKP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116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OKC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SOP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44</w:t>
            </w:r>
          </w:p>
        </w:tc>
      </w:tr>
      <w:tr w:rsidR="00B87F90" w:rsidRPr="00302A6D" w:rsidTr="00E54B20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Skupaj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264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210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PPP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52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PP VSP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Laško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Mozirje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Slovenske Konjice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33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Šentjur pri Celju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 xml:space="preserve">PP Velenje  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60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 xml:space="preserve">PP Žalec 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42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Rogaška Slatina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Šmarje pri Jelšah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42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Dravograd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Radlje ob Dravi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Ravne na Koroškem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31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 Slovenj Gradec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33</w:t>
            </w:r>
          </w:p>
        </w:tc>
      </w:tr>
      <w:tr w:rsidR="00B87F90" w:rsidRPr="00302A6D" w:rsidTr="00942738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PPIU Celje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61</w:t>
            </w:r>
          </w:p>
        </w:tc>
      </w:tr>
      <w:tr w:rsidR="00B87F90" w:rsidRPr="00302A6D" w:rsidTr="00E54B20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Skupaj PP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763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613</w:t>
            </w:r>
          </w:p>
        </w:tc>
      </w:tr>
      <w:tr w:rsidR="00B87F90" w:rsidRPr="00302A6D" w:rsidTr="00E54B20">
        <w:trPr>
          <w:trHeight w:val="255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1122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565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137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B87F90" w:rsidRPr="00302A6D" w:rsidRDefault="00B87F90" w:rsidP="00B87F90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823</w:t>
            </w:r>
          </w:p>
        </w:tc>
      </w:tr>
    </w:tbl>
    <w:p w:rsidR="00DD2C1B" w:rsidRPr="00302A6D" w:rsidRDefault="00DD2C1B" w:rsidP="00942738">
      <w:pPr>
        <w:spacing w:before="100" w:after="0" w:line="240" w:lineRule="auto"/>
        <w:rPr>
          <w:rFonts w:ascii="Tahoma" w:hAnsi="Tahoma" w:cs="Tahoma"/>
          <w:sz w:val="16"/>
          <w:szCs w:val="16"/>
        </w:rPr>
      </w:pPr>
      <w:r w:rsidRPr="00302A6D">
        <w:rPr>
          <w:rFonts w:ascii="Tahoma" w:hAnsi="Tahoma" w:cs="Tahoma"/>
          <w:sz w:val="16"/>
          <w:szCs w:val="16"/>
        </w:rPr>
        <w:t>Podatki na dan 31. 12. 2024, vir: SD PU Celje</w:t>
      </w:r>
    </w:p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 w:rsidP="008F109B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FINANČNO-MATERIALNE ZADEVE</w:t>
      </w:r>
    </w:p>
    <w:p w:rsidR="008F109B" w:rsidRPr="00302A6D" w:rsidRDefault="008F109B"/>
    <w:p w:rsidR="00DD2C1B" w:rsidRPr="00302A6D" w:rsidRDefault="00DD2C1B" w:rsidP="00DD2C1B">
      <w:pPr>
        <w:spacing w:after="0" w:line="240" w:lineRule="auto"/>
        <w:jc w:val="both"/>
        <w:rPr>
          <w:rFonts w:ascii="Arial" w:hAnsi="Arial" w:cs="Arial"/>
          <w:iCs/>
        </w:rPr>
      </w:pPr>
      <w:r w:rsidRPr="00302A6D">
        <w:rPr>
          <w:rFonts w:ascii="Arial" w:hAnsi="Arial" w:cs="Arial"/>
          <w:iCs/>
        </w:rPr>
        <w:t>Prevozna sredstva glede na lastništvo</w:t>
      </w:r>
    </w:p>
    <w:p w:rsidR="00DD2C1B" w:rsidRPr="00302A6D" w:rsidRDefault="00DD2C1B" w:rsidP="00DD2C1B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DD2C1B" w:rsidRPr="00302A6D" w:rsidTr="00DD2C1B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napToGrid w:val="0"/>
              <w:spacing w:after="0" w:line="240" w:lineRule="auto"/>
              <w:ind w:left="-1690" w:firstLine="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Št. vozil</w:t>
            </w:r>
          </w:p>
        </w:tc>
      </w:tr>
      <w:tr w:rsidR="00DD2C1B" w:rsidRPr="00302A6D" w:rsidTr="00942738">
        <w:trPr>
          <w:trHeight w:val="255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2024</w:t>
            </w:r>
          </w:p>
        </w:tc>
      </w:tr>
      <w:tr w:rsidR="00DD2C1B" w:rsidRPr="00302A6D" w:rsidTr="00942738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Lastna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</w:tr>
      <w:tr w:rsidR="00DD2C1B" w:rsidRPr="00302A6D" w:rsidTr="00942738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Vozila v finančnem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 w:rsidR="00DD2C1B" w:rsidRPr="00302A6D" w:rsidTr="00942738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sz w:val="18"/>
                <w:szCs w:val="18"/>
              </w:rPr>
              <w:t>Vozila v operativnem najemu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DD2C1B" w:rsidRPr="00302A6D" w:rsidTr="00DD2C1B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sz w:val="18"/>
                <w:szCs w:val="18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sz w:val="18"/>
                <w:szCs w:val="18"/>
              </w:rPr>
              <w:t>272</w:t>
            </w:r>
          </w:p>
        </w:tc>
      </w:tr>
    </w:tbl>
    <w:p w:rsidR="00DD2C1B" w:rsidRPr="00302A6D" w:rsidRDefault="00DD2C1B" w:rsidP="00942738">
      <w:pPr>
        <w:spacing w:before="100"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>Vir: SOP PU Celje, 31.12. 2024</w:t>
      </w:r>
    </w:p>
    <w:p w:rsidR="00DD2C1B" w:rsidRPr="00302A6D" w:rsidRDefault="00DD2C1B" w:rsidP="00DD2C1B">
      <w:pPr>
        <w:spacing w:after="0" w:line="240" w:lineRule="auto"/>
        <w:jc w:val="center"/>
        <w:rPr>
          <w:rFonts w:ascii="Arial" w:hAnsi="Arial" w:cs="Arial"/>
          <w:i/>
          <w:sz w:val="22"/>
          <w:szCs w:val="24"/>
        </w:rPr>
      </w:pPr>
    </w:p>
    <w:p w:rsidR="00DD2C1B" w:rsidRPr="00302A6D" w:rsidRDefault="00DD2C1B" w:rsidP="00DD2C1B">
      <w:pPr>
        <w:spacing w:after="0" w:line="240" w:lineRule="auto"/>
        <w:jc w:val="center"/>
        <w:rPr>
          <w:rFonts w:ascii="Arial" w:hAnsi="Arial" w:cs="Arial"/>
          <w:i/>
          <w:sz w:val="22"/>
          <w:szCs w:val="24"/>
        </w:rPr>
      </w:pPr>
    </w:p>
    <w:p w:rsidR="00DD2C1B" w:rsidRPr="00302A6D" w:rsidRDefault="00DD2C1B" w:rsidP="00DD2C1B">
      <w:pPr>
        <w:spacing w:after="0" w:line="240" w:lineRule="auto"/>
        <w:jc w:val="both"/>
        <w:rPr>
          <w:rFonts w:ascii="Arial" w:hAnsi="Arial" w:cs="Arial"/>
          <w:iCs/>
        </w:rPr>
      </w:pPr>
      <w:r w:rsidRPr="00302A6D">
        <w:rPr>
          <w:rFonts w:ascii="Arial" w:hAnsi="Arial" w:cs="Arial"/>
          <w:iCs/>
        </w:rPr>
        <w:t>Prevozna sredstva glede na vrsto vozil</w:t>
      </w:r>
    </w:p>
    <w:p w:rsidR="00DD2C1B" w:rsidRPr="00302A6D" w:rsidRDefault="00DD2C1B" w:rsidP="00DD2C1B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134"/>
        <w:gridCol w:w="1134"/>
      </w:tblGrid>
      <w:tr w:rsidR="00DD2C1B" w:rsidRPr="00302A6D" w:rsidTr="00DD2C1B">
        <w:trPr>
          <w:trHeight w:val="25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Vrsta vozil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Št. Vozil</w:t>
            </w:r>
          </w:p>
        </w:tc>
      </w:tr>
      <w:tr w:rsidR="00302A6D" w:rsidRPr="00302A6D" w:rsidTr="007909B4">
        <w:trPr>
          <w:trHeight w:val="255"/>
        </w:trPr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napToGrid w:val="0"/>
              <w:spacing w:after="0" w:line="240" w:lineRule="auto"/>
              <w:ind w:left="-1690" w:firstLine="169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eastAsia="Arial Unicode MS" w:hAnsi="Arial" w:cs="Arial"/>
                <w:b/>
                <w:color w:val="FFFFFF" w:themeColor="background1"/>
                <w:sz w:val="18"/>
                <w:szCs w:val="18"/>
              </w:rPr>
              <w:t>2024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Osebna civilna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Osebna patruljna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73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Intervencijska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Kombinirana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Terenska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Motorna kolesa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Tovorna in dostavna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DD2C1B" w:rsidRPr="00302A6D" w:rsidTr="007909B4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Druga vozila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 w:rsidR="00DD2C1B" w:rsidRPr="00302A6D" w:rsidTr="00DD2C1B">
        <w:trPr>
          <w:trHeight w:val="25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sz w:val="18"/>
                <w:szCs w:val="18"/>
              </w:rPr>
              <w:t>Skupaj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sz w:val="18"/>
                <w:szCs w:val="18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ind w:right="25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bCs/>
                <w:sz w:val="18"/>
                <w:szCs w:val="18"/>
              </w:rPr>
              <w:t>272</w:t>
            </w:r>
          </w:p>
        </w:tc>
      </w:tr>
    </w:tbl>
    <w:p w:rsidR="00DD2C1B" w:rsidRPr="00302A6D" w:rsidRDefault="00DD2C1B" w:rsidP="007909B4">
      <w:pPr>
        <w:spacing w:before="100" w:after="0" w:line="240" w:lineRule="auto"/>
        <w:rPr>
          <w:rFonts w:ascii="Arial" w:hAnsi="Arial" w:cs="Arial"/>
          <w:sz w:val="16"/>
          <w:szCs w:val="16"/>
        </w:rPr>
      </w:pPr>
      <w:r w:rsidRPr="00302A6D">
        <w:rPr>
          <w:rFonts w:ascii="Arial" w:hAnsi="Arial" w:cs="Arial"/>
          <w:sz w:val="16"/>
          <w:szCs w:val="16"/>
        </w:rPr>
        <w:t>Vir: SOP PU Celje, 31.12. 2024</w:t>
      </w:r>
    </w:p>
    <w:p w:rsidR="00DD2C1B" w:rsidRPr="00302A6D" w:rsidRDefault="00DD2C1B" w:rsidP="00DD2C1B">
      <w:pPr>
        <w:tabs>
          <w:tab w:val="left" w:pos="720"/>
        </w:tabs>
        <w:spacing w:after="0" w:line="240" w:lineRule="auto"/>
        <w:ind w:left="993" w:hanging="993"/>
        <w:jc w:val="both"/>
        <w:rPr>
          <w:rFonts w:ascii="Arial" w:hAnsi="Arial" w:cs="Arial"/>
          <w:iCs/>
          <w:sz w:val="22"/>
          <w:szCs w:val="24"/>
        </w:rPr>
      </w:pPr>
    </w:p>
    <w:p w:rsidR="00DD2C1B" w:rsidRPr="00302A6D" w:rsidRDefault="00DD2C1B" w:rsidP="00DD2C1B">
      <w:pPr>
        <w:tabs>
          <w:tab w:val="left" w:pos="720"/>
        </w:tabs>
        <w:spacing w:after="0" w:line="240" w:lineRule="auto"/>
        <w:ind w:left="993" w:hanging="993"/>
        <w:jc w:val="both"/>
        <w:rPr>
          <w:rFonts w:ascii="Arial" w:hAnsi="Arial" w:cs="Arial"/>
          <w:iCs/>
        </w:rPr>
      </w:pPr>
    </w:p>
    <w:p w:rsidR="00DD2C1B" w:rsidRPr="00302A6D" w:rsidRDefault="00DD2C1B" w:rsidP="00DD2C1B">
      <w:pPr>
        <w:spacing w:after="0" w:line="240" w:lineRule="auto"/>
        <w:jc w:val="both"/>
        <w:rPr>
          <w:rFonts w:ascii="Arial" w:hAnsi="Arial" w:cs="Arial"/>
        </w:rPr>
      </w:pPr>
      <w:r w:rsidRPr="00302A6D">
        <w:rPr>
          <w:rFonts w:ascii="Arial" w:hAnsi="Arial" w:cs="Arial"/>
        </w:rPr>
        <w:t>Povprečna starost prevoznih sredstev</w:t>
      </w:r>
    </w:p>
    <w:p w:rsidR="00DD2C1B" w:rsidRPr="00302A6D" w:rsidRDefault="00DD2C1B" w:rsidP="00DD2C1B">
      <w:pPr>
        <w:spacing w:after="0" w:line="240" w:lineRule="auto"/>
        <w:ind w:firstLine="708"/>
        <w:jc w:val="both"/>
        <w:rPr>
          <w:rFonts w:ascii="Arial" w:hAnsi="Arial" w:cs="Arial"/>
          <w:sz w:val="22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7"/>
        <w:gridCol w:w="1361"/>
        <w:gridCol w:w="1361"/>
      </w:tblGrid>
      <w:tr w:rsidR="00DD2C1B" w:rsidRPr="00302A6D" w:rsidTr="00DD2C1B">
        <w:trPr>
          <w:trHeight w:val="255"/>
        </w:trPr>
        <w:tc>
          <w:tcPr>
            <w:tcW w:w="2767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Povprečna starost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2023</w:t>
            </w:r>
          </w:p>
          <w:p w:rsidR="00DD2C1B" w:rsidRPr="00302A6D" w:rsidRDefault="0029522B" w:rsidP="00DD2C1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(</w:t>
            </w:r>
            <w:r w:rsidR="00DD2C1B"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 letih</w:t>
            </w: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2024</w:t>
            </w:r>
          </w:p>
          <w:p w:rsidR="00DD2C1B" w:rsidRPr="00302A6D" w:rsidRDefault="0029522B" w:rsidP="00DD2C1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(</w:t>
            </w:r>
            <w:r w:rsidR="00DD2C1B"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 letih</w:t>
            </w:r>
            <w:r w:rsidRPr="00302A6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Vseh prevoznih sredstev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5,71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6,63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Intervencijska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2,58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3,58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Motorna kolesa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Osebna civilna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302A6D">
              <w:rPr>
                <w:rFonts w:ascii="Arial" w:hAnsi="Arial" w:cs="Arial"/>
                <w:iCs/>
                <w:sz w:val="18"/>
                <w:szCs w:val="18"/>
              </w:rPr>
              <w:t>7,18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302A6D">
              <w:rPr>
                <w:rFonts w:ascii="Arial" w:hAnsi="Arial" w:cs="Arial"/>
                <w:iCs/>
                <w:sz w:val="18"/>
                <w:szCs w:val="18"/>
              </w:rPr>
              <w:t>8,08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Osebna patruljna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3,07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4,07</w:t>
            </w:r>
          </w:p>
        </w:tc>
      </w:tr>
      <w:tr w:rsidR="00DD2C1B" w:rsidRPr="00302A6D" w:rsidTr="007909B4">
        <w:trPr>
          <w:trHeight w:val="255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Terenska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5,40</w:t>
            </w:r>
          </w:p>
        </w:tc>
      </w:tr>
      <w:tr w:rsidR="00DD2C1B" w:rsidRPr="00302A6D" w:rsidTr="007909B4">
        <w:trPr>
          <w:trHeight w:val="274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Dostavna in tovorna 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7,17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8,17</w:t>
            </w:r>
          </w:p>
        </w:tc>
      </w:tr>
      <w:tr w:rsidR="00DD2C1B" w:rsidRPr="00302A6D" w:rsidTr="007909B4">
        <w:trPr>
          <w:trHeight w:val="274"/>
        </w:trPr>
        <w:tc>
          <w:tcPr>
            <w:tcW w:w="2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Kombinirana vozila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7,00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:rsidR="00DD2C1B" w:rsidRPr="00302A6D" w:rsidRDefault="00DD2C1B" w:rsidP="00DD2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2A6D">
              <w:rPr>
                <w:rFonts w:ascii="Arial" w:hAnsi="Arial" w:cs="Arial"/>
                <w:sz w:val="18"/>
                <w:szCs w:val="18"/>
              </w:rPr>
              <w:t>8,00</w:t>
            </w:r>
          </w:p>
        </w:tc>
      </w:tr>
    </w:tbl>
    <w:p w:rsidR="00DD2C1B" w:rsidRPr="00302A6D" w:rsidRDefault="00DD2C1B" w:rsidP="007909B4">
      <w:pPr>
        <w:spacing w:before="100" w:after="0" w:line="240" w:lineRule="auto"/>
        <w:rPr>
          <w:rFonts w:ascii="Arial" w:hAnsi="Arial" w:cs="Arial"/>
          <w:sz w:val="22"/>
          <w:szCs w:val="24"/>
        </w:rPr>
      </w:pPr>
      <w:r w:rsidRPr="00302A6D">
        <w:rPr>
          <w:rFonts w:ascii="Arial" w:hAnsi="Arial" w:cs="Arial"/>
          <w:sz w:val="16"/>
          <w:szCs w:val="16"/>
        </w:rPr>
        <w:t>Vir: SOP PU Celje, 31.12. 2024</w:t>
      </w:r>
    </w:p>
    <w:p w:rsidR="00DD2C1B" w:rsidRPr="00302A6D" w:rsidRDefault="00DD2C1B" w:rsidP="00DD2C1B">
      <w:pPr>
        <w:spacing w:after="0" w:line="240" w:lineRule="auto"/>
        <w:rPr>
          <w:rFonts w:ascii="Arial" w:hAnsi="Arial" w:cs="Arial"/>
          <w:sz w:val="22"/>
          <w:szCs w:val="24"/>
        </w:rPr>
      </w:pPr>
    </w:p>
    <w:p w:rsidR="00DD2C1B" w:rsidRPr="00302A6D" w:rsidRDefault="00DD2C1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8F109B" w:rsidRPr="00302A6D" w:rsidRDefault="008F109B"/>
    <w:p w:rsidR="006162EC" w:rsidRPr="00302A6D" w:rsidRDefault="006162EC" w:rsidP="006162EC">
      <w:pPr>
        <w:numPr>
          <w:ilvl w:val="0"/>
          <w:numId w:val="1"/>
        </w:numPr>
        <w:spacing w:before="226" w:after="0" w:line="240" w:lineRule="auto"/>
        <w:contextualSpacing/>
        <w:rPr>
          <w:rFonts w:ascii="Tahoma" w:eastAsia="Tahoma" w:hAnsi="Tahoma"/>
          <w:b/>
          <w:color w:val="000000"/>
        </w:rPr>
      </w:pPr>
      <w:r w:rsidRPr="00302A6D">
        <w:rPr>
          <w:rFonts w:ascii="Tahoma" w:eastAsia="Tahoma" w:hAnsi="Tahoma"/>
          <w:b/>
          <w:color w:val="000000"/>
        </w:rPr>
        <w:t>DEJAVNOSTI SPECIALIZIRANIH POLICIJSKIH ENOT</w:t>
      </w:r>
    </w:p>
    <w:p w:rsidR="00675FE9" w:rsidRPr="00302A6D" w:rsidRDefault="00675FE9" w:rsidP="00675FE9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p w:rsidR="00675FE9" w:rsidRPr="00302A6D" w:rsidRDefault="00675FE9" w:rsidP="00675FE9">
      <w:pPr>
        <w:spacing w:before="226" w:after="0" w:line="240" w:lineRule="auto"/>
        <w:ind w:left="720"/>
        <w:contextualSpacing/>
        <w:rPr>
          <w:rFonts w:ascii="Tahoma" w:eastAsia="Tahoma" w:hAnsi="Tahoma"/>
          <w:b/>
          <w:color w:val="00000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A0" w:firstRow="1" w:lastRow="0" w:firstColumn="1" w:lastColumn="0" w:noHBand="0" w:noVBand="0"/>
      </w:tblPr>
      <w:tblGrid>
        <w:gridCol w:w="1808"/>
        <w:gridCol w:w="595"/>
        <w:gridCol w:w="596"/>
        <w:gridCol w:w="595"/>
        <w:gridCol w:w="595"/>
        <w:gridCol w:w="595"/>
        <w:gridCol w:w="593"/>
        <w:gridCol w:w="593"/>
        <w:gridCol w:w="593"/>
        <w:gridCol w:w="593"/>
        <w:gridCol w:w="593"/>
        <w:gridCol w:w="593"/>
        <w:gridCol w:w="593"/>
      </w:tblGrid>
      <w:tr w:rsidR="007E6CAE" w:rsidRPr="00302A6D" w:rsidTr="00E54B20">
        <w:trPr>
          <w:trHeight w:val="255"/>
        </w:trPr>
        <w:tc>
          <w:tcPr>
            <w:tcW w:w="1808" w:type="dxa"/>
            <w:vMerge w:val="restart"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Enota</w:t>
            </w:r>
          </w:p>
        </w:tc>
        <w:tc>
          <w:tcPr>
            <w:tcW w:w="3569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2023</w:t>
            </w:r>
          </w:p>
        </w:tc>
        <w:tc>
          <w:tcPr>
            <w:tcW w:w="3558" w:type="dxa"/>
            <w:gridSpan w:val="6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2024</w:t>
            </w:r>
          </w:p>
        </w:tc>
      </w:tr>
      <w:tr w:rsidR="007E6CAE" w:rsidRPr="00302A6D" w:rsidTr="00E54B20">
        <w:trPr>
          <w:trHeight w:val="255"/>
        </w:trPr>
        <w:tc>
          <w:tcPr>
            <w:tcW w:w="1808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</w:p>
        </w:tc>
        <w:tc>
          <w:tcPr>
            <w:tcW w:w="17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število sklicev za naloge na območju iste PU</w:t>
            </w:r>
          </w:p>
        </w:tc>
        <w:tc>
          <w:tcPr>
            <w:tcW w:w="178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število sklicev za naloge na območju druge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število sklicev za naloge na območju iste PU</w:t>
            </w:r>
          </w:p>
        </w:tc>
        <w:tc>
          <w:tcPr>
            <w:tcW w:w="1779" w:type="dxa"/>
            <w:gridSpan w:val="3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ind w:left="-57" w:right="-57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število sklicev za naloge na območju druge PU</w:t>
            </w:r>
          </w:p>
        </w:tc>
      </w:tr>
      <w:tr w:rsidR="007E6CAE" w:rsidRPr="00302A6D" w:rsidTr="00E54B20">
        <w:trPr>
          <w:trHeight w:val="255"/>
        </w:trPr>
        <w:tc>
          <w:tcPr>
            <w:tcW w:w="1808" w:type="dxa"/>
            <w:vMerge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</w:t>
            </w:r>
          </w:p>
        </w:tc>
        <w:tc>
          <w:tcPr>
            <w:tcW w:w="593" w:type="dxa"/>
            <w:tcBorders>
              <w:lef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jc w:val="center"/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FFFFFF"/>
                <w:sz w:val="18"/>
                <w:szCs w:val="18"/>
                <w:lang w:eastAsia="en-US"/>
              </w:rPr>
              <w:t>PPE III</w:t>
            </w:r>
          </w:p>
        </w:tc>
      </w:tr>
      <w:tr w:rsidR="007E6CAE" w:rsidRPr="00302A6D" w:rsidTr="00E54B20">
        <w:trPr>
          <w:trHeight w:val="255"/>
        </w:trPr>
        <w:tc>
          <w:tcPr>
            <w:tcW w:w="1808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rPr>
                <w:rFonts w:ascii="Arial" w:hAnsi="Arial"/>
                <w:color w:val="000000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color w:val="000000"/>
                <w:sz w:val="18"/>
                <w:szCs w:val="18"/>
                <w:lang w:eastAsia="en-US"/>
              </w:rPr>
              <w:t>PU Celje</w:t>
            </w:r>
          </w:p>
        </w:tc>
        <w:tc>
          <w:tcPr>
            <w:tcW w:w="595" w:type="dxa"/>
            <w:tcBorders>
              <w:left w:val="single" w:sz="12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96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95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3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sz w:val="18"/>
                <w:szCs w:val="18"/>
                <w:lang w:eastAsia="en-US"/>
              </w:rPr>
              <w:t>1</w:t>
            </w:r>
          </w:p>
        </w:tc>
      </w:tr>
      <w:tr w:rsidR="007E6CAE" w:rsidRPr="00302A6D" w:rsidTr="00E54B20">
        <w:trPr>
          <w:trHeight w:val="255"/>
        </w:trPr>
        <w:tc>
          <w:tcPr>
            <w:tcW w:w="1808" w:type="dxa"/>
            <w:tcMar>
              <w:left w:w="57" w:type="dxa"/>
              <w:right w:w="57" w:type="dxa"/>
            </w:tcMar>
            <w:vAlign w:val="center"/>
          </w:tcPr>
          <w:p w:rsidR="007E6CAE" w:rsidRPr="00302A6D" w:rsidRDefault="007E6CAE" w:rsidP="0005575E">
            <w:pPr>
              <w:spacing w:after="0" w:line="260" w:lineRule="exact"/>
              <w:rPr>
                <w:rFonts w:ascii="Arial" w:hAnsi="Arial"/>
                <w:b/>
                <w:color w:val="000000"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color w:val="000000"/>
                <w:sz w:val="18"/>
                <w:szCs w:val="18"/>
                <w:lang w:eastAsia="en-US"/>
              </w:rPr>
              <w:t>Skupaj</w:t>
            </w:r>
          </w:p>
        </w:tc>
        <w:tc>
          <w:tcPr>
            <w:tcW w:w="595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96" w:type="dxa"/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95" w:type="dxa"/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3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6CAE" w:rsidRPr="00302A6D" w:rsidRDefault="00675FE9" w:rsidP="0005575E">
            <w:pPr>
              <w:spacing w:after="0" w:line="260" w:lineRule="exact"/>
              <w:jc w:val="center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02A6D">
              <w:rPr>
                <w:rFonts w:ascii="Arial" w:hAnsi="Arial"/>
                <w:b/>
                <w:sz w:val="18"/>
                <w:szCs w:val="18"/>
                <w:lang w:eastAsia="en-US"/>
              </w:rPr>
              <w:t>1</w:t>
            </w:r>
          </w:p>
        </w:tc>
      </w:tr>
    </w:tbl>
    <w:p w:rsidR="003822C3" w:rsidRPr="00302A6D" w:rsidRDefault="003822C3"/>
    <w:sectPr w:rsidR="003822C3" w:rsidRPr="00302A6D" w:rsidSect="00134231">
      <w:headerReference w:type="default" r:id="rId10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F0F" w:rsidRDefault="000E5F0F" w:rsidP="00014DBD">
      <w:pPr>
        <w:spacing w:after="0" w:line="240" w:lineRule="auto"/>
      </w:pPr>
      <w:r>
        <w:separator/>
      </w:r>
    </w:p>
  </w:endnote>
  <w:endnote w:type="continuationSeparator" w:id="0">
    <w:p w:rsidR="000E5F0F" w:rsidRDefault="000E5F0F" w:rsidP="0001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F0F" w:rsidRDefault="000E5F0F" w:rsidP="00014DBD">
      <w:pPr>
        <w:spacing w:after="0" w:line="240" w:lineRule="auto"/>
      </w:pPr>
      <w:r>
        <w:separator/>
      </w:r>
    </w:p>
  </w:footnote>
  <w:footnote w:type="continuationSeparator" w:id="0">
    <w:p w:rsidR="000E5F0F" w:rsidRDefault="000E5F0F" w:rsidP="0001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F0F" w:rsidRPr="00AB5C9B" w:rsidRDefault="000E5F0F" w:rsidP="00014DBD">
    <w:pPr>
      <w:pStyle w:val="Glava"/>
      <w:jc w:val="center"/>
      <w:rPr>
        <w:rFonts w:ascii="Arial" w:hAnsi="Arial" w:cs="Arial"/>
      </w:rPr>
    </w:pPr>
    <w:r w:rsidRPr="00AB5C9B">
      <w:rPr>
        <w:rFonts w:ascii="Arial" w:hAnsi="Arial" w:cs="Arial"/>
      </w:rPr>
      <w:t>Letno poročilo o delu PU Celje za leto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6" w15:restartNumberingAfterBreak="0">
    <w:nsid w:val="13E2749E"/>
    <w:multiLevelType w:val="hybridMultilevel"/>
    <w:tmpl w:val="BF92CD86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B840D0"/>
    <w:multiLevelType w:val="hybridMultilevel"/>
    <w:tmpl w:val="88CC8E62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98172D"/>
    <w:multiLevelType w:val="hybridMultilevel"/>
    <w:tmpl w:val="88CC8E62"/>
    <w:lvl w:ilvl="0" w:tplc="F2AE7FD4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6"/>
  </w:num>
  <w:num w:numId="3">
    <w:abstractNumId w:val="4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 w:numId="39">
    <w:abstractNumId w:val="35"/>
  </w:num>
  <w:num w:numId="40">
    <w:abstractNumId w:val="36"/>
  </w:num>
  <w:num w:numId="41">
    <w:abstractNumId w:val="37"/>
  </w:num>
  <w:num w:numId="42">
    <w:abstractNumId w:val="38"/>
  </w:num>
  <w:num w:numId="43">
    <w:abstractNumId w:val="39"/>
  </w:num>
  <w:num w:numId="44">
    <w:abstractNumId w:val="40"/>
  </w:num>
  <w:num w:numId="45">
    <w:abstractNumId w:val="41"/>
  </w:num>
  <w:num w:numId="46">
    <w:abstractNumId w:val="42"/>
  </w:num>
  <w:num w:numId="47">
    <w:abstractNumId w:val="43"/>
  </w:num>
  <w:num w:numId="48">
    <w:abstractNumId w:val="44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5111"/>
    <w:rsid w:val="00014DBD"/>
    <w:rsid w:val="0005575E"/>
    <w:rsid w:val="00080B05"/>
    <w:rsid w:val="00085534"/>
    <w:rsid w:val="000B2D2C"/>
    <w:rsid w:val="000D176F"/>
    <w:rsid w:val="000E5F0F"/>
    <w:rsid w:val="000E792D"/>
    <w:rsid w:val="00113037"/>
    <w:rsid w:val="0012360A"/>
    <w:rsid w:val="00126782"/>
    <w:rsid w:val="00134231"/>
    <w:rsid w:val="0013666A"/>
    <w:rsid w:val="001D1AD0"/>
    <w:rsid w:val="001D52D8"/>
    <w:rsid w:val="001E0B83"/>
    <w:rsid w:val="001E50A5"/>
    <w:rsid w:val="00227591"/>
    <w:rsid w:val="00292AD3"/>
    <w:rsid w:val="0029522B"/>
    <w:rsid w:val="002C2951"/>
    <w:rsid w:val="002F724D"/>
    <w:rsid w:val="00302A6D"/>
    <w:rsid w:val="00314FD0"/>
    <w:rsid w:val="003518F7"/>
    <w:rsid w:val="00356AD5"/>
    <w:rsid w:val="0037616C"/>
    <w:rsid w:val="003822C3"/>
    <w:rsid w:val="003A5570"/>
    <w:rsid w:val="003F0C60"/>
    <w:rsid w:val="00482401"/>
    <w:rsid w:val="00483813"/>
    <w:rsid w:val="00493F63"/>
    <w:rsid w:val="004E2095"/>
    <w:rsid w:val="004E5B5D"/>
    <w:rsid w:val="00566BCA"/>
    <w:rsid w:val="005B2EF0"/>
    <w:rsid w:val="005F0538"/>
    <w:rsid w:val="00601A0B"/>
    <w:rsid w:val="006162EC"/>
    <w:rsid w:val="00647A44"/>
    <w:rsid w:val="00675FE9"/>
    <w:rsid w:val="006B0095"/>
    <w:rsid w:val="006D65B8"/>
    <w:rsid w:val="00705BB3"/>
    <w:rsid w:val="007270B1"/>
    <w:rsid w:val="007909B4"/>
    <w:rsid w:val="007B120B"/>
    <w:rsid w:val="007E6CAE"/>
    <w:rsid w:val="008046D4"/>
    <w:rsid w:val="008F109B"/>
    <w:rsid w:val="008F4683"/>
    <w:rsid w:val="00942738"/>
    <w:rsid w:val="0094455B"/>
    <w:rsid w:val="00964507"/>
    <w:rsid w:val="009763D8"/>
    <w:rsid w:val="009B5B67"/>
    <w:rsid w:val="009D0BD4"/>
    <w:rsid w:val="009E67D0"/>
    <w:rsid w:val="00A24C2A"/>
    <w:rsid w:val="00A4412C"/>
    <w:rsid w:val="00A54AC6"/>
    <w:rsid w:val="00A61793"/>
    <w:rsid w:val="00A7666C"/>
    <w:rsid w:val="00A8430A"/>
    <w:rsid w:val="00AB4F1D"/>
    <w:rsid w:val="00AB5C9B"/>
    <w:rsid w:val="00AF1AD7"/>
    <w:rsid w:val="00AF55B3"/>
    <w:rsid w:val="00B13CED"/>
    <w:rsid w:val="00B1672D"/>
    <w:rsid w:val="00B87F90"/>
    <w:rsid w:val="00BB0C95"/>
    <w:rsid w:val="00BE3A1C"/>
    <w:rsid w:val="00C27C60"/>
    <w:rsid w:val="00C27F12"/>
    <w:rsid w:val="00C34C0E"/>
    <w:rsid w:val="00C76E15"/>
    <w:rsid w:val="00C77B1C"/>
    <w:rsid w:val="00C855A0"/>
    <w:rsid w:val="00CA37CF"/>
    <w:rsid w:val="00CA61F2"/>
    <w:rsid w:val="00CA6B52"/>
    <w:rsid w:val="00CB726F"/>
    <w:rsid w:val="00CC40F3"/>
    <w:rsid w:val="00CC44E2"/>
    <w:rsid w:val="00CC6491"/>
    <w:rsid w:val="00CE64C0"/>
    <w:rsid w:val="00D05162"/>
    <w:rsid w:val="00D46542"/>
    <w:rsid w:val="00D72CD9"/>
    <w:rsid w:val="00D85C16"/>
    <w:rsid w:val="00DD2C1B"/>
    <w:rsid w:val="00E321A8"/>
    <w:rsid w:val="00E54B20"/>
    <w:rsid w:val="00E54B4B"/>
    <w:rsid w:val="00E7797A"/>
    <w:rsid w:val="00E9322A"/>
    <w:rsid w:val="00EA66F0"/>
    <w:rsid w:val="00EA7134"/>
    <w:rsid w:val="00EC22D5"/>
    <w:rsid w:val="00F3133D"/>
    <w:rsid w:val="00F33190"/>
    <w:rsid w:val="00F57C7F"/>
    <w:rsid w:val="00F93EBC"/>
    <w:rsid w:val="00FB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DE665-F0CC-44E7-B542-C6B684E0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C44E2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4DBD"/>
  </w:style>
  <w:style w:type="paragraph" w:styleId="Noga">
    <w:name w:val="footer"/>
    <w:basedOn w:val="Navaden"/>
    <w:link w:val="NogaZnak"/>
    <w:uiPriority w:val="99"/>
    <w:unhideWhenUsed/>
    <w:rsid w:val="0001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4DBD"/>
  </w:style>
  <w:style w:type="paragraph" w:styleId="Odstavekseznama">
    <w:name w:val="List Paragraph"/>
    <w:basedOn w:val="Navaden"/>
    <w:uiPriority w:val="34"/>
    <w:qFormat/>
    <w:rsid w:val="00CC44E2"/>
    <w:pPr>
      <w:ind w:left="720"/>
      <w:contextualSpacing/>
    </w:pPr>
  </w:style>
  <w:style w:type="paragraph" w:customStyle="1" w:styleId="EmptyCellLayoutStyle">
    <w:name w:val="EmptyCellLayoutStyle"/>
    <w:rsid w:val="00D46542"/>
    <w:rPr>
      <w:rFonts w:ascii="Times New Roman" w:eastAsia="Times New Roman" w:hAnsi="Times New Roman" w:cs="Times New Roman"/>
      <w:sz w:val="2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1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133D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78</Pages>
  <Words>13069</Words>
  <Characters>74497</Characters>
  <Application>Microsoft Office Word</Application>
  <DocSecurity>0</DocSecurity>
  <Lines>620</Lines>
  <Paragraphs>174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POLICIJA</Company>
  <LinksUpToDate>false</LinksUpToDate>
  <CharactersWithSpaces>87392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ŠIRNIK Lidija</dc:creator>
  <cp:keywords/>
  <dc:description/>
  <cp:lastModifiedBy>SMREKAR Jelka</cp:lastModifiedBy>
  <cp:revision>5</cp:revision>
  <cp:lastPrinted>2025-03-27T12:41:00Z</cp:lastPrinted>
  <dcterms:created xsi:type="dcterms:W3CDTF">2025-05-08T13:22:00Z</dcterms:created>
  <dcterms:modified xsi:type="dcterms:W3CDTF">2025-05-12T07:22:00Z</dcterms:modified>
</cp:coreProperties>
</file>