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1FB" w:rsidRDefault="006951FB" w:rsidP="006951FB">
      <w:pPr>
        <w:rPr>
          <w:rFonts w:ascii="Arial" w:hAnsi="Arial" w:cs="Arial"/>
        </w:rPr>
      </w:pPr>
      <w:r w:rsidRPr="00025CC2">
        <w:rPr>
          <w:rFonts w:ascii="Arial" w:hAnsi="Arial" w:cs="Arial"/>
        </w:rPr>
        <w:t>Priloga 1: Statistični podatki</w:t>
      </w:r>
    </w:p>
    <w:tbl>
      <w:tblPr>
        <w:tblW w:w="10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  <w:gridCol w:w="1132"/>
      </w:tblGrid>
      <w:tr w:rsidR="006951FB" w:rsidTr="006951FB">
        <w:trPr>
          <w:gridAfter w:val="1"/>
          <w:wAfter w:w="1132" w:type="dxa"/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951FB" w:rsidTr="006951F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51FB" w:rsidRDefault="006951FB" w:rsidP="000F61DA">
                  <w:pPr>
                    <w:pStyle w:val="Odstavekseznama"/>
                    <w:numPr>
                      <w:ilvl w:val="0"/>
                      <w:numId w:val="3"/>
                    </w:numPr>
                    <w:spacing w:before="226" w:after="0" w:line="240" w:lineRule="auto"/>
                    <w:ind w:left="388"/>
                  </w:pPr>
                  <w:r w:rsidRPr="006951FB">
                    <w:rPr>
                      <w:rFonts w:ascii="Tahoma" w:eastAsia="Tahoma" w:hAnsi="Tahoma"/>
                      <w:b/>
                      <w:color w:val="000000"/>
                    </w:rPr>
                    <w:t>ODKRIVANJE IN PREISKOVANJE KRIMINALITETE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rPr>
          <w:gridAfter w:val="1"/>
          <w:wAfter w:w="1132" w:type="dxa"/>
          <w:trHeight w:val="396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951FB" w:rsidTr="006951FB">
              <w:trPr>
                <w:trHeight w:val="318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PU Celje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blPrEx>
          <w:tblBorders>
            <w:top w:val="nil"/>
            <w:left w:val="nil"/>
            <w:bottom w:val="nil"/>
            <w:right w:val="nil"/>
          </w:tblBorders>
        </w:tblPrEx>
        <w:trPr>
          <w:trHeight w:val="680"/>
        </w:trPr>
        <w:tc>
          <w:tcPr>
            <w:tcW w:w="10204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3"/>
            </w:tblGrid>
            <w:tr w:rsidR="006951FB" w:rsidTr="00945D5D">
              <w:trPr>
                <w:trHeight w:val="602"/>
              </w:trPr>
              <w:tc>
                <w:tcPr>
                  <w:tcW w:w="992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6951FB" w:rsidRDefault="006951FB" w:rsidP="006951FB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Kazniva dejanja - osnovni pregled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blPrEx>
          <w:tblBorders>
            <w:top w:val="nil"/>
            <w:left w:val="nil"/>
            <w:bottom w:val="nil"/>
            <w:right w:val="nil"/>
          </w:tblBorders>
        </w:tblPrEx>
        <w:trPr>
          <w:trHeight w:val="1303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7"/>
              <w:gridCol w:w="848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719"/>
            </w:tblGrid>
            <w:tr w:rsidR="006951FB" w:rsidTr="00945D5D">
              <w:trPr>
                <w:trHeight w:val="182"/>
              </w:trPr>
              <w:tc>
                <w:tcPr>
                  <w:tcW w:w="1697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Osnovni pregled</w:t>
                  </w:r>
                </w:p>
              </w:tc>
              <w:tc>
                <w:tcPr>
                  <w:tcW w:w="8359" w:type="dxa"/>
                  <w:gridSpan w:val="10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Leto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2025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[celotna kriminaliteta]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6.842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6.210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5.856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6.220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6.601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5.499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6.100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5.928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6.729</w:t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7.070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preiskanih kaznivih dejanj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4.038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3.764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3.541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3.666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4.180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3.691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4.083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3.434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3.884</w:t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3.971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dejanj, ki jih je odkrila policija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1.123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1.008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1.078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1.132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1.557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1.597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1.949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1.373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1.529</w:t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1.370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blPrEx>
          <w:tblBorders>
            <w:top w:val="nil"/>
            <w:left w:val="nil"/>
            <w:bottom w:val="nil"/>
            <w:right w:val="nil"/>
          </w:tblBorders>
        </w:tblPrEx>
        <w:trPr>
          <w:trHeight w:val="1043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7"/>
              <w:gridCol w:w="848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719"/>
            </w:tblGrid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splošne kriminalitete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5.803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5.250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4.978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5.425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5.461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4.767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4.937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5.342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6.042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6.272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gospodarske kriminalitete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1.039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960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878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1.140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732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1.163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687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798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organizirane kriminalitete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kaznivih dejanj mladoletniške kriminalitete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196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217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blPrEx>
          <w:tblBorders>
            <w:top w:val="nil"/>
            <w:left w:val="nil"/>
            <w:bottom w:val="nil"/>
            <w:right w:val="nil"/>
          </w:tblBorders>
        </w:tblPrEx>
        <w:trPr>
          <w:trHeight w:val="1043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7"/>
              <w:gridCol w:w="848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719"/>
            </w:tblGrid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Delež splošne kriminalitete [v %]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84,8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84,5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85,0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87,2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86,7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80,9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89,8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88,7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Delež gospodarske kriminalitete [v %]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15,2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15,0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12,8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17,3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13,3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9,9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10,2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11,3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Delež organizirane kriminalitete [v %]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1,1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0,5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Delež mladoletniške kriminalitete [v %]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3,4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2,9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3,1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blPrEx>
          <w:tblBorders>
            <w:top w:val="nil"/>
            <w:left w:val="nil"/>
            <w:bottom w:val="nil"/>
            <w:right w:val="nil"/>
          </w:tblBorders>
        </w:tblPrEx>
        <w:trPr>
          <w:trHeight w:val="782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7"/>
              <w:gridCol w:w="848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719"/>
            </w:tblGrid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mrtvih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hudo poškodovanih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91</w:t>
                  </w:r>
                </w:p>
              </w:tc>
            </w:tr>
            <w:tr w:rsidR="006951FB" w:rsidTr="002D7017">
              <w:trPr>
                <w:trHeight w:val="182"/>
              </w:trPr>
              <w:tc>
                <w:tcPr>
                  <w:tcW w:w="1697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Število lahko poškodovanih</w:t>
                  </w:r>
                </w:p>
              </w:tc>
              <w:tc>
                <w:tcPr>
                  <w:tcW w:w="848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355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444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455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  <w:tr w:rsidR="006951FB" w:rsidTr="006951FB">
        <w:tblPrEx>
          <w:tblBorders>
            <w:top w:val="nil"/>
            <w:left w:val="nil"/>
            <w:bottom w:val="nil"/>
            <w:right w:val="nil"/>
          </w:tblBorders>
        </w:tblPrEx>
        <w:trPr>
          <w:trHeight w:val="782"/>
        </w:trPr>
        <w:tc>
          <w:tcPr>
            <w:tcW w:w="10204" w:type="dxa"/>
            <w:gridSpan w:val="2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6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849"/>
              <w:gridCol w:w="719"/>
            </w:tblGrid>
            <w:tr w:rsidR="006951FB" w:rsidTr="00D953B5">
              <w:trPr>
                <w:trHeight w:val="182"/>
              </w:trPr>
              <w:tc>
                <w:tcPr>
                  <w:tcW w:w="1696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Škoda [v 1.000 EUR]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37.223,0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26.800,6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60.591,1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31.586,5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42.827,8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25.233,8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17.792,7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24.488,7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38.205,0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32.682,1</w:t>
                  </w:r>
                </w:p>
              </w:tc>
            </w:tr>
            <w:tr w:rsidR="006951FB" w:rsidTr="00D953B5">
              <w:trPr>
                <w:trHeight w:val="182"/>
              </w:trPr>
              <w:tc>
                <w:tcPr>
                  <w:tcW w:w="1696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Škoda gospodarske kriminalitete [v 1.000 EUR]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26.559,5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18.363,1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54.794,3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24.171,1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32.744,7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19.500,2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10.505,6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13.396,4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24.437,1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20.457,2</w:t>
                  </w:r>
                </w:p>
              </w:tc>
            </w:tr>
            <w:tr w:rsidR="006951FB" w:rsidTr="00D953B5">
              <w:trPr>
                <w:trHeight w:val="182"/>
              </w:trPr>
              <w:tc>
                <w:tcPr>
                  <w:tcW w:w="1696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Delež škode gospodarske kriminalitete [v %]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71,4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90,4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76,5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76,5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77,3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59,0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54,7</w:t>
                  </w:r>
                </w:p>
              </w:tc>
              <w:tc>
                <w:tcPr>
                  <w:tcW w:w="84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64,0</w:t>
                  </w:r>
                </w:p>
              </w:tc>
              <w:tc>
                <w:tcPr>
                  <w:tcW w:w="719" w:type="dxa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951FB" w:rsidRDefault="006951FB" w:rsidP="006951F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62,6</w:t>
                  </w:r>
                </w:p>
              </w:tc>
            </w:tr>
          </w:tbl>
          <w:p w:rsidR="006951FB" w:rsidRDefault="006951FB" w:rsidP="006951FB">
            <w:pPr>
              <w:spacing w:after="0" w:line="240" w:lineRule="auto"/>
            </w:pPr>
          </w:p>
        </w:tc>
      </w:tr>
    </w:tbl>
    <w:p w:rsidR="006951FB" w:rsidRDefault="006951FB" w:rsidP="006951FB">
      <w:pPr>
        <w:rPr>
          <w:rFonts w:ascii="Arial" w:hAnsi="Arial" w:cs="Arial"/>
        </w:rPr>
      </w:pPr>
    </w:p>
    <w:p w:rsidR="006951FB" w:rsidRDefault="006951FB" w:rsidP="006951FB">
      <w:pPr>
        <w:rPr>
          <w:rFonts w:ascii="Arial" w:hAnsi="Arial" w:cs="Arial"/>
        </w:rPr>
      </w:pPr>
    </w:p>
    <w:p w:rsidR="00803629" w:rsidRDefault="00803629" w:rsidP="006951FB">
      <w:pPr>
        <w:rPr>
          <w:rFonts w:ascii="Arial" w:hAnsi="Arial" w:cs="Arial"/>
        </w:rPr>
      </w:pPr>
    </w:p>
    <w:p w:rsidR="00803629" w:rsidRDefault="00803629" w:rsidP="006951FB">
      <w:pPr>
        <w:rPr>
          <w:rFonts w:ascii="Arial" w:hAnsi="Arial" w:cs="Arial"/>
        </w:rPr>
      </w:pPr>
    </w:p>
    <w:p w:rsidR="00803629" w:rsidRDefault="00803629" w:rsidP="006951FB">
      <w:pPr>
        <w:rPr>
          <w:rFonts w:ascii="Arial" w:hAnsi="Arial" w:cs="Arial"/>
        </w:rPr>
      </w:pPr>
    </w:p>
    <w:p w:rsidR="00803629" w:rsidRDefault="00803629" w:rsidP="006951FB">
      <w:pPr>
        <w:rPr>
          <w:rFonts w:ascii="Arial" w:hAnsi="Arial" w:cs="Arial"/>
        </w:rPr>
      </w:pPr>
    </w:p>
    <w:p w:rsidR="00803629" w:rsidRDefault="00803629" w:rsidP="006951FB">
      <w:pPr>
        <w:rPr>
          <w:rFonts w:ascii="Arial" w:hAnsi="Arial" w:cs="Arial"/>
        </w:rPr>
      </w:pPr>
    </w:p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803629">
        <w:tc>
          <w:tcPr>
            <w:tcW w:w="9923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4"/>
              <w:gridCol w:w="7967"/>
              <w:gridCol w:w="654"/>
            </w:tblGrid>
            <w:tr w:rsidR="00803629" w:rsidTr="00803629">
              <w:trPr>
                <w:trHeight w:val="551"/>
              </w:trPr>
              <w:tc>
                <w:tcPr>
                  <w:tcW w:w="9258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58"/>
                  </w:tblGrid>
                  <w:tr w:rsidR="00803629" w:rsidTr="00803629">
                    <w:trPr>
                      <w:trHeight w:val="488"/>
                    </w:trPr>
                    <w:tc>
                      <w:tcPr>
                        <w:tcW w:w="92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803629" w:rsidRDefault="00803629" w:rsidP="00803629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ter deleži preiskanih kaznivih dejanj in kaznivih dejanj, ki jih je odkrila policija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803629">
              <w:trPr>
                <w:trHeight w:val="5516"/>
              </w:trPr>
              <w:tc>
                <w:tcPr>
                  <w:tcW w:w="654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95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B67532B" wp14:editId="35EE6460">
                        <wp:extent cx="5047488" cy="3599815"/>
                        <wp:effectExtent l="0" t="0" r="1270" b="635"/>
                        <wp:docPr id="69" name="img3.png" descr="graf Število kaznivih dejanj ter deleži preiskanih kaznivih dejanj in kaznivih dejanj, ki jih je odkrila policij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8622" cy="3607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3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  <w:tr w:rsidR="00803629" w:rsidTr="00803629">
        <w:tc>
          <w:tcPr>
            <w:tcW w:w="9923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AF6169">
              <w:trPr>
                <w:trHeight w:val="680"/>
              </w:trPr>
              <w:tc>
                <w:tcPr>
                  <w:tcW w:w="10204" w:type="dxa"/>
                  <w:tcBorders>
                    <w:bottom w:val="single" w:sz="4" w:space="0" w:color="auto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B77A45" w:rsidRPr="00B77A45" w:rsidRDefault="00803629" w:rsidP="00D13156">
                        <w:pPr>
                          <w:spacing w:before="226" w:after="0" w:line="240" w:lineRule="auto"/>
                          <w:rPr>
                            <w:sz w:val="6"/>
                            <w:szCs w:val="6"/>
                          </w:rPr>
                        </w:pPr>
                        <w:r>
                          <w:br w:type="page"/>
                        </w:r>
                        <w:bookmarkStart w:id="0" w:name="_GoBack"/>
                        <w:bookmarkEnd w:id="0"/>
                      </w:p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brez pravne podlage za pregon - osnovni pregled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AF6169">
              <w:trPr>
                <w:trHeight w:val="1825"/>
              </w:trPr>
              <w:tc>
                <w:tcPr>
                  <w:tcW w:w="8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10"/>
                    <w:gridCol w:w="800"/>
                    <w:gridCol w:w="800"/>
                    <w:gridCol w:w="800"/>
                    <w:gridCol w:w="800"/>
                    <w:gridCol w:w="800"/>
                    <w:gridCol w:w="800"/>
                    <w:gridCol w:w="800"/>
                    <w:gridCol w:w="800"/>
                    <w:gridCol w:w="800"/>
                    <w:gridCol w:w="800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AF6169">
              <w:trPr>
                <w:trHeight w:val="1043"/>
              </w:trPr>
              <w:tc>
                <w:tcPr>
                  <w:tcW w:w="8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28"/>
                    <w:gridCol w:w="799"/>
                    <w:gridCol w:w="799"/>
                    <w:gridCol w:w="799"/>
                    <w:gridCol w:w="799"/>
                    <w:gridCol w:w="799"/>
                    <w:gridCol w:w="799"/>
                    <w:gridCol w:w="799"/>
                    <w:gridCol w:w="799"/>
                    <w:gridCol w:w="799"/>
                    <w:gridCol w:w="799"/>
                  </w:tblGrid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79,6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803629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brez pravne podlage za pregon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2"/>
                    <w:gridCol w:w="653"/>
                    <w:gridCol w:w="653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prometne nesreče iz malomarnosti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863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  <w:tr w:rsidR="00803629" w:rsidTr="00803629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B77A45" w:rsidRDefault="00803629" w:rsidP="00D13156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</w:p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dejanja, ki se preganjajo na predlog, vendar so oškodovanci od njega odstopili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0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Zalezovanje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1.658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po enotah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29"/>
                    <w:gridCol w:w="660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51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13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80362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AF6169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2.008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886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AF6169" w:rsidRDefault="00AF6169" w:rsidP="00AF616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5.928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6.729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7.070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0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92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72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preiskanih kaznivih dejanj [v%]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44,2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67,2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61,6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57,2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56,2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83"/>
              </w:trPr>
              <w:tc>
                <w:tcPr>
                  <w:tcW w:w="10204" w:type="dxa"/>
                </w:tcPr>
                <w:p w:rsidR="00D13156" w:rsidRDefault="00D13156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05"/>
                    </w:trPr>
                    <w:tc>
                      <w:tcPr>
                        <w:tcW w:w="9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kaznivih dejanj, ki jih je odkrila policija, po enotah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0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92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72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kaznivih dejanj, ki jih je odkrila policija [v %]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14,4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9,9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15,8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8,7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43,6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19,4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  <w:tr w:rsidR="00D13156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13156" w:rsidRDefault="00D13156" w:rsidP="00D13156">
            <w:pPr>
              <w:spacing w:before="226" w:after="0" w:line="240" w:lineRule="auto"/>
              <w:rPr>
                <w:rFonts w:ascii="Tahoma" w:eastAsia="Tahoma" w:hAnsi="Tahoma"/>
                <w:i/>
                <w:color w:val="000000"/>
                <w:sz w:val="18"/>
              </w:rPr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Fizične osebe v kaznivih dejanjih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8"/>
                    <w:gridCol w:w="655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2.676</w:t>
                        </w:r>
                      </w:p>
                    </w:tc>
                  </w:tr>
                  <w:tr w:rsidR="00803629" w:rsidTr="00AF616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4.220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9"/>
              <w:gridCol w:w="8499"/>
              <w:gridCol w:w="570"/>
            </w:tblGrid>
            <w:tr w:rsidR="00803629" w:rsidTr="00D1315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803629" w:rsidRDefault="00803629" w:rsidP="00ED6AA9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ovadenih oseb*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8"/>
              </w:trPr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58D82DB" wp14:editId="70E1C613">
                        <wp:extent cx="5354726" cy="2519680"/>
                        <wp:effectExtent l="19050" t="19050" r="17780" b="13970"/>
                        <wp:docPr id="71" name="img4.png" descr="graf Delež ovadenih oseb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5913" cy="25202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8"/>
              </w:trPr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078C1C9" wp14:editId="53AF11A9">
                        <wp:extent cx="5354320" cy="2519514"/>
                        <wp:effectExtent l="19050" t="19050" r="17780" b="14605"/>
                        <wp:docPr id="73" name="img5.png" descr="graf Delež ovadenih oseb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9051" cy="25217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8"/>
              </w:trPr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E4571D5" wp14:editId="492CF8BB">
                        <wp:extent cx="5354320" cy="2519514"/>
                        <wp:effectExtent l="19050" t="19050" r="17780" b="14605"/>
                        <wp:docPr id="75" name="img6.png" descr="graf Delež ovadenih oseb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3632" cy="25238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803629" w:rsidTr="00D1315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4"/>
              <w:gridCol w:w="8489"/>
              <w:gridCol w:w="575"/>
            </w:tblGrid>
            <w:tr w:rsidR="00803629" w:rsidTr="00D1315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803629" w:rsidRDefault="00803629" w:rsidP="00ED6AA9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oškodovanih oseb*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8"/>
              </w:trPr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D4EFD9E" wp14:editId="3A646E84">
                        <wp:extent cx="5325465" cy="2519680"/>
                        <wp:effectExtent l="19050" t="19050" r="27940" b="13970"/>
                        <wp:docPr id="77" name="img7.png" descr="graf Delež oškodovanih oseb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8716" cy="252121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8"/>
              </w:trPr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9F088CF" wp14:editId="5BBD3248">
                        <wp:extent cx="5325110" cy="2519680"/>
                        <wp:effectExtent l="19050" t="19050" r="27940" b="13970"/>
                        <wp:docPr id="79" name="img8.png" descr="graf Delež oškodovanih oseb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168" cy="252065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8"/>
              </w:trPr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03629" w:rsidRDefault="00803629" w:rsidP="00D1315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43EE022" wp14:editId="7B292202">
                        <wp:extent cx="5325110" cy="2519680"/>
                        <wp:effectExtent l="19050" t="19050" r="27940" b="13970"/>
                        <wp:docPr id="93" name="img9.png" descr="graf Delež oškodovanih oseb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5888" cy="25200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803629" w:rsidTr="00D1315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obravnavanih na podlagi Zakona o odgovornosti pravnih oseb [25. člen]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796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  <w:tr w:rsidR="00803629" w:rsidTr="00D13156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splošne kriminalitete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66"/>
                    <w:gridCol w:w="658"/>
                    <w:gridCol w:w="659"/>
                    <w:gridCol w:w="659"/>
                    <w:gridCol w:w="659"/>
                    <w:gridCol w:w="659"/>
                    <w:gridCol w:w="652"/>
                    <w:gridCol w:w="652"/>
                    <w:gridCol w:w="652"/>
                    <w:gridCol w:w="652"/>
                    <w:gridCol w:w="652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32,8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96,7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6.042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54,8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življenje in telo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2"/>
                    <w:gridCol w:w="654"/>
                    <w:gridCol w:w="654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87,1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0"/>
              <w:gridCol w:w="1218"/>
            </w:tblGrid>
            <w:tr w:rsidR="00803629" w:rsidTr="00D13156">
              <w:trPr>
                <w:trHeight w:val="680"/>
              </w:trPr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Umori in uboji - brez pravne podlage za pregon*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30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8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803629" w:rsidTr="00D1315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zoper spolno nedotakljivost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0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84,6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spolne nedotakljivosti z zlorabo položaja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90494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88,1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zakonsko zvezo, družino in otroke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2"/>
                    <w:gridCol w:w="653"/>
                    <w:gridCol w:w="653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96,7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95,7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premoženje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64"/>
                    <w:gridCol w:w="660"/>
                    <w:gridCol w:w="659"/>
                    <w:gridCol w:w="659"/>
                    <w:gridCol w:w="659"/>
                    <w:gridCol w:w="659"/>
                    <w:gridCol w:w="652"/>
                    <w:gridCol w:w="652"/>
                    <w:gridCol w:w="652"/>
                    <w:gridCol w:w="652"/>
                    <w:gridCol w:w="652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32,8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88,1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3.306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3.660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33,8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Iskana in najdena vozila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9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2"/>
                    <w:gridCol w:w="654"/>
                    <w:gridCol w:w="654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najdenih vozil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Lahki priklopnik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Priklopno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Traktor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Trikolo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Vlečno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03629" w:rsidTr="00636701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03629" w:rsidTr="00636701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03629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gospodarske kriminalitete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636701">
              <w:trPr>
                <w:trHeight w:val="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58"/>
                  </w:tblGrid>
                  <w:tr w:rsidR="00803629" w:rsidTr="00636701">
                    <w:trPr>
                      <w:trHeight w:val="182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2835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2826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636701" w:rsidTr="0090494C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3.670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4.121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2.059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1.239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2.090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4.094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Davčna zatajitev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2.656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1.939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6.421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2.831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2.889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2.684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5.166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3.367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uradnega položaja ali uradnih pravic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 z goljufijo ali nevestnim poslovanjem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5.743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 na škodo Evropske unije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stečaja z goljufijo ali nevestnim poslovanjem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prednosti upnikom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803629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0494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90494C" w:rsidRDefault="0090494C" w:rsidP="0090494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9.706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2.151</w:t>
                        </w:r>
                      </w:p>
                    </w:tc>
                  </w:tr>
                  <w:tr w:rsidR="00803629" w:rsidTr="0090494C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19.500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10.506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13.396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24.437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90494C">
                        <w:pPr>
                          <w:spacing w:after="0" w:line="240" w:lineRule="auto"/>
                          <w:ind w:right="-51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20.457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kazniva dejanja gospodarske kriminalitete po številu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46"/>
                    <w:gridCol w:w="728"/>
                    <w:gridCol w:w="728"/>
                    <w:gridCol w:w="728"/>
                    <w:gridCol w:w="728"/>
                    <w:gridCol w:w="727"/>
                    <w:gridCol w:w="727"/>
                    <w:gridCol w:w="727"/>
                    <w:gridCol w:w="727"/>
                    <w:gridCol w:w="727"/>
                    <w:gridCol w:w="727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Izdaja in neupravičena pridobitev poslovne skrivnosti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03629" w:rsidTr="00E677EA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kazniva dejanja gospodarske kriminalitete po materialni škodi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60"/>
                    <w:gridCol w:w="726"/>
                    <w:gridCol w:w="726"/>
                    <w:gridCol w:w="726"/>
                    <w:gridCol w:w="726"/>
                    <w:gridCol w:w="726"/>
                    <w:gridCol w:w="726"/>
                    <w:gridCol w:w="726"/>
                    <w:gridCol w:w="726"/>
                    <w:gridCol w:w="726"/>
                    <w:gridCol w:w="726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Izdaja in neupravičena pridobitev poslovne skrivnosti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4.919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7.692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Zaključene finančne preiskave po Zakonu o kazenskem postopku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7"/>
                    <w:gridCol w:w="662"/>
                    <w:gridCol w:w="652"/>
                    <w:gridCol w:w="652"/>
                    <w:gridCol w:w="663"/>
                    <w:gridCol w:w="663"/>
                    <w:gridCol w:w="652"/>
                    <w:gridCol w:w="652"/>
                    <w:gridCol w:w="652"/>
                    <w:gridCol w:w="652"/>
                    <w:gridCol w:w="663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premoženjske koristi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8.898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48.720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8.439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12.337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škode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45.302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8.534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13.130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Tipična kazniva dejanja korupcijske kriminalitete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8"/>
                    <w:gridCol w:w="6782"/>
                  </w:tblGrid>
                  <w:tr w:rsidR="00803629" w:rsidTr="00D13156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0AA6A0" wp14:editId="57A74AB9">
                              <wp:extent cx="4232452" cy="359410"/>
                              <wp:effectExtent l="0" t="0" r="0" b="2540"/>
                              <wp:docPr id="26281" name="img10.png" descr="&#10;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39804" cy="3600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Atipična kazniva dejanja korupcijske kriminalitete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Organiziranje denarnih verig, nedovoljeno prirejanje iger na srečo in nedovoljeno prirejanje rezultatov športnih tekmovanj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Oviranje pravosodnih in drugih državnih organov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uradnega položaja ali uradnih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00"/>
                    <w:gridCol w:w="6820"/>
                  </w:tblGrid>
                  <w:tr w:rsidR="00803629" w:rsidTr="00D13156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EA8C20" wp14:editId="0C0E7734">
                              <wp:extent cx="4320000" cy="360000"/>
                              <wp:effectExtent l="0" t="0" r="0" b="0"/>
                              <wp:docPr id="26282" name="img11.png" descr="graf Število atipičnih kaznivih dejanj korupcijske kriminalitete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803629" w:rsidTr="00D13156">
                          <w:trPr>
                            <w:trHeight w:val="48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Z letom 2025 je bila spremenjena metodologija prikazovanja korupcijskih kaznivih dejanj zaradi spremenjenih načinov delovanja storilcev korupcijskih kaznivih dejanj, ugotavljanja korupcijskih tveganj v Sloveniji, medinstitucionalni usklajenosti na nacionalni ravni in zagotavljanja podatkov za mednarodna ocenjevanja.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organizirane kriminalitete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2"/>
                    <w:gridCol w:w="652"/>
                    <w:gridCol w:w="652"/>
                    <w:gridCol w:w="652"/>
                    <w:gridCol w:w="652"/>
                    <w:gridCol w:w="652"/>
                    <w:gridCol w:w="659"/>
                    <w:gridCol w:w="659"/>
                    <w:gridCol w:w="659"/>
                    <w:gridCol w:w="652"/>
                    <w:gridCol w:w="659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803629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083B4E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083B4E" w:rsidRDefault="00083B4E" w:rsidP="00083B4E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F61DFF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mladoletniške kriminalitete [najpogostejših 10]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8"/>
                    <w:gridCol w:w="652"/>
                    <w:gridCol w:w="652"/>
                    <w:gridCol w:w="653"/>
                    <w:gridCol w:w="653"/>
                    <w:gridCol w:w="653"/>
                    <w:gridCol w:w="660"/>
                    <w:gridCol w:w="653"/>
                    <w:gridCol w:w="660"/>
                    <w:gridCol w:w="653"/>
                    <w:gridCol w:w="653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86,7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Neupravičeno slikovno snemanje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083B4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97,7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  <w:tr w:rsidR="00803629" w:rsidTr="00F61DFF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računalniške kriminalitete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90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0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materialnih avtorskih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15,4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prepovedanih drog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8"/>
                    <w:gridCol w:w="654"/>
                    <w:gridCol w:w="654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87,9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povezana z orožjem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5"/>
                    <w:gridCol w:w="654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60"/>
                    <w:gridCol w:w="653"/>
                    <w:gridCol w:w="660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Izdelovanje in pridobivanje orožja in pripomočkov, namenjenih za kaznivo dejanje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Zloraba prostitucije in trgovine z ljudmi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5"/>
                    <w:gridCol w:w="653"/>
                    <w:gridCol w:w="653"/>
                    <w:gridCol w:w="653"/>
                    <w:gridCol w:w="653"/>
                    <w:gridCol w:w="653"/>
                    <w:gridCol w:w="660"/>
                    <w:gridCol w:w="660"/>
                    <w:gridCol w:w="660"/>
                    <w:gridCol w:w="660"/>
                    <w:gridCol w:w="660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Oblike ogrožanja varnosti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90,3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54,1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53,8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Ugrabitev in prisilno izginotje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83,5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Druge oblike kriminalitete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35,1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Tihotapstvo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CC41AF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45,6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F61DFF">
              <w:trPr>
                <w:trHeight w:val="680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Zaključni dokumenti obravnavanih kaznivih dejanj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F61DFF">
              <w:trPr>
                <w:trHeight w:val="1564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1"/>
                    <w:gridCol w:w="653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3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zaključnega dokumenta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61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zaključnih dokumentov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3.596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Poročilo v dopolnitev kazenske ovadbe [148/9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3.149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Poročilo o dejanjih brez pravne podlage za pregon [148/7 ZKP; 148/10 ZKP-E]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 – skrajšan postopek*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3.619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F61DFF">
              <w:trPr>
                <w:trHeight w:val="1133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105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56"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Gre za kazenske ovadbe zoper znane storilce za bagatelna kazniva dejanja, in sicer za: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tatvine po drugem odstavku 204. člena KZ-1, če višina vrednosti ukradene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zatajitve po drugem in petem odstavku 208. člena KZ-1, če vrednost zatajene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goljufije po petem odstavku 211. člena KZ-1, če povzročena premoženjska škoda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poškodovanje tuje stvari po prvem odstavku 220. člena KZ-1, če povzročena škoda ne presega 500 evrov, in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kazensko ovadbo zoper neznanega storilca za kazniva dejanja, za katera je kot glavna kazen predpisana denarna kazen ali kazen zapora do treh let.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Preiskovalna dejanja pri preiskovanju kaznivih dejanj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0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dejanj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ogledov kraja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2.669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hišnih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osebnih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zasegov predmetov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1.767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policijskih zaslišanj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</w:p>
    <w:p w:rsidR="00803629" w:rsidRDefault="00803629" w:rsidP="0080362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F61DFF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Zaseženi ponaredki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F61DFF" w:rsidRDefault="00F61DF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F61DFF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8"/>
              <w:gridCol w:w="900"/>
            </w:tblGrid>
            <w:tr w:rsidR="00803629" w:rsidTr="00D13156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vsa kazniva ravnanja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23"/>
                    <w:gridCol w:w="670"/>
                    <w:gridCol w:w="981"/>
                    <w:gridCol w:w="992"/>
                    <w:gridCol w:w="992"/>
                    <w:gridCol w:w="981"/>
                    <w:gridCol w:w="981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45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</w:t>
                        </w:r>
                      </w:p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49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4.961,6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32.316,8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669,4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231,0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0,5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5.405,0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7.345,8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3,7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2.178,0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129,4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135,4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816,9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5,4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14.960,6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1.109,2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9.398,1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2.390,1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13.081,0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413,0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70.369,8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154.284,5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153.201,8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90.705,1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63.390,9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9.694,2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1,1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396,3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2.021,7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6.746,5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Metadon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1.969,0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9.617,0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1,2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Morfin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2,9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1.125,5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1.364,0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1.176,0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Opij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CC41A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lahko upor.</w:t>
                        </w:r>
                        <w:r w:rsidR="00CC41A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212,0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CC41A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16,2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6.721,0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19,7</w:t>
                        </w:r>
                      </w:p>
                    </w:tc>
                  </w:tr>
                  <w:tr w:rsidR="00803629" w:rsidTr="00CC41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803629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C41A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175,2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CC41AF" w:rsidRDefault="00D14E78" w:rsidP="00CC41AF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F61DFF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19"/>
              <w:gridCol w:w="919"/>
            </w:tblGrid>
            <w:tr w:rsidR="00803629" w:rsidTr="00D13156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kazniva dejanja organizirane kriminalitete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68"/>
                    <w:gridCol w:w="670"/>
                    <w:gridCol w:w="966"/>
                    <w:gridCol w:w="966"/>
                    <w:gridCol w:w="987"/>
                    <w:gridCol w:w="966"/>
                    <w:gridCol w:w="978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90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85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15.901,0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14.705,5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293,6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9.045,6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178,7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9.560,0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9.615,7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6.000,0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803629" w:rsidTr="00D14E7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803629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D14E7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Pr="00D14E78" w:rsidRDefault="00D14E78" w:rsidP="00D14E7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  <w:tr w:rsidR="00803629" w:rsidTr="00F61DFF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3629" w:rsidTr="00D1315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Razpisani ukrepi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803629" w:rsidTr="00D1315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2"/>
                        </w:tblGrid>
                        <w:tr w:rsidR="00803629" w:rsidTr="00D1315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62"/>
                        </w:tblGrid>
                        <w:tr w:rsidR="00803629" w:rsidTr="00D1315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izmikanja postopku [trajna odredba in tiralica]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prepoved prehoda državne meje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 neznane iskane osebe (za osebo imamo samo sled)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Pogrešanje mladoletnega tujca brez spremstva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A656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razpisi v tiraličnem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803629" w:rsidTr="00D1315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8"/>
              <w:gridCol w:w="3120"/>
            </w:tblGrid>
            <w:tr w:rsidR="00803629" w:rsidTr="00D13156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3629" w:rsidRDefault="00803629" w:rsidP="00D1315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803629" w:rsidTr="00D1315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696969"/>
                            <w:sz w:val="18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</w:tr>
            <w:tr w:rsidR="00803629" w:rsidTr="00D13156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85"/>
                    <w:gridCol w:w="663"/>
                    <w:gridCol w:w="663"/>
                    <w:gridCol w:w="663"/>
                    <w:gridCol w:w="663"/>
                    <w:gridCol w:w="663"/>
                  </w:tblGrid>
                  <w:tr w:rsidR="00803629" w:rsidTr="00D13156">
                    <w:trPr>
                      <w:trHeight w:val="409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7"/>
                        </w:tblGrid>
                        <w:tr w:rsidR="00803629" w:rsidTr="00D13156">
                          <w:trPr>
                            <w:trHeight w:hRule="exact" w:val="668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37"/>
                        </w:tblGrid>
                        <w:tr w:rsidR="00803629" w:rsidTr="00D13156">
                          <w:trPr>
                            <w:trHeight w:hRule="exact" w:val="407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803629" w:rsidRDefault="00803629" w:rsidP="00D1315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803629" w:rsidTr="001D0D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3629" w:rsidRDefault="00803629" w:rsidP="00D1315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</w:tr>
                </w:tbl>
                <w:p w:rsidR="00803629" w:rsidRDefault="00803629" w:rsidP="00D13156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:rsidR="00803629" w:rsidRDefault="00803629" w:rsidP="00D1315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3629" w:rsidRDefault="00803629" w:rsidP="00D13156">
            <w:pPr>
              <w:spacing w:after="0" w:line="240" w:lineRule="auto"/>
            </w:pPr>
          </w:p>
        </w:tc>
      </w:tr>
    </w:tbl>
    <w:p w:rsidR="00803629" w:rsidRDefault="00803629" w:rsidP="00803629">
      <w:pPr>
        <w:spacing w:after="0" w:line="240" w:lineRule="auto"/>
      </w:pPr>
    </w:p>
    <w:p w:rsidR="00803629" w:rsidRDefault="00803629" w:rsidP="006951FB">
      <w:pPr>
        <w:rPr>
          <w:rFonts w:ascii="Arial" w:hAnsi="Arial" w:cs="Arial"/>
        </w:rPr>
      </w:pPr>
    </w:p>
    <w:p w:rsidR="006951FB" w:rsidRDefault="006951FB" w:rsidP="006951FB">
      <w:pPr>
        <w:rPr>
          <w:rFonts w:ascii="Arial" w:hAnsi="Arial" w:cs="Arial"/>
        </w:rPr>
      </w:pPr>
    </w:p>
    <w:p w:rsidR="006951FB" w:rsidRDefault="006951F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E792D" w:rsidRPr="000E792D" w:rsidTr="000B2D2C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E792D" w:rsidRPr="000E792D" w:rsidTr="000E792D">
              <w:trPr>
                <w:trHeight w:val="602"/>
              </w:trPr>
              <w:tc>
                <w:tcPr>
                  <w:tcW w:w="90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E792D" w:rsidRPr="000E792D" w:rsidRDefault="000E792D" w:rsidP="000F61DA">
                  <w:pPr>
                    <w:pStyle w:val="Odstavekseznama"/>
                    <w:numPr>
                      <w:ilvl w:val="0"/>
                      <w:numId w:val="3"/>
                    </w:numPr>
                    <w:spacing w:before="226" w:after="0" w:line="240" w:lineRule="auto"/>
                    <w:ind w:left="388"/>
                  </w:pPr>
                  <w:r w:rsidRPr="006951FB"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VZDRŽEVANJE JAVNEGA REDA IN ZAGOTAVLJANJE SPLOŠNE VARNOSTI LJUDI IN PREMOŽENJA</w:t>
                  </w:r>
                </w:p>
              </w:tc>
            </w:tr>
          </w:tbl>
          <w:p w:rsidR="000E792D" w:rsidRPr="000E792D" w:rsidRDefault="000E792D" w:rsidP="000E792D">
            <w:pPr>
              <w:spacing w:after="0" w:line="240" w:lineRule="auto"/>
            </w:pPr>
          </w:p>
        </w:tc>
      </w:tr>
    </w:tbl>
    <w:p w:rsidR="00E54B4B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2"/>
      </w:tblGrid>
      <w:tr w:rsidR="003D54A8" w:rsidTr="001D0D47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0"/>
              <w:gridCol w:w="7721"/>
              <w:gridCol w:w="670"/>
            </w:tblGrid>
            <w:tr w:rsidR="003D54A8" w:rsidTr="001D0D47">
              <w:trPr>
                <w:trHeight w:val="544"/>
              </w:trPr>
              <w:tc>
                <w:tcPr>
                  <w:tcW w:w="9061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61"/>
                  </w:tblGrid>
                  <w:tr w:rsidR="003D54A8" w:rsidTr="001D0D47">
                    <w:trPr>
                      <w:trHeight w:val="481"/>
                    </w:trPr>
                    <w:tc>
                      <w:tcPr>
                        <w:tcW w:w="9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1D0D47">
              <w:trPr>
                <w:trHeight w:val="5445"/>
              </w:trPr>
              <w:tc>
                <w:tcPr>
                  <w:tcW w:w="67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7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240E7C4" wp14:editId="7F0806E4">
                        <wp:extent cx="4879239" cy="3599815"/>
                        <wp:effectExtent l="0" t="0" r="0" b="635"/>
                        <wp:docPr id="26286" name="img3.png" descr="&#10;JRM&#10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7564" cy="3605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9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3D54A8" w:rsidTr="001D0D47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6"/>
              <w:gridCol w:w="7798"/>
              <w:gridCol w:w="566"/>
            </w:tblGrid>
            <w:tr w:rsidR="003D54A8" w:rsidTr="001D0D47">
              <w:trPr>
                <w:trHeight w:val="680"/>
              </w:trPr>
              <w:tc>
                <w:tcPr>
                  <w:tcW w:w="8930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D54A8" w:rsidTr="001D0D4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  <w:ind w:left="-854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[najpogostejših 5]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1D0D47" w:rsidTr="001D0D47">
              <w:trPr>
                <w:trHeight w:val="6215"/>
              </w:trPr>
              <w:tc>
                <w:tcPr>
                  <w:tcW w:w="566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79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1FD5DF9" wp14:editId="200B111F">
                        <wp:extent cx="4944541" cy="3942080"/>
                        <wp:effectExtent l="0" t="0" r="8890" b="1270"/>
                        <wp:docPr id="2" name="img4.png" descr="graf Število kršitev drugih predpisov o javnem redu v letih od 2016 do 2025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03675" cy="398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5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1D0D47">
              <w:trPr>
                <w:trHeight w:val="283"/>
              </w:trPr>
              <w:tc>
                <w:tcPr>
                  <w:tcW w:w="8930" w:type="dxa"/>
                  <w:gridSpan w:val="3"/>
                </w:tcPr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1D0D47">
              <w:trPr>
                <w:trHeight w:val="680"/>
              </w:trPr>
              <w:tc>
                <w:tcPr>
                  <w:tcW w:w="8930" w:type="dxa"/>
                  <w:gridSpan w:val="3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D54A8" w:rsidTr="001D0D4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drugih predpisov o javnem redu [najpogostejših 10]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1D0D47">
              <w:tc>
                <w:tcPr>
                  <w:tcW w:w="8930" w:type="dxa"/>
                  <w:gridSpan w:val="3"/>
                </w:tcPr>
                <w:tbl>
                  <w:tblPr>
                    <w:tblW w:w="878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37"/>
                    <w:gridCol w:w="633"/>
                    <w:gridCol w:w="633"/>
                    <w:gridCol w:w="633"/>
                    <w:gridCol w:w="633"/>
                    <w:gridCol w:w="633"/>
                    <w:gridCol w:w="633"/>
                    <w:gridCol w:w="633"/>
                    <w:gridCol w:w="633"/>
                    <w:gridCol w:w="632"/>
                    <w:gridCol w:w="647"/>
                  </w:tblGrid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634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prijavi prebivališča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osebni izkaznici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zaščiti živali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preprečevanju dela in zaposlitve na črno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proizvodnji in prometu s prepovedanimi drogami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urejanju trga dela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nalogah in pooblastilih policije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javnih zbiranjih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orožju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zasebnem varovanju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484</w:t>
                        </w:r>
                      </w:p>
                    </w:tc>
                  </w:tr>
                  <w:tr w:rsidR="003D54A8" w:rsidTr="001D0D47">
                    <w:trPr>
                      <w:trHeight w:val="185"/>
                    </w:trPr>
                    <w:tc>
                      <w:tcPr>
                        <w:tcW w:w="24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1.762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2.149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2.250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1.979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1.893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2.028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2.374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2.193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D54A8" w:rsidTr="00416565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3D54A8" w:rsidTr="00416565">
              <w:trPr>
                <w:trHeight w:val="680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0F61D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0F61D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 po enotah</w:t>
                        </w: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  <w:tr w:rsidR="003D54A8" w:rsidTr="00416565">
              <w:trPr>
                <w:trHeight w:val="5998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22"/>
                    <w:gridCol w:w="729"/>
                    <w:gridCol w:w="729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</w:tblGrid>
                  <w:tr w:rsidR="003D54A8" w:rsidTr="000F61D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</w:t>
                        </w:r>
                        <w:r w:rsidR="001D0D47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1D0D47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4.648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4.821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4.963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4.562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4.443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4.320</w:t>
                        </w: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  <w:tr w:rsidR="003D54A8" w:rsidTr="00416565">
              <w:trPr>
                <w:trHeight w:val="680"/>
              </w:trPr>
              <w:tc>
                <w:tcPr>
                  <w:tcW w:w="9782" w:type="dxa"/>
                </w:tcPr>
                <w:p w:rsidR="00416565" w:rsidRDefault="00416565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89447D">
                    <w:trPr>
                      <w:trHeight w:val="537"/>
                    </w:trPr>
                    <w:tc>
                      <w:tcPr>
                        <w:tcW w:w="9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416565" w:rsidRDefault="00416565" w:rsidP="000F61D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89447D" w:rsidRDefault="0089447D" w:rsidP="000F61DA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:rsidR="003D54A8" w:rsidRDefault="003D54A8" w:rsidP="000F61D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 po enotah</w:t>
                        </w: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  <w:tr w:rsidR="003D54A8" w:rsidTr="00416565">
              <w:trPr>
                <w:trHeight w:val="5737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22"/>
                    <w:gridCol w:w="729"/>
                    <w:gridCol w:w="729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</w:tblGrid>
                  <w:tr w:rsidR="003D54A8" w:rsidTr="000F61D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609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155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154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434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151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</w:t>
                        </w:r>
                        <w:r w:rsidR="0080448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80448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3D54A8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D0D4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1D0D47" w:rsidRDefault="001D0D47" w:rsidP="001D0D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1D0D4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2.127</w:t>
                        </w: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  <w:tr w:rsidR="003D54A8" w:rsidTr="00416565">
              <w:trPr>
                <w:trHeight w:val="283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0F61D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D54A8" w:rsidRPr="001D0D47" w:rsidRDefault="003D54A8" w:rsidP="000F61DA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  <w:tr w:rsidR="003D54A8" w:rsidTr="00416565">
              <w:trPr>
                <w:trHeight w:val="680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89447D">
                    <w:trPr>
                      <w:trHeight w:val="300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0F61D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po enotah</w:t>
                        </w: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  <w:tr w:rsidR="003D54A8" w:rsidTr="00416565">
              <w:trPr>
                <w:trHeight w:val="5737"/>
              </w:trPr>
              <w:tc>
                <w:tcPr>
                  <w:tcW w:w="978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22"/>
                    <w:gridCol w:w="729"/>
                    <w:gridCol w:w="729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  <w:gridCol w:w="730"/>
                  </w:tblGrid>
                  <w:tr w:rsidR="003D54A8" w:rsidTr="000F61D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294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97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284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203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549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3D54A8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89447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89447D" w:rsidRDefault="0089447D" w:rsidP="0089447D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0F61D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2.193</w:t>
                        </w:r>
                      </w:p>
                    </w:tc>
                  </w:tr>
                </w:tbl>
                <w:p w:rsidR="003D54A8" w:rsidRDefault="003D54A8" w:rsidP="000F61DA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0F61DA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D54A8" w:rsidTr="00BB703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9"/>
              <w:gridCol w:w="8520"/>
              <w:gridCol w:w="559"/>
            </w:tblGrid>
            <w:tr w:rsidR="003D54A8" w:rsidTr="00BB7032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416565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Spol kršiteljev predpisov o javnem redu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4"/>
              </w:trPr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39C88E2" wp14:editId="073C2FE7">
                        <wp:extent cx="5400000" cy="1800000"/>
                        <wp:effectExtent l="0" t="0" r="0" b="0"/>
                        <wp:docPr id="4" name="img5.png" descr="graf Delež kršiteljev predpisov o javnem redu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89447D" w:rsidRDefault="0089447D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</w:tblGrid>
                  <w:tr w:rsidR="003D54A8" w:rsidTr="00BB703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Spol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Moški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1.667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Ženski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2.188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901F3B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Starost kršiteljev predpisov o javnem redu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4"/>
              </w:trPr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B0676AE" wp14:editId="3203A8CF">
                        <wp:extent cx="5400000" cy="1800000"/>
                        <wp:effectExtent l="0" t="0" r="0" b="0"/>
                        <wp:docPr id="6" name="img6.png" descr="graf Delež kršiteljev predpisov o javnem redu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89447D" w:rsidRDefault="0089447D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  <w:gridCol w:w="660"/>
                  </w:tblGrid>
                  <w:tr w:rsidR="003D54A8" w:rsidTr="00BB703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Starost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14-17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18-24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25-34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35-44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45-54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55-64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Nad 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</w:tr>
                  <w:tr w:rsidR="003D54A8" w:rsidTr="0089447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2.188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D54A8" w:rsidTr="00BB703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9"/>
              <w:gridCol w:w="8520"/>
              <w:gridCol w:w="559"/>
            </w:tblGrid>
            <w:tr w:rsidR="003D54A8" w:rsidTr="00901F3B">
              <w:trPr>
                <w:trHeight w:val="680"/>
              </w:trPr>
              <w:tc>
                <w:tcPr>
                  <w:tcW w:w="978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901F3B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kršiteljev predpisov o javnem redu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901F3B">
              <w:trPr>
                <w:trHeight w:val="2834"/>
              </w:trPr>
              <w:tc>
                <w:tcPr>
                  <w:tcW w:w="631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16FDE7F" wp14:editId="4BB78B0C">
                        <wp:extent cx="5400000" cy="1800000"/>
                        <wp:effectExtent l="0" t="0" r="0" b="0"/>
                        <wp:docPr id="8" name="img7.png" descr="graf Delež kršiteljev predpisov o javnem redu glede na državljanstvo&#10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1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901F3B">
              <w:trPr>
                <w:trHeight w:val="396"/>
              </w:trPr>
              <w:tc>
                <w:tcPr>
                  <w:tcW w:w="978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753D9C" w:rsidRDefault="00753D9C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901F3B">
              <w:tc>
                <w:tcPr>
                  <w:tcW w:w="9782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50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</w:tblGrid>
                  <w:tr w:rsidR="003D54A8" w:rsidTr="00BB703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D54A8" w:rsidTr="00753D9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753D9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1.772</w:t>
                        </w:r>
                      </w:p>
                    </w:tc>
                  </w:tr>
                  <w:tr w:rsidR="003D54A8" w:rsidTr="00753D9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  <w:tr w:rsidR="003D54A8" w:rsidTr="00753D9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</w:tr>
                  <w:tr w:rsidR="003D54A8" w:rsidTr="00753D9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D54A8" w:rsidTr="00753D9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2.188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7"/>
      </w:tblGrid>
      <w:tr w:rsidR="003D54A8" w:rsidTr="00753D9C">
        <w:trPr>
          <w:trHeight w:val="23"/>
        </w:trPr>
        <w:tc>
          <w:tcPr>
            <w:tcW w:w="9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91"/>
            </w:tblGrid>
            <w:tr w:rsidR="003D54A8" w:rsidTr="00753D9C">
              <w:trPr>
                <w:trHeight w:val="23"/>
              </w:trPr>
              <w:tc>
                <w:tcPr>
                  <w:tcW w:w="95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3D54A8" w:rsidTr="00753D9C">
        <w:trPr>
          <w:trHeight w:val="6600"/>
        </w:trPr>
        <w:tc>
          <w:tcPr>
            <w:tcW w:w="9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01"/>
              <w:gridCol w:w="6"/>
            </w:tblGrid>
            <w:tr w:rsidR="003D54A8" w:rsidTr="00753D9C">
              <w:trPr>
                <w:trHeight w:val="683"/>
              </w:trPr>
              <w:tc>
                <w:tcPr>
                  <w:tcW w:w="9591" w:type="dxa"/>
                  <w:gridSpan w:val="2"/>
                </w:tcPr>
                <w:p w:rsidR="00753D9C" w:rsidRPr="00753D9C" w:rsidRDefault="00753D9C">
                  <w:pPr>
                    <w:rPr>
                      <w:rFonts w:ascii="Tahoma" w:hAnsi="Tahoma" w:cs="Tahoma"/>
                      <w:sz w:val="12"/>
                      <w:szCs w:val="12"/>
                    </w:rPr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591"/>
                  </w:tblGrid>
                  <w:tr w:rsidR="003D54A8" w:rsidTr="00753D9C">
                    <w:trPr>
                      <w:trHeight w:val="605"/>
                    </w:trPr>
                    <w:tc>
                      <w:tcPr>
                        <w:tcW w:w="9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753D9C">
              <w:trPr>
                <w:trHeight w:val="5605"/>
              </w:trPr>
              <w:tc>
                <w:tcPr>
                  <w:tcW w:w="9586" w:type="dxa"/>
                </w:tcPr>
                <w:tbl>
                  <w:tblPr>
                    <w:tblW w:w="9583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41"/>
                    <w:gridCol w:w="564"/>
                    <w:gridCol w:w="564"/>
                    <w:gridCol w:w="564"/>
                    <w:gridCol w:w="564"/>
                    <w:gridCol w:w="564"/>
                    <w:gridCol w:w="564"/>
                    <w:gridCol w:w="564"/>
                    <w:gridCol w:w="564"/>
                    <w:gridCol w:w="564"/>
                    <w:gridCol w:w="566"/>
                  </w:tblGrid>
                  <w:tr w:rsidR="003D54A8" w:rsidTr="00753D9C">
                    <w:trPr>
                      <w:trHeight w:val="183"/>
                    </w:trPr>
                    <w:tc>
                      <w:tcPr>
                        <w:tcW w:w="394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4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Izzivanje ali spodbujanje k pretepu [6/1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668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 [6/4 ZJRM-1 v povezavi s 6/1, 6/2 in 6/3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Nedostojno vedenje do uradne osebe [7/2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Neupoštevanje odredbe uradne osebe [22/1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Povzročanje hrupa z akustičnimi aparati [8/2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Prepiranje, vpitje ali nedostojno vedenje [7/1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Udarjanje [6/2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Motenje nočnega miru s hrupom [8/1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Pretepanje [6/3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Vzbujanje nestrpnosti [20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Vsiljivo ali žaljivo nadlegovanje z beračenjem na javnem kraju [9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Prenočevanje na javnem kraju [10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Vandalizem [16 ZJRM-1]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Prepoved zadrževanja mlajšim od 16 let v gost.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na prir.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753D9C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</w:tr>
                  <w:tr w:rsidR="006B40B0" w:rsidTr="00753D9C">
                    <w:trPr>
                      <w:trHeight w:val="183"/>
                    </w:trPr>
                    <w:tc>
                      <w:tcPr>
                        <w:tcW w:w="394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2.777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2.702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2.127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  <w:tc>
                <w:tcPr>
                  <w:tcW w:w="5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  <w:r>
        <w:br w:type="page"/>
      </w:r>
    </w:p>
    <w:tbl>
      <w:tblPr>
        <w:tblW w:w="98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1"/>
      </w:tblGrid>
      <w:tr w:rsidR="003D54A8" w:rsidTr="00636701">
        <w:tc>
          <w:tcPr>
            <w:tcW w:w="980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47"/>
              <w:gridCol w:w="8507"/>
              <w:gridCol w:w="647"/>
            </w:tblGrid>
            <w:tr w:rsidR="003D54A8" w:rsidTr="00BB7032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801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901F3B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varstvu javnega reda in miru [najpogostejših 5]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6803"/>
              </w:trPr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B5E2E30" wp14:editId="471ED7AE">
                        <wp:extent cx="5383530" cy="4352544"/>
                        <wp:effectExtent l="0" t="0" r="7620" b="0"/>
                        <wp:docPr id="10" name="img8.png" descr="graf Število kršitev Zakona o varstvu javnega reda in miru v letih od 2016 do 2025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0412" cy="435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3D54A8" w:rsidTr="00636701">
        <w:tc>
          <w:tcPr>
            <w:tcW w:w="980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7"/>
              <w:gridCol w:w="8328"/>
              <w:gridCol w:w="727"/>
            </w:tblGrid>
            <w:tr w:rsidR="003D54A8" w:rsidTr="00901F3B">
              <w:trPr>
                <w:trHeight w:val="680"/>
              </w:trPr>
              <w:tc>
                <w:tcPr>
                  <w:tcW w:w="978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782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53D9C" w:rsidRDefault="003D54A8" w:rsidP="00901F3B">
                        <w:pPr>
                          <w:spacing w:before="226" w:after="0" w:line="240" w:lineRule="auto"/>
                          <w:ind w:left="-854"/>
                        </w:pPr>
                        <w:r>
                          <w:br w:type="page"/>
                        </w:r>
                      </w:p>
                      <w:p w:rsidR="003D54A8" w:rsidRDefault="003D54A8" w:rsidP="00753D9C">
                        <w:pPr>
                          <w:spacing w:before="226" w:after="120" w:line="240" w:lineRule="auto"/>
                          <w:ind w:left="-856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Kraj in število kršitev Zakona o varstvu javnega reda in miru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901F3B" w:rsidTr="00636701">
              <w:trPr>
                <w:trHeight w:val="5222"/>
              </w:trPr>
              <w:tc>
                <w:tcPr>
                  <w:tcW w:w="727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3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5450BCD" wp14:editId="44E265EE">
                        <wp:extent cx="5266944" cy="3321030"/>
                        <wp:effectExtent l="0" t="0" r="0" b="0"/>
                        <wp:docPr id="12" name="img9.png" descr="graf Število kršitev Zakona o varstvu javnega reda in miru glede na kraj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1213" cy="3418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7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  <w:p w:rsidR="005D0E8A" w:rsidRDefault="005D0E8A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901F3B">
              <w:tc>
                <w:tcPr>
                  <w:tcW w:w="9782" w:type="dxa"/>
                  <w:gridSpan w:val="3"/>
                </w:tcPr>
                <w:p w:rsidR="00636701" w:rsidRDefault="00636701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636701" w:rsidTr="00636701">
        <w:tc>
          <w:tcPr>
            <w:tcW w:w="980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781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32"/>
              <w:gridCol w:w="702"/>
              <w:gridCol w:w="702"/>
              <w:gridCol w:w="702"/>
              <w:gridCol w:w="702"/>
              <w:gridCol w:w="700"/>
              <w:gridCol w:w="698"/>
              <w:gridCol w:w="697"/>
              <w:gridCol w:w="695"/>
              <w:gridCol w:w="694"/>
              <w:gridCol w:w="857"/>
            </w:tblGrid>
            <w:tr w:rsidR="00636701" w:rsidTr="00636701">
              <w:trPr>
                <w:trHeight w:val="174"/>
              </w:trPr>
              <w:tc>
                <w:tcPr>
                  <w:tcW w:w="2629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lastRenderedPageBreak/>
                    <w:t>Kraj kršitve</w:t>
                  </w:r>
                </w:p>
              </w:tc>
              <w:tc>
                <w:tcPr>
                  <w:tcW w:w="7139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kršitev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</w:p>
              </w:tc>
              <w:tc>
                <w:tcPr>
                  <w:tcW w:w="701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01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01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01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99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97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96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94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693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  <w:tc>
                <w:tcPr>
                  <w:tcW w:w="856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2025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Cesta, ulica, trg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1.265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1.390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1.044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810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1.109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1.018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911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1.012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754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610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Stanovanje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765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809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851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817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917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818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675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747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685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581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Gostinski objekt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327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317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323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331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207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166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236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250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261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230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Javni shod, prireditev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55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46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48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Drug kraj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476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496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549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519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569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664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645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666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683</w:t>
                  </w:r>
                </w:p>
              </w:tc>
            </w:tr>
            <w:tr w:rsidR="00636701" w:rsidTr="00753D9C">
              <w:trPr>
                <w:trHeight w:val="174"/>
              </w:trPr>
              <w:tc>
                <w:tcPr>
                  <w:tcW w:w="262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2.886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3.087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2.822</w:t>
                  </w:r>
                </w:p>
              </w:tc>
              <w:tc>
                <w:tcPr>
                  <w:tcW w:w="701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2.519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2.777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2.583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2.550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2.702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2.415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636701" w:rsidRDefault="00636701" w:rsidP="00636701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2.127</w:t>
                  </w:r>
                </w:p>
              </w:tc>
            </w:tr>
          </w:tbl>
          <w:p w:rsidR="00636701" w:rsidRDefault="00636701" w:rsidP="00636701">
            <w:pPr>
              <w:spacing w:after="0" w:line="240" w:lineRule="auto"/>
              <w:rPr>
                <w:sz w:val="0"/>
              </w:rPr>
            </w:pPr>
            <w:r>
              <w:br w:type="page"/>
            </w:r>
          </w:p>
          <w:p w:rsidR="00636701" w:rsidRPr="00636701" w:rsidRDefault="00636701" w:rsidP="00636701">
            <w:pPr>
              <w:tabs>
                <w:tab w:val="left" w:pos="643"/>
              </w:tabs>
              <w:spacing w:before="226" w:after="0" w:line="240" w:lineRule="auto"/>
              <w:ind w:left="-854"/>
              <w:rPr>
                <w:sz w:val="4"/>
                <w:szCs w:val="4"/>
              </w:rPr>
            </w:pPr>
            <w:r>
              <w:tab/>
            </w:r>
          </w:p>
        </w:tc>
      </w:tr>
      <w:tr w:rsidR="003D54A8" w:rsidTr="00636701">
        <w:tc>
          <w:tcPr>
            <w:tcW w:w="980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801"/>
            </w:tblGrid>
            <w:tr w:rsidR="003D54A8" w:rsidTr="00BB7032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9649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49"/>
                  </w:tblGrid>
                  <w:tr w:rsidR="003D54A8" w:rsidTr="005D0E8A">
                    <w:trPr>
                      <w:trHeight w:val="231"/>
                    </w:trPr>
                    <w:tc>
                      <w:tcPr>
                        <w:tcW w:w="9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Zaseženo orožje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636701">
              <w:trPr>
                <w:trHeight w:val="98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7"/>
                    <w:gridCol w:w="728"/>
                    <w:gridCol w:w="658"/>
                    <w:gridCol w:w="658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</w:tblGrid>
                  <w:tr w:rsidR="003D54A8" w:rsidTr="009A1ACB">
                    <w:trPr>
                      <w:trHeight w:val="375"/>
                    </w:trPr>
                    <w:tc>
                      <w:tcPr>
                        <w:tcW w:w="24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2.412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5.223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148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1.800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6.255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4.256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844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1.011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4.414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1.418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2.788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164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149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Metri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4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502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3D54A8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53D9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753D9C" w:rsidRDefault="009A1ACB" w:rsidP="00753D9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</w:p>
    <w:p w:rsidR="00636701" w:rsidRDefault="0063670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D54A8" w:rsidTr="00636701">
        <w:tc>
          <w:tcPr>
            <w:tcW w:w="963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3D54A8" w:rsidTr="00BB7032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Najdeno orožje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46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93"/>
                    <w:gridCol w:w="726"/>
                    <w:gridCol w:w="651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</w:tblGrid>
                  <w:tr w:rsidR="003D54A8" w:rsidTr="009A1ACB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5.000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3.000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681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3D54A8" w:rsidTr="00636701">
        <w:tc>
          <w:tcPr>
            <w:tcW w:w="963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3D54A8" w:rsidTr="00BB7032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Dogodki, povezani z orožjem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9"/>
                    <w:gridCol w:w="654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3D54A8" w:rsidTr="00BB703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Najdena neeksplodirana ubojna sredstva (NUS)*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pri lovcih na skupnem lovu*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344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v strelskih društvih*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nadzori, kjer se hrani orožje*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Pobude za uvedbo upravnega postopka za odvzem orožja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Poškodbe z orožjem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3D54A8" w:rsidTr="00BB7032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D54A8" w:rsidRDefault="003D54A8" w:rsidP="00BB7032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D54A8" w:rsidTr="00BB703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3D54A8" w:rsidTr="00BB7032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Ukrepi policistov zaradi prekrškov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521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10"/>
                    <w:gridCol w:w="590"/>
                    <w:gridCol w:w="590"/>
                    <w:gridCol w:w="590"/>
                    <w:gridCol w:w="590"/>
                    <w:gridCol w:w="590"/>
                    <w:gridCol w:w="590"/>
                    <w:gridCol w:w="590"/>
                    <w:gridCol w:w="590"/>
                    <w:gridCol w:w="590"/>
                    <w:gridCol w:w="590"/>
                    <w:gridCol w:w="1710"/>
                  </w:tblGrid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590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9A1ACB" w:rsidTr="000C69F2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  <w:tc>
                      <w:tcPr>
                        <w:tcW w:w="7610" w:type="dxa"/>
                        <w:gridSpan w:val="11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 12 ur zaradi motenja ali ogrožanja javnega reda [prva alineja 64/1 ZNPPol]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C6D269D" wp14:editId="426F35FE">
                              <wp:extent cx="1080000" cy="165600"/>
                              <wp:effectExtent l="0" t="0" r="0" b="0"/>
                              <wp:docPr id="14" name="img10.png" descr="graf Število pridržanih oseb do 12 ur zaradi motenja ali ogrožanja javnega reda (prva alineja 64/1 ZNPPol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 12 ur zaradi kršitve prepovedi približevanja [druga alineja 64/1 ZNPPol]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772CC3" wp14:editId="59FD065C">
                              <wp:extent cx="1080000" cy="165600"/>
                              <wp:effectExtent l="0" t="0" r="0" b="0"/>
                              <wp:docPr id="16" name="img11.png" descr="graf Število pridržanih oseb do 12 ur zaradi kršitve prepovedi približevanja (druga alineja 64/1 ZNPPol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s privedbo [110/2 čl. ZP-1]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E9E93D" wp14:editId="5AA59FA0">
                              <wp:extent cx="1080000" cy="165600"/>
                              <wp:effectExtent l="0" t="0" r="0" b="0"/>
                              <wp:docPr id="18" name="img12.png" descr="graf Število pridržanih oseb s privedbo (110/2 ZP-1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do streznitve [109/2 čl. ZP-1]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E9AE7E" wp14:editId="05D7EACC">
                              <wp:extent cx="1080000" cy="165600"/>
                              <wp:effectExtent l="0" t="0" r="0" b="0"/>
                              <wp:docPr id="20" name="img13.png" descr="graf Število pridržanih oseb do streznitve (109/2 ZP-1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1ACB" w:rsidTr="000C69F2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  <w:tc>
                      <w:tcPr>
                        <w:tcW w:w="7610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57517A" wp14:editId="7BDD8617">
                              <wp:extent cx="1080000" cy="165600"/>
                              <wp:effectExtent l="0" t="0" r="0" b="0"/>
                              <wp:docPr id="22" name="img14.png" descr="graf Število opravljenih hišnih preiskav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3D54A8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1AC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9A1ACB" w:rsidRDefault="009A1ACB" w:rsidP="009A1AC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6E1936" wp14:editId="26CA2C5F">
                              <wp:extent cx="1080000" cy="165600"/>
                              <wp:effectExtent l="0" t="0" r="0" b="0"/>
                              <wp:docPr id="24" name="img15.png" descr="graf Število opravljenih osebnih preiskav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1ACB" w:rsidTr="000C69F2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  <w:tc>
                      <w:tcPr>
                        <w:tcW w:w="7610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</w:t>
                        </w:r>
                        <w:r w:rsidR="00BB40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 na zahtevo inšpekcijskih služb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1506D0" wp14:editId="02B32C4A">
                              <wp:extent cx="1080000" cy="165600"/>
                              <wp:effectExtent l="0" t="0" r="0" b="0"/>
                              <wp:docPr id="26" name="img16.png" descr="graf Število privedb z odredbo na zahtevo inšpekcijskih služb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B6B461" wp14:editId="3232A823">
                              <wp:extent cx="1080000" cy="165600"/>
                              <wp:effectExtent l="0" t="0" r="0" b="0"/>
                              <wp:docPr id="28" name="img17.png" descr="graf Število privedb z odredbo na zahtevo ostalih pooblaščenih služb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69085A" wp14:editId="44724308">
                              <wp:extent cx="1080000" cy="165600"/>
                              <wp:effectExtent l="0" t="0" r="0" b="0"/>
                              <wp:docPr id="30" name="img18.png" descr="graf Število privedb z odredbo na zahtevo sodišča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8257AE" wp14:editId="196A9CE2">
                              <wp:extent cx="1080000" cy="165600"/>
                              <wp:effectExtent l="0" t="0" r="0" b="0"/>
                              <wp:docPr id="32" name="img19.png" descr="graf Število privedb z odredbo na zahtevo upravnih organov 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1ACB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  <w:tc>
                      <w:tcPr>
                        <w:tcW w:w="7610" w:type="dxa"/>
                        <w:gridSpan w:val="11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A1ACB" w:rsidRDefault="009A1ACB" w:rsidP="00BB7032">
                        <w:pPr>
                          <w:spacing w:after="0" w:line="240" w:lineRule="auto"/>
                        </w:pP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114885" wp14:editId="7417D58E">
                              <wp:extent cx="1080000" cy="165600"/>
                              <wp:effectExtent l="0" t="0" r="0" b="0"/>
                              <wp:docPr id="34" name="img20.png" descr="graf Število neuspešnih hišnih preiskav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4.898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5.124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5.309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5.830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6.471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6.078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6.281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6.171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5.901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4.969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688E1D" wp14:editId="3320CD2C">
                              <wp:extent cx="1080000" cy="165600"/>
                              <wp:effectExtent l="0" t="0" r="0" b="0"/>
                              <wp:docPr id="36" name="img21.png" descr="graf Število intervencij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 po ZNPPol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6BD446" wp14:editId="1FBB3941">
                              <wp:extent cx="1080000" cy="165600"/>
                              <wp:effectExtent l="0" t="0" r="0" b="0"/>
                              <wp:docPr id="38" name="img22.png" descr="graf Število prepovedi približevanja po ZNPPol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54A8" w:rsidTr="009A1ACB">
                    <w:trPr>
                      <w:trHeight w:val="182"/>
                    </w:trPr>
                    <w:tc>
                      <w:tcPr>
                        <w:tcW w:w="2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BB400C" w:rsidRDefault="00BB400C" w:rsidP="00BB400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BB400C" w:rsidRDefault="00BB400C" w:rsidP="00BB400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BB400C" w:rsidRDefault="00BB400C" w:rsidP="00BB400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BB400C" w:rsidRDefault="00BB400C" w:rsidP="00BB400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BB400C" w:rsidRDefault="003D54A8" w:rsidP="00BB400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BB400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3D54A8" w:rsidRDefault="003D54A8" w:rsidP="009A1AC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903273" wp14:editId="72EC5CB0">
                              <wp:extent cx="1080000" cy="165600"/>
                              <wp:effectExtent l="0" t="0" r="0" b="0"/>
                              <wp:docPr id="40" name="img23.png" descr="graf Število prepovedi udeležbe na športnih prireditvah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D54A8" w:rsidTr="00901F3B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3D54A8" w:rsidTr="00BB7032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Nesreče in drugi dogodki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3D54A8" w:rsidTr="00BB703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Delovna nezgoda ali nesreča pri delu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Poskus samomora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smučišču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Iskalna akcija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Gorska nesreča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pri športu ali rekreaciji*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Utopitev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v zračnem prostoru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 sumljiv predmet ali snov*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Onesnaženje ali ogrožanje okolja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ali izredni dogodek v železniškem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žičnici*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3D54A8" w:rsidTr="0029452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Eksplozija*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3D54A8" w:rsidTr="00BB7032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D54A8" w:rsidRDefault="003D54A8" w:rsidP="00BB7032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2017.</w:t>
                              </w:r>
                            </w:p>
                          </w:tc>
                        </w:tr>
                      </w:tbl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3D54A8" w:rsidTr="00901F3B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0"/>
              <w:gridCol w:w="8519"/>
              <w:gridCol w:w="559"/>
            </w:tblGrid>
            <w:tr w:rsidR="003D54A8" w:rsidTr="00BB7032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901F3B">
                        <w:pPr>
                          <w:spacing w:before="226" w:after="0" w:line="240" w:lineRule="auto"/>
                          <w:ind w:left="-854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upravičencem [policijska asistenca]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4"/>
              </w:trPr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0ACAFF7" wp14:editId="2BE78374">
                        <wp:extent cx="5398770" cy="1858061"/>
                        <wp:effectExtent l="0" t="0" r="0" b="8890"/>
                        <wp:docPr id="42" name="img24.png" descr="graf Število asistenc policije upravičencem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24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2507" cy="1859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3D54A8" w:rsidTr="00BB7032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po vrsti upravičenca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BB7032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7"/>
                    <w:gridCol w:w="655"/>
                    <w:gridCol w:w="655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3D54A8" w:rsidTr="00BB7032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asistenc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Zdravstvene ustanove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Inšpekcijske službe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Centri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3D54A8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upravičenci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3D54A8" w:rsidTr="00F73B6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54A8" w:rsidRDefault="003D54A8" w:rsidP="00BB7032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</w:tblGrid>
      <w:tr w:rsidR="003D54A8" w:rsidTr="00F73B66">
        <w:trPr>
          <w:trHeight w:val="22"/>
        </w:trPr>
        <w:tc>
          <w:tcPr>
            <w:tcW w:w="816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571"/>
            </w:tblGrid>
            <w:tr w:rsidR="003D54A8" w:rsidTr="00F73B66">
              <w:trPr>
                <w:trHeight w:val="22"/>
              </w:trPr>
              <w:tc>
                <w:tcPr>
                  <w:tcW w:w="757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  <w:tr w:rsidR="003D54A8" w:rsidTr="00F73B66">
        <w:trPr>
          <w:trHeight w:val="3709"/>
        </w:trPr>
        <w:tc>
          <w:tcPr>
            <w:tcW w:w="816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8161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"/>
              <w:gridCol w:w="6765"/>
              <w:gridCol w:w="1296"/>
              <w:gridCol w:w="76"/>
            </w:tblGrid>
            <w:tr w:rsidR="003D54A8" w:rsidTr="00F73B66">
              <w:trPr>
                <w:trHeight w:val="706"/>
              </w:trPr>
              <w:tc>
                <w:tcPr>
                  <w:tcW w:w="8161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027"/>
                  </w:tblGrid>
                  <w:tr w:rsidR="003D54A8" w:rsidTr="00F73B66">
                    <w:trPr>
                      <w:trHeight w:val="766"/>
                    </w:trPr>
                    <w:tc>
                      <w:tcPr>
                        <w:tcW w:w="8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54A8" w:rsidRDefault="003D54A8" w:rsidP="00BB7032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sodelovanj policije pri varovanju javnih zbiranj</w:t>
                        </w:r>
                      </w:p>
                    </w:tc>
                  </w:tr>
                </w:tbl>
                <w:p w:rsidR="003D54A8" w:rsidRDefault="003D54A8" w:rsidP="00BB7032">
                  <w:pPr>
                    <w:spacing w:after="0" w:line="240" w:lineRule="auto"/>
                  </w:pPr>
                </w:p>
              </w:tc>
            </w:tr>
            <w:tr w:rsidR="003D54A8" w:rsidTr="00F73B66">
              <w:trPr>
                <w:trHeight w:val="2944"/>
              </w:trPr>
              <w:tc>
                <w:tcPr>
                  <w:tcW w:w="108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97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54A8" w:rsidRDefault="003D54A8" w:rsidP="00F73B66">
                  <w:pPr>
                    <w:spacing w:after="0" w:line="240" w:lineRule="auto"/>
                    <w:ind w:right="-116"/>
                  </w:pPr>
                  <w:r>
                    <w:rPr>
                      <w:noProof/>
                    </w:rPr>
                    <w:drawing>
                      <wp:inline distT="0" distB="0" distL="0" distR="0" wp14:anchorId="6BAAC232" wp14:editId="10E8D5D4">
                        <wp:extent cx="5113020" cy="1894637"/>
                        <wp:effectExtent l="0" t="0" r="0" b="0"/>
                        <wp:docPr id="44" name="img25.png" descr="graf Število sodelovanj policije pri varovanju javnih zbiranj v letih od 2020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g25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7133" cy="1970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54A8" w:rsidTr="00F73B66">
              <w:trPr>
                <w:gridAfter w:val="1"/>
                <w:wAfter w:w="82" w:type="dxa"/>
                <w:trHeight w:val="22"/>
              </w:trPr>
              <w:tc>
                <w:tcPr>
                  <w:tcW w:w="6681" w:type="dxa"/>
                  <w:gridSpan w:val="2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1398" w:type="dxa"/>
                </w:tcPr>
                <w:p w:rsidR="003D54A8" w:rsidRDefault="003D54A8" w:rsidP="00BB7032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D54A8" w:rsidRDefault="003D54A8" w:rsidP="00BB7032">
            <w:pPr>
              <w:spacing w:after="0" w:line="240" w:lineRule="auto"/>
            </w:pPr>
          </w:p>
        </w:tc>
      </w:tr>
    </w:tbl>
    <w:p w:rsidR="003D54A8" w:rsidRDefault="003D54A8" w:rsidP="003D54A8">
      <w:pPr>
        <w:spacing w:after="0" w:line="240" w:lineRule="auto"/>
      </w:pPr>
    </w:p>
    <w:p w:rsidR="00F73B66" w:rsidRDefault="00F73B66" w:rsidP="003D54A8">
      <w:pPr>
        <w:spacing w:after="0" w:line="240" w:lineRule="auto"/>
      </w:pPr>
    </w:p>
    <w:tbl>
      <w:tblPr>
        <w:tblW w:w="5378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4"/>
        <w:gridCol w:w="700"/>
        <w:gridCol w:w="629"/>
        <w:gridCol w:w="597"/>
        <w:gridCol w:w="734"/>
        <w:gridCol w:w="750"/>
        <w:gridCol w:w="664"/>
      </w:tblGrid>
      <w:tr w:rsidR="003D54A8" w:rsidTr="000E5516">
        <w:trPr>
          <w:trHeight w:val="185"/>
        </w:trPr>
        <w:tc>
          <w:tcPr>
            <w:tcW w:w="130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Vrsta dogodka</w:t>
            </w:r>
          </w:p>
        </w:tc>
        <w:tc>
          <w:tcPr>
            <w:tcW w:w="4074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sodelovanj</w:t>
            </w:r>
          </w:p>
        </w:tc>
      </w:tr>
      <w:tr w:rsidR="000E5516" w:rsidTr="00F73B66">
        <w:trPr>
          <w:trHeight w:val="185"/>
        </w:trPr>
        <w:tc>
          <w:tcPr>
            <w:tcW w:w="130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</w:pPr>
          </w:p>
        </w:tc>
        <w:tc>
          <w:tcPr>
            <w:tcW w:w="7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59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75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6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0E5516" w:rsidTr="00F73B66">
        <w:trPr>
          <w:trHeight w:val="185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Javne prireditve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404</w:t>
            </w:r>
          </w:p>
        </w:tc>
      </w:tr>
      <w:tr w:rsidR="000E5516" w:rsidTr="00F73B66">
        <w:trPr>
          <w:trHeight w:val="185"/>
        </w:trPr>
        <w:tc>
          <w:tcPr>
            <w:tcW w:w="1304" w:type="dxa"/>
            <w:tcBorders>
              <w:top w:val="single" w:sz="4" w:space="0" w:color="auto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Javni shodi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21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</w:t>
            </w:r>
          </w:p>
        </w:tc>
      </w:tr>
      <w:tr w:rsidR="000E5516" w:rsidTr="000E5516">
        <w:trPr>
          <w:trHeight w:val="185"/>
        </w:trPr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115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162</w:t>
            </w:r>
          </w:p>
        </w:tc>
        <w:tc>
          <w:tcPr>
            <w:tcW w:w="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260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211</w:t>
            </w:r>
          </w:p>
        </w:tc>
        <w:tc>
          <w:tcPr>
            <w:tcW w:w="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351</w:t>
            </w:r>
          </w:p>
        </w:tc>
        <w:tc>
          <w:tcPr>
            <w:tcW w:w="6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3D54A8" w:rsidRDefault="003D54A8" w:rsidP="00BB7032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428</w:t>
            </w:r>
          </w:p>
        </w:tc>
      </w:tr>
    </w:tbl>
    <w:p w:rsidR="00E54B4B" w:rsidRDefault="00E54B4B" w:rsidP="00E54B4B">
      <w:pPr>
        <w:spacing w:after="0" w:line="240" w:lineRule="auto"/>
      </w:pPr>
      <w:r>
        <w:br w:type="page"/>
      </w:r>
    </w:p>
    <w:p w:rsidR="00126782" w:rsidRDefault="00126782" w:rsidP="000F61D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0F61DA">
        <w:rPr>
          <w:rFonts w:ascii="Tahoma" w:eastAsia="Tahoma" w:hAnsi="Tahoma"/>
          <w:b/>
          <w:color w:val="000000"/>
        </w:rPr>
        <w:lastRenderedPageBreak/>
        <w:t>ZAGOTAVLJANJE VARNOSTI CESTNEGA PROMETA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D43EA9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3"/>
              <w:gridCol w:w="8157"/>
              <w:gridCol w:w="555"/>
            </w:tblGrid>
            <w:tr w:rsidR="00D43EA9" w:rsidTr="00D43EA9">
              <w:trPr>
                <w:trHeight w:val="557"/>
              </w:trPr>
              <w:tc>
                <w:tcPr>
                  <w:tcW w:w="9101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01"/>
                  </w:tblGrid>
                  <w:tr w:rsidR="00D43EA9" w:rsidTr="00D43EA9">
                    <w:trPr>
                      <w:trHeight w:val="493"/>
                    </w:trPr>
                    <w:tc>
                      <w:tcPr>
                        <w:tcW w:w="9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D43EA9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D43EA9">
              <w:trPr>
                <w:trHeight w:val="5576"/>
              </w:trPr>
              <w:tc>
                <w:tcPr>
                  <w:tcW w:w="553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9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E136A60" wp14:editId="09E4CB02">
                        <wp:extent cx="5168900" cy="3627120"/>
                        <wp:effectExtent l="0" t="0" r="0" b="0"/>
                        <wp:docPr id="1" name="img3.png" descr="graf Število kršitev, ugotovljenih pri nadzoru cestnega promet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7883" cy="3654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4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  <w:tr w:rsidR="00D43EA9" w:rsidTr="00D43EA9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prometa, po enotah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D43EA9">
              <w:trPr>
                <w:trHeight w:val="27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39"/>
                    <w:gridCol w:w="739"/>
                    <w:gridCol w:w="738"/>
                    <w:gridCol w:w="738"/>
                    <w:gridCol w:w="738"/>
                    <w:gridCol w:w="738"/>
                    <w:gridCol w:w="738"/>
                    <w:gridCol w:w="738"/>
                    <w:gridCol w:w="738"/>
                    <w:gridCol w:w="738"/>
                    <w:gridCol w:w="738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5.010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7.734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6.578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8.885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7.907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7.621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5.177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1.548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1.237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2.920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2.541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2.206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1.568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2.047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2.286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1.656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1.551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2.620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3.909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2.520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2.072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3.965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4.171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2.977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3.528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3.116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3.863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3.505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2.984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2.692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2.790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2.041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4.888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4.988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6.167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6.912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4.613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5.545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4.710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3.948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4.322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3.885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3.983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4.450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4.747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4.042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2.954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2.609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5.085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3.533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2.632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3.765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4.893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3.905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3.157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5.441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5.277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5.678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5.565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6.679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6.182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4.970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5.057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5.214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315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3.938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2.971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3.827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3.452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12.458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18.698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15.998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18.275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20.096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25.025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19.664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18.889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17.488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15.448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</w:t>
                        </w:r>
                        <w:r w:rsidR="00F73B66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F73B66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D43EA9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73B6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47.794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65.837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59.107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68.607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71.844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85.945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74.161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65.783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57.095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kršitev, ugotovljenih pri nadzoru cestnega prometa [po zakonih; najpogostejših 5]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3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94CAEF2" wp14:editId="7DE03B9F">
                        <wp:extent cx="5400000" cy="4320000"/>
                        <wp:effectExtent l="0" t="0" r="0" b="0"/>
                        <wp:docPr id="26293" name="img4.png" descr="graf Število kršitev, ugotovljenih pri nadzoru cestnega prometa,  v letih od 2016 do 2025, glede na zakon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 [po zakonih]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9"/>
                    <w:gridCol w:w="740"/>
                    <w:gridCol w:w="739"/>
                    <w:gridCol w:w="739"/>
                    <w:gridCol w:w="739"/>
                    <w:gridCol w:w="739"/>
                    <w:gridCol w:w="739"/>
                    <w:gridCol w:w="739"/>
                    <w:gridCol w:w="739"/>
                    <w:gridCol w:w="739"/>
                    <w:gridCol w:w="739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41.897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59.207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52.853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62.603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65.930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75.617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65.146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58.202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56.194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50.858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3.397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835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786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Zakon o del. času in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. počitkih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mob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prevozih v cestnem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F73B66" w:rsidRDefault="00F73B66" w:rsidP="00F73B6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F73B6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47.794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65.837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59.107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68.607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71.844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85.945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74.161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65.783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57.095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D43EA9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97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30"/>
                  </w:tblGrid>
                  <w:tr w:rsidR="00D43EA9" w:rsidTr="000C69F2">
                    <w:trPr>
                      <w:trHeight w:val="366"/>
                    </w:trPr>
                    <w:tc>
                      <w:tcPr>
                        <w:tcW w:w="97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0C69F2">
                        <w:pPr>
                          <w:spacing w:before="12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Najpogostejši ukrepi pri nadzoru cestnega prometa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D43EA9">
              <w:trPr>
                <w:trHeight w:val="22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4"/>
                    <w:gridCol w:w="591"/>
                    <w:gridCol w:w="592"/>
                    <w:gridCol w:w="592"/>
                    <w:gridCol w:w="592"/>
                    <w:gridCol w:w="592"/>
                    <w:gridCol w:w="592"/>
                    <w:gridCol w:w="592"/>
                    <w:gridCol w:w="592"/>
                    <w:gridCol w:w="592"/>
                    <w:gridCol w:w="592"/>
                    <w:gridCol w:w="1717"/>
                  </w:tblGrid>
                  <w:tr w:rsidR="00D43EA9" w:rsidTr="000C69F2">
                    <w:trPr>
                      <w:trHeight w:val="182"/>
                    </w:trPr>
                    <w:tc>
                      <w:tcPr>
                        <w:tcW w:w="198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5919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  <w:tr w:rsidR="00D43EA9" w:rsidTr="000C69F2">
                    <w:trPr>
                      <w:trHeight w:val="182"/>
                    </w:trPr>
                    <w:tc>
                      <w:tcPr>
                        <w:tcW w:w="1984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alkotestov</w:t>
                        </w:r>
                      </w:p>
                    </w:tc>
                  </w:tr>
                  <w:tr w:rsidR="00D43EA9" w:rsidTr="000C69F2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52.414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62.551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61.189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68.963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62.666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65.705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65.888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69.021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71.558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68.391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0C69F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5C4E6E" wp14:editId="56399B9D">
                              <wp:extent cx="1080000" cy="165600"/>
                              <wp:effectExtent l="0" t="0" r="0" b="0"/>
                              <wp:docPr id="26294" name="img5.png" descr="graf Število odrejenih alkotestov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0C69F2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2.219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2.569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2.535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2.459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2.333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2.376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2.317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2.051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1.885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1.660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0C69F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13C513" wp14:editId="407C7173">
                              <wp:extent cx="1080000" cy="165600"/>
                              <wp:effectExtent l="0" t="0" r="0" b="0"/>
                              <wp:docPr id="26295" name="img6.png" descr="graf Število odrejenih alkotestov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0C69F2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50.124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59.901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58.590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66.433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60.263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63.266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63.511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66.916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69.626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66.686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0C69F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1912E3" wp14:editId="39F6343B">
                              <wp:extent cx="1080000" cy="165600"/>
                              <wp:effectExtent l="0" t="0" r="0" b="0"/>
                              <wp:docPr id="26296" name="img7.png" descr="graf Število odrejenih alkotestov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0C69F2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0C69F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3E83E4" wp14:editId="3A569992">
                              <wp:extent cx="1080000" cy="165600"/>
                              <wp:effectExtent l="0" t="0" r="0" b="0"/>
                              <wp:docPr id="26297" name="img8.png" descr="graf Število odrejenih alkotestov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alkohola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4E446A" wp14:editId="00A37033">
                              <wp:extent cx="1080000" cy="165600"/>
                              <wp:effectExtent l="0" t="0" r="0" b="0"/>
                              <wp:docPr id="26298" name="img9.png" descr="graf Število odrejenih strokovnih pregledov zaradi alkohola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141844" wp14:editId="32F3A3F9">
                              <wp:extent cx="1080000" cy="165600"/>
                              <wp:effectExtent l="0" t="0" r="0" b="0"/>
                              <wp:docPr id="26299" name="img10.png" descr="graf Število odrejenih strokovnih pregledov zaradi alkohola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E6606F" wp14:editId="6C0E63C4">
                              <wp:extent cx="1080000" cy="165600"/>
                              <wp:effectExtent l="0" t="0" r="0" b="0"/>
                              <wp:docPr id="26300" name="img11.png" descr="graf Število odrejenih strokovnih pregledov zaradi alkohola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164BD6" wp14:editId="156857D7">
                              <wp:extent cx="1080000" cy="165600"/>
                              <wp:effectExtent l="0" t="0" r="0" b="0"/>
                              <wp:docPr id="26301" name="img12.png" descr="graf Število odrejenih strokovnih pregledov zaradi alkohola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etilometrov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FE99C3" wp14:editId="685DB2B1">
                              <wp:extent cx="1080000" cy="165600"/>
                              <wp:effectExtent l="0" t="0" r="0" b="0"/>
                              <wp:docPr id="26302" name="img13.png" descr="graf Število odrejenih etilometrov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D9D1CDF" wp14:editId="3F69786B">
                              <wp:extent cx="1080000" cy="165600"/>
                              <wp:effectExtent l="0" t="0" r="0" b="0"/>
                              <wp:docPr id="26303" name="img14.png" descr="graf Število odrejenih etilometrov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C3D7FCE" wp14:editId="6E5CE0FE">
                              <wp:extent cx="1080000" cy="165600"/>
                              <wp:effectExtent l="0" t="0" r="0" b="0"/>
                              <wp:docPr id="26304" name="img15.png" descr="graf Število odrejenih etilometrov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165430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16543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 w:cs="Tahoma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306456" wp14:editId="67861F04">
                              <wp:extent cx="1080000" cy="165600"/>
                              <wp:effectExtent l="0" t="0" r="0" b="0"/>
                              <wp:docPr id="26305" name="img16.png" descr="graf Število odrejenih etilometrov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prepovedanih drog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F60CC53" wp14:editId="5F8B46E5">
                              <wp:extent cx="1080000" cy="165600"/>
                              <wp:effectExtent l="0" t="0" r="0" b="0"/>
                              <wp:docPr id="26306" name="img17.png" descr="graf Število odrejenih strokovnih pregledov zaradi prepovedanih drog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(kri/slina)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2BA89D" wp14:editId="0EF07EAF">
                              <wp:extent cx="1080000" cy="165600"/>
                              <wp:effectExtent l="0" t="0" r="0" b="0"/>
                              <wp:docPr id="26307" name="img18.png" descr="graf Število odrejenih strokovnih pregledov zaradi prepovedanih drog v letih od 2016 do 2025 - pozi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(kri/slina)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38A590" wp14:editId="073462AD">
                              <wp:extent cx="1080000" cy="165600"/>
                              <wp:effectExtent l="0" t="0" r="0" b="0"/>
                              <wp:docPr id="26308" name="img19.png" descr="graf Število odrejenih strokovnih pregledov zaradi prepovedanih drog v letih od 2016 do 2025 - nega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(kri/slina)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BA46C2" wp14:editId="28397E5C">
                              <wp:extent cx="1080000" cy="165600"/>
                              <wp:effectExtent l="0" t="0" r="0" b="0"/>
                              <wp:docPr id="26309" name="img20.png" descr="graf Število odrejenih strokovnih pregledov zaradi prepovedanih drog v letih od 2016 do 2025 - odklonje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(urin)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B148E4" wp14:editId="6C4638E1">
                              <wp:extent cx="1080000" cy="165600"/>
                              <wp:effectExtent l="0" t="0" r="0" b="0"/>
                              <wp:docPr id="26310" name="img21.png" descr="graf Število odrejenih strokovnih pregledov zaradi prepovedanih drog v letih od 2016 do 2025 - pozi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(urin)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D00F8B6" wp14:editId="09524A64">
                              <wp:extent cx="1080000" cy="165600"/>
                              <wp:effectExtent l="0" t="0" r="0" b="0"/>
                              <wp:docPr id="26311" name="img22.png" descr="graf Število odrejenih strokovnih pregledov zaradi prepovedanih drog v letih od 2016 do 2025 - nega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(urin)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FCA3DD" wp14:editId="5B271E57">
                              <wp:extent cx="1080000" cy="165600"/>
                              <wp:effectExtent l="0" t="0" r="0" b="0"/>
                              <wp:docPr id="26312" name="img23.png" descr="graf Število odrejenih strokovnih pregledov zaradi prepovedanih drog v letih od 2016 do 2025 - odklonje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pridržanih do iztreznitve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C3CD45" wp14:editId="20A6857E">
                              <wp:extent cx="1080000" cy="165600"/>
                              <wp:effectExtent l="0" t="0" r="0" b="0"/>
                              <wp:docPr id="26313" name="img24.png" descr="graf Število pridržanih do iztreznitve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F5BF9CF" wp14:editId="768B352A">
                              <wp:extent cx="1080000" cy="165600"/>
                              <wp:effectExtent l="0" t="0" r="0" b="0"/>
                              <wp:docPr id="26314" name="img25.png" descr="graf Število pridržanih do iztreznitve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5838A96" wp14:editId="32687FEC">
                              <wp:extent cx="1080000" cy="165600"/>
                              <wp:effectExtent l="0" t="0" r="0" b="0"/>
                              <wp:docPr id="46" name="img26.png" descr="graf Število pridržanih do iztreznitve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g2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privedb na oddelke za prekrške na okrajnih sodiščih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59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005BFF" wp14:editId="1ED6289F">
                              <wp:extent cx="1080000" cy="165600"/>
                              <wp:effectExtent l="0" t="0" r="0" b="0"/>
                              <wp:docPr id="48" name="img27.png" descr="graf Število privedb na oddelke za prekrške na okrajnih sodiščih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g27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Začasni odvzem vozniškega dovoljenja (22. člen ZPrCP)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59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1.283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1.176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1.023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983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594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E10D4B" wp14:editId="0CC7AC33">
                              <wp:extent cx="1080000" cy="165600"/>
                              <wp:effectExtent l="0" t="0" r="0" b="0"/>
                              <wp:docPr id="50" name="img28.png" descr="graf Število začasnih odvzemov vozniškega dovoljenja (22. člen ZPrCP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g28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69F2" w:rsidTr="000C69F2">
                    <w:trPr>
                      <w:trHeight w:val="227"/>
                    </w:trPr>
                    <w:tc>
                      <w:tcPr>
                        <w:tcW w:w="9620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C69F2" w:rsidRDefault="000C69F2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zasegov motornih vozil</w:t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ind w:left="199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- skupaj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569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525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604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618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604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600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435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437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406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165430" w:rsidRDefault="00D43EA9" w:rsidP="00F6148D">
                        <w:pPr>
                          <w:spacing w:after="0"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165430">
                          <w:rPr>
                            <w:rFonts w:ascii="Tahoma" w:eastAsia="Tahoma" w:hAnsi="Tahoma"/>
                            <w:color w:val="000000"/>
                            <w:sz w:val="14"/>
                            <w:szCs w:val="14"/>
                          </w:rPr>
                          <w:t>417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25CB9C" wp14:editId="3C010A85">
                              <wp:extent cx="1080000" cy="165600"/>
                              <wp:effectExtent l="0" t="0" r="0" b="0"/>
                              <wp:docPr id="52" name="img29.png" descr="graf Število zasegov motornih vozil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g29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 - koles z motorjem, motornih koles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FD6AE8" wp14:editId="2AFB10E9">
                              <wp:extent cx="1080000" cy="165600"/>
                              <wp:effectExtent l="0" t="0" r="0" b="0"/>
                              <wp:docPr id="54" name="img30.png" descr="graf Število zasegov koles z motorjem in motornih koles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g30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 - ostalih motornih vozil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C4912F" wp14:editId="1C02B069">
                              <wp:extent cx="1080000" cy="165600"/>
                              <wp:effectExtent l="0" t="0" r="0" b="0"/>
                              <wp:docPr id="56" name="img31.png" descr="graf Število zasegov ostalih motornih vozil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g31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ZP1 - koles z motorjem, motornih koles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367B32" wp14:editId="7B20F8D7">
                              <wp:extent cx="1080000" cy="165600"/>
                              <wp:effectExtent l="0" t="0" r="0" b="0"/>
                              <wp:docPr id="58" name="img32.png" descr="graf Število zasegov koles z motorjem in motornih koles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img32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EA9" w:rsidTr="00165430">
                    <w:trPr>
                      <w:trHeight w:val="182"/>
                    </w:trPr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ZP1 - ostalih motornih vozil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D43EA9" w:rsidRDefault="00D43EA9" w:rsidP="0016543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F73B7A" wp14:editId="39B19C66">
                              <wp:extent cx="1080000" cy="165600"/>
                              <wp:effectExtent l="0" t="0" r="0" b="0"/>
                              <wp:docPr id="60" name="img33.png" descr="graf Število zasegov ostalih motornih vozil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" name="img33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  <w:tr w:rsidR="00D43EA9" w:rsidTr="00D43EA9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Prometne nesreče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33"/>
                    <w:gridCol w:w="658"/>
                    <w:gridCol w:w="658"/>
                    <w:gridCol w:w="658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1.777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2.798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33"/>
                    <w:gridCol w:w="658"/>
                    <w:gridCol w:w="658"/>
                    <w:gridCol w:w="658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1.949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3.030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Mrtvi in poškodovani v prometnih nesrečah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DC9D02A" wp14:editId="7243D6A9">
                        <wp:extent cx="5400000" cy="3888000"/>
                        <wp:effectExtent l="0" t="0" r="0" b="0"/>
                        <wp:docPr id="62" name="img34.png" descr="graf Število mrtvih in poškodovanih v prometnih nesrečah 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in poškodovani v prometnih nesrečah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F8F17E4" wp14:editId="1F946178">
                        <wp:extent cx="5400000" cy="3888000"/>
                        <wp:effectExtent l="0" t="0" r="0" b="0"/>
                        <wp:docPr id="64" name="img35.png" descr="graf Število mrtvih in poškodovanih v prometnih nesrečah 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Prometne nesreče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417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30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  <w:gridCol w:w="659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598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348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2.798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41"/>
                    <w:gridCol w:w="657"/>
                    <w:gridCol w:w="658"/>
                    <w:gridCol w:w="658"/>
                    <w:gridCol w:w="658"/>
                    <w:gridCol w:w="658"/>
                    <w:gridCol w:w="658"/>
                    <w:gridCol w:w="658"/>
                    <w:gridCol w:w="658"/>
                    <w:gridCol w:w="658"/>
                    <w:gridCol w:w="658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242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3.030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Mrtvi v prometnih nesrečah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417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1"/>
                    <w:gridCol w:w="654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v prometnih nesrečah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3"/>
                    <w:gridCol w:w="653"/>
                    <w:gridCol w:w="653"/>
                    <w:gridCol w:w="653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43EA9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7D2F82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Pr="007D2F82" w:rsidRDefault="00D43EA9" w:rsidP="007D2F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7D2F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D43EA9" w:rsidTr="007D2F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3EA9" w:rsidRDefault="00D43EA9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alkoholiziranih povzročiteljev prometnih nesreč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A6BF1B1" wp14:editId="3A23D683">
                        <wp:extent cx="5400000" cy="3888000"/>
                        <wp:effectExtent l="0" t="0" r="0" b="0"/>
                        <wp:docPr id="66" name="img36.png" descr="graf Delež alkoholiziranih povzročiteljev prometnih nesreč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Delež alkoholiziranih povzročiteljev prometnih nesreč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BE936CF" wp14:editId="0CE8672A">
                        <wp:extent cx="5400000" cy="3888000"/>
                        <wp:effectExtent l="0" t="0" r="0" b="0"/>
                        <wp:docPr id="68" name="img37.png" descr="graf Delež alkoholiziranih povzročiteljev prometnih nesreč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Povprečna stopnja alkoholiziranosti povzročiteljev prometnih nesreč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ACA6011" wp14:editId="50D453A7">
                        <wp:extent cx="5400000" cy="3888000"/>
                        <wp:effectExtent l="0" t="0" r="0" b="0"/>
                        <wp:docPr id="70" name="img38.png" descr="graf Povprečna stopnja alkoholiziranosti povzročiteljev prometnih nesreč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Povprečna stopnja alkoholiziranosti povzročiteljev prometnih nesreč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C9A0196" wp14:editId="3B3BC21E">
                        <wp:extent cx="5400000" cy="3888000"/>
                        <wp:effectExtent l="0" t="0" r="0" b="0"/>
                        <wp:docPr id="72" name="img39.png" descr="graf Povprečna stopnja alkoholiziranosti povzročiteljev prometnih nesreč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mrtvih v prometnih nesrečah glede na vrsto ceste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E92BEA7" wp14:editId="5EA910FD">
                        <wp:extent cx="5400000" cy="3888000"/>
                        <wp:effectExtent l="0" t="0" r="0" b="0"/>
                        <wp:docPr id="74" name="img40.png" descr="graf Število mrtvih v prometnih nesrečah glede na vrsto ceste 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40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mrtvih v prometnih nesrečah glede na vrsto ceste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6FDB1B9" wp14:editId="1D97CAB2">
                        <wp:extent cx="5400000" cy="3888000"/>
                        <wp:effectExtent l="0" t="0" r="0" b="0"/>
                        <wp:docPr id="76" name="img41.png" descr="graf Število mrtvih v prometnih nesrečah glede na vrsto ceste 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1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mrtvih v prometnih nesrečah glede na vzrok prometne nesreče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347C2E3" wp14:editId="530C6F75">
                        <wp:extent cx="5400000" cy="3888000"/>
                        <wp:effectExtent l="0" t="0" r="0" b="0"/>
                        <wp:docPr id="78" name="img42.png" descr="graf Število mrtvih v prometnih nesrečah glede na vzrok prometne nesreče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2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mrtvih v prometnih nesrečah glede na vzrok prometne nesreče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F1CB20C" wp14:editId="2AE74855">
                        <wp:extent cx="5400000" cy="3888000"/>
                        <wp:effectExtent l="0" t="0" r="0" b="0"/>
                        <wp:docPr id="80" name="img43.png" descr="graf Število mrtvih v prometnih nesrečah glede na vzrok prometne nesreče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3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Vrsta udeležencev, umrlih v prometnih nesrečah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5CEB3C8" wp14:editId="65D3BD65">
                        <wp:extent cx="5400000" cy="3888000"/>
                        <wp:effectExtent l="0" t="0" r="0" b="0"/>
                        <wp:docPr id="82" name="img44.png" descr="graf Število umrlih v prometnih nesrečah glede na vrsto udeležencev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4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Vrsta udeležencev, umrlih v prometnih nesrečah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715BF4F" wp14:editId="6858F796">
                        <wp:extent cx="5400000" cy="3888000"/>
                        <wp:effectExtent l="0" t="0" r="0" b="0"/>
                        <wp:docPr id="84" name="img45.png" descr="graf Število umrlih v prometnih nesrečah glede na vrsto udeležencev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5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D43EA9" w:rsidRDefault="00D43EA9" w:rsidP="00D43EA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43EA9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prometnih nesreč s pobegom [enota storitve]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81F370B" wp14:editId="208F7D03">
                        <wp:extent cx="5400000" cy="3888000"/>
                        <wp:effectExtent l="0" t="0" r="0" b="0"/>
                        <wp:docPr id="86" name="img46.png" descr="graf Število prometnih nesreč s pobegom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g46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3EA9" w:rsidRDefault="00D43EA9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D43EA9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3EA9" w:rsidRDefault="00D43EA9" w:rsidP="000F0B3A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prometnih nesreč s pobegom [enota obravnave]</w:t>
                        </w:r>
                      </w:p>
                    </w:tc>
                  </w:tr>
                </w:tbl>
                <w:p w:rsidR="00D43EA9" w:rsidRDefault="00D43EA9" w:rsidP="00F6148D">
                  <w:pPr>
                    <w:spacing w:after="0" w:line="240" w:lineRule="auto"/>
                  </w:pPr>
                </w:p>
              </w:tc>
            </w:tr>
            <w:tr w:rsidR="00D43EA9" w:rsidTr="00F6148D">
              <w:trPr>
                <w:trHeight w:val="6122"/>
              </w:trPr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3EA9" w:rsidRDefault="00D43EA9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BBB91AA" wp14:editId="25CFFBBA">
                        <wp:extent cx="5400000" cy="3888000"/>
                        <wp:effectExtent l="0" t="0" r="0" b="0"/>
                        <wp:docPr id="88" name="img47.png" descr="graf Število prometnih nesreč s pobegom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img47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43EA9" w:rsidRDefault="00D43EA9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3EA9" w:rsidRDefault="00D43EA9" w:rsidP="00F6148D">
            <w:pPr>
              <w:spacing w:after="0" w:line="240" w:lineRule="auto"/>
            </w:pPr>
          </w:p>
        </w:tc>
      </w:tr>
    </w:tbl>
    <w:p w:rsidR="00E54B4B" w:rsidRDefault="00E54B4B" w:rsidP="00E54B4B">
      <w:pPr>
        <w:spacing w:after="0" w:line="240" w:lineRule="auto"/>
        <w:rPr>
          <w:sz w:val="0"/>
        </w:rPr>
      </w:pPr>
      <w:r>
        <w:br w:type="page"/>
      </w:r>
    </w:p>
    <w:p w:rsidR="00113037" w:rsidRPr="0083132A" w:rsidRDefault="00126782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126782">
        <w:rPr>
          <w:rFonts w:ascii="Tahoma" w:eastAsia="Tahoma" w:hAnsi="Tahoma"/>
          <w:b/>
          <w:color w:val="000000"/>
        </w:rPr>
        <w:lastRenderedPageBreak/>
        <w:t>NADZOR DRŽAVNE MEJE IN IZVAJANJE PREDPISOV O TUJCIH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518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8"/>
              <w:gridCol w:w="1469"/>
              <w:gridCol w:w="6049"/>
              <w:gridCol w:w="1652"/>
              <w:gridCol w:w="20"/>
            </w:tblGrid>
            <w:tr w:rsidR="00F6148D" w:rsidTr="00E61E26">
              <w:trPr>
                <w:gridAfter w:val="1"/>
                <w:wAfter w:w="20" w:type="dxa"/>
                <w:trHeight w:val="680"/>
              </w:trPr>
              <w:tc>
                <w:tcPr>
                  <w:tcW w:w="949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before="226" w:after="0" w:line="240" w:lineRule="auto"/>
                        </w:pPr>
                        <w:r w:rsidRPr="00F6148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 potnikov glede na vrsto meje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E61E26">
              <w:trPr>
                <w:trHeight w:val="6803"/>
              </w:trPr>
              <w:tc>
                <w:tcPr>
                  <w:tcW w:w="328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170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74F4366" wp14:editId="56D9601E">
                        <wp:extent cx="5764377" cy="4319270"/>
                        <wp:effectExtent l="0" t="0" r="8255" b="5080"/>
                        <wp:docPr id="26315" name="img3.png" descr="graf Število potnikov glede na vrsto meje v letih od 2020 do 20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8204" cy="4329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E61E26">
              <w:trPr>
                <w:gridAfter w:val="1"/>
                <w:wAfter w:w="20" w:type="dxa"/>
                <w:trHeight w:val="283"/>
              </w:trPr>
              <w:tc>
                <w:tcPr>
                  <w:tcW w:w="949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92"/>
                  </w:tblGrid>
                  <w:tr w:rsidR="00F6148D" w:rsidTr="00E61E26">
                    <w:trPr>
                      <w:trHeight w:val="179"/>
                    </w:trPr>
                    <w:tc>
                      <w:tcPr>
                        <w:tcW w:w="8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E61E26">
              <w:tc>
                <w:tcPr>
                  <w:tcW w:w="328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1469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04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90"/>
                    <w:gridCol w:w="1303"/>
                    <w:gridCol w:w="1303"/>
                    <w:gridCol w:w="1303"/>
                  </w:tblGrid>
                  <w:tr w:rsidR="00F6148D" w:rsidTr="00E61E26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Kopenska</w:t>
                        </w:r>
                      </w:p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meja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Zračna</w:t>
                        </w:r>
                      </w:p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meja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Morska</w:t>
                        </w:r>
                      </w:p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meja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2.052.326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2.328.125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3.137.803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  <w:tc>
                <w:tcPr>
                  <w:tcW w:w="1652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2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F6148D" w:rsidTr="00F6148D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C494459" wp14:editId="51D00849">
                        <wp:extent cx="5400000" cy="4320000"/>
                        <wp:effectExtent l="0" t="0" r="0" b="0"/>
                        <wp:docPr id="26316" name="img4.png" descr="graf Število kršitev Zakona o tujcih in Zakona o nadzoru državne meje ter drugih predpisov tega področja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38"/>
                    <w:gridCol w:w="654"/>
                    <w:gridCol w:w="654"/>
                    <w:gridCol w:w="654"/>
                    <w:gridCol w:w="661"/>
                    <w:gridCol w:w="654"/>
                    <w:gridCol w:w="661"/>
                    <w:gridCol w:w="661"/>
                    <w:gridCol w:w="661"/>
                    <w:gridCol w:w="661"/>
                    <w:gridCol w:w="661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1.322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nadzoru državne meje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1.576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tujcev, zavrnjenih na mejnih prehodih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4DABF66" wp14:editId="46ED6E97">
                        <wp:extent cx="5400000" cy="4320000"/>
                        <wp:effectExtent l="0" t="0" r="0" b="0"/>
                        <wp:docPr id="26317" name="img5.png" descr="graf Število tujcev, zavrnjenih na mejnih prehodih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0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E61E26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E61E26" w:rsidRDefault="00F6148D" w:rsidP="00E61E2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E61E2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F6148D" w:rsidTr="00F6148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Zlorabe dokumentov na mejnih prehodih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zlorab po vrsti dokumenta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listin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bivalna in delovna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prometna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vozniška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druge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osebne izkaznice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potni listi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vizumi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žigi mejne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Primeri uporabe tujih potnih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F6148D" w:rsidTr="00E61E2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F6148D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oseb, obravnavanih zaradi nedovoljenega vstopa na zunanji meji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DB87C16" wp14:editId="497D1AAE">
                        <wp:extent cx="5400000" cy="4320000"/>
                        <wp:effectExtent l="0" t="0" r="0" b="0"/>
                        <wp:docPr id="26318" name="img6.png" descr="graf Število kršitev oseb, obravnavanih zaradi nedovoljenega vstopa na zunanji meji, v letih od 2016 do 20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148D" w:rsidRDefault="00F6148D" w:rsidP="00F6148D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F6148D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kršitev oseb, obravnavanih zaradi nedovoljenega prebivanja [najpogostejših 5]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F755203" wp14:editId="32D81DE6">
                        <wp:extent cx="5400000" cy="4320000"/>
                        <wp:effectExtent l="0" t="0" r="0" b="0"/>
                        <wp:docPr id="26319" name="img7.png" descr="graf Število kršitev oseb, obravnavanih zaradi nedovoljenega prebivanja, v letih od 2016 do 2025,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0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C4468B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C4468B" w:rsidRDefault="00F6148D" w:rsidP="00C4468B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468B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F6148D" w:rsidTr="00C4468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231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3D4D66">
              <w:trPr>
                <w:trHeight w:val="562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3D4D66">
                    <w:trPr>
                      <w:trHeight w:val="523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 w:right="-705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kršitev oseb, obravnavanih zaradi nedovoljenega vstopa na notranjih mejah</w:t>
                        </w:r>
                        <w:r w:rsidR="003D4D66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7FFCE1B" wp14:editId="1B92BB93">
                        <wp:extent cx="5400000" cy="4320000"/>
                        <wp:effectExtent l="0" t="0" r="0" b="0"/>
                        <wp:docPr id="26320" name="img8.png" descr="graf Število kršitev oseb, obravnavanih zaradi nedovoljenega vstopa na notranjih mejah, glede na državljanstvo - najpogostejših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0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Romunija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Afganistan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Libanon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3D4D6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1"/>
              <w:gridCol w:w="8517"/>
              <w:gridCol w:w="560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Izravnalni ukrepi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3D4D66">
              <w:trPr>
                <w:trHeight w:val="6254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732C11B" wp14:editId="21270652">
                        <wp:extent cx="5398022" cy="4191610"/>
                        <wp:effectExtent l="0" t="0" r="0" b="0"/>
                        <wp:docPr id="26321" name="img9.png" descr="graf Število izravnalnih ukrepo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2445" cy="421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  <w:tr w:rsidR="00F6148D" w:rsidTr="003D4D6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8537"/>
              <w:gridCol w:w="503"/>
            </w:tblGrid>
            <w:tr w:rsidR="00F6148D" w:rsidTr="003D4D66">
              <w:trPr>
                <w:trHeight w:val="580"/>
              </w:trPr>
              <w:tc>
                <w:tcPr>
                  <w:tcW w:w="8649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49"/>
                  </w:tblGrid>
                  <w:tr w:rsidR="00F6148D" w:rsidTr="003D4D66">
                    <w:trPr>
                      <w:trHeight w:val="514"/>
                    </w:trPr>
                    <w:tc>
                      <w:tcPr>
                        <w:tcW w:w="8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oseb, vrnjenih oziroma sprejetih na podlagi mednarodnih sporazumov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3D4D66">
              <w:trPr>
                <w:trHeight w:val="5811"/>
              </w:trPr>
              <w:tc>
                <w:tcPr>
                  <w:tcW w:w="502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64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12A45A3" wp14:editId="7DBE73D9">
                        <wp:extent cx="5401056" cy="3822065"/>
                        <wp:effectExtent l="0" t="0" r="9525" b="6985"/>
                        <wp:docPr id="26322" name="img10.png" descr="raf Število oseb, vrnjenih oziroma sprejetih na podlagi mednarodnih sporazumov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5050" cy="3839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  <w:tr w:rsidR="00F6148D" w:rsidTr="003D4D6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"/>
              <w:gridCol w:w="8507"/>
              <w:gridCol w:w="565"/>
            </w:tblGrid>
            <w:tr w:rsidR="00F6148D" w:rsidTr="00F6148D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3D4D66">
                    <w:trPr>
                      <w:trHeight w:val="50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 w:right="-563"/>
                        </w:pPr>
                        <w:r>
                          <w:lastRenderedPageBreak/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in število oseb, ki so jim bile izdane odločbe z rokom za prostovoljni odhod [najpogostejših 5]</w:t>
                        </w:r>
                      </w:p>
                    </w:tc>
                  </w:tr>
                </w:tbl>
                <w:p w:rsidR="00F6148D" w:rsidRPr="00AF1594" w:rsidRDefault="00F6148D" w:rsidP="00F6148D">
                  <w:pPr>
                    <w:spacing w:after="0" w:line="240" w:lineRule="auto"/>
                    <w:rPr>
                      <w:rFonts w:ascii="Tahoma" w:hAnsi="Tahoma" w:cs="Tahoma"/>
                      <w:sz w:val="6"/>
                      <w:szCs w:val="6"/>
                    </w:rPr>
                  </w:pPr>
                </w:p>
              </w:tc>
            </w:tr>
            <w:tr w:rsidR="003D4D66" w:rsidTr="003D4D66">
              <w:trPr>
                <w:trHeight w:val="6597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E6F52EE" wp14:editId="5FCD3B1E">
                        <wp:extent cx="5383530" cy="4206240"/>
                        <wp:effectExtent l="0" t="0" r="7620" b="3810"/>
                        <wp:docPr id="26323" name="img11.png" descr="graf Število oseb, ki so jim bile izdane odločbe z rokom za prostovoljni odhod, v letih od 2016 do 2025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5277" cy="423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D4D66" w:rsidTr="00F6148D">
              <w:trPr>
                <w:trHeight w:val="396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0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148D" w:rsidRDefault="00F6148D" w:rsidP="00F6148D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</w:p>
    <w:p w:rsidR="003D4D66" w:rsidRDefault="003D4D6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3D4D6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8"/>
              <w:gridCol w:w="8520"/>
              <w:gridCol w:w="116"/>
              <w:gridCol w:w="444"/>
            </w:tblGrid>
            <w:tr w:rsidR="00F6148D" w:rsidTr="000F0B3A">
              <w:trPr>
                <w:trHeight w:val="563"/>
              </w:trPr>
              <w:tc>
                <w:tcPr>
                  <w:tcW w:w="850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oseb, ki so jim bile izdane odločbe brez roka za prostovoljni odhod</w:t>
                        </w:r>
                        <w:r w:rsidR="003D4D66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F61D2C0" wp14:editId="46DEFC52">
                        <wp:extent cx="5400000" cy="4320000"/>
                        <wp:effectExtent l="0" t="0" r="0" b="0"/>
                        <wp:docPr id="26324" name="img12.png" descr="graf Število oseb, ki so jim bile izdane odločbe brez roka za prostovoljni odhod, v letih od 2017 do 2024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396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17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09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9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Gruzija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Nigerija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Brazilija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F6148D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F159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AF1594" w:rsidRDefault="00AF1594" w:rsidP="00AF159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6148D" w:rsidTr="00AF159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850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148D" w:rsidRDefault="00F6148D" w:rsidP="00F6148D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Kategorije tujcev, nastanjenih v Centru za tujce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3968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382B731" wp14:editId="78BAD818">
                        <wp:extent cx="5400000" cy="2520000"/>
                        <wp:effectExtent l="0" t="0" r="0" b="0"/>
                        <wp:docPr id="26325" name="img13.png" descr="graf Delež tujcev, nastanjenih v Centru za tujce, glede na kategorij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F6148D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p w:rsidR="00AF1594" w:rsidRDefault="00AF1594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AF1594">
                    <w:trPr>
                      <w:trHeight w:val="602"/>
                    </w:trPr>
                    <w:tc>
                      <w:tcPr>
                        <w:tcW w:w="96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in število tujcev, nastanjenih v Centru za tujce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6803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3011651" wp14:editId="4BC1F62B">
                        <wp:extent cx="5400000" cy="4320000"/>
                        <wp:effectExtent l="0" t="0" r="0" b="0"/>
                        <wp:docPr id="26326" name="img14.png" descr="graf Število tujcev, nastanjenih v Centru za tujce, v letih 2024 in 2025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F6148D" w:rsidRDefault="00F6148D" w:rsidP="00F6148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6148D" w:rsidTr="003D4D6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9"/>
              <w:gridCol w:w="8520"/>
              <w:gridCol w:w="559"/>
            </w:tblGrid>
            <w:tr w:rsidR="00F6148D" w:rsidTr="00F6148D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Vzroki nastanitve tujcev v Centru za tujce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3968"/>
              </w:trPr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6148D" w:rsidRDefault="00F6148D" w:rsidP="00F614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B0DBA2B" wp14:editId="08ABE8B4">
                        <wp:extent cx="5400000" cy="2520000"/>
                        <wp:effectExtent l="0" t="0" r="0" b="0"/>
                        <wp:docPr id="26327" name="img15.png" descr="graf Delež tujcev, nastanjenih v Centru za tujce, glede na vzrok nastan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  <w:tr w:rsidR="00F6148D" w:rsidTr="003D4D6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92"/>
              <w:gridCol w:w="446"/>
            </w:tblGrid>
            <w:tr w:rsidR="00F6148D" w:rsidTr="00F6148D">
              <w:trPr>
                <w:trHeight w:val="907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F6148D" w:rsidTr="00F6148D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F6148D" w:rsidRDefault="00F6148D" w:rsidP="003D4D66">
                        <w:pPr>
                          <w:spacing w:before="226" w:after="0" w:line="240" w:lineRule="auto"/>
                          <w:ind w:left="-854" w:right="-421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tujcev, nastanjenih v Centru za tujce, in odstranjenih iz njega v zadnjih dveh letih (po načinu</w:t>
                        </w:r>
                        <w:r w:rsidR="003D4D66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zapustitve)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F6148D">
              <w:tc>
                <w:tcPr>
                  <w:tcW w:w="935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3"/>
                    <w:gridCol w:w="8520"/>
                  </w:tblGrid>
                  <w:tr w:rsidR="00F6148D" w:rsidTr="00F6148D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0AF637" wp14:editId="2D9477FE">
                              <wp:extent cx="5400000" cy="2160000"/>
                              <wp:effectExtent l="0" t="0" r="0" b="0"/>
                              <wp:docPr id="26328" name="img16.png" descr="graf Število tujcev, nastanjenih v Centru za tujce in odstranjenih iz njega, v letu 2024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6148D" w:rsidTr="00F6148D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CC2736" wp14:editId="3A091796">
                              <wp:extent cx="5400000" cy="2160000"/>
                              <wp:effectExtent l="0" t="0" r="0" b="2540"/>
                              <wp:docPr id="26329" name="img17.png" descr="graf Število tujcev, nastanjenih v Centru za tujce in odstranjenih iz njega, v letu 2025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F6148D" w:rsidRDefault="00F6148D" w:rsidP="00F6148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6148D" w:rsidTr="00F6148D">
              <w:trPr>
                <w:trHeight w:val="283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73"/>
                  </w:tblGrid>
                  <w:tr w:rsidR="00F6148D" w:rsidTr="000E5516">
                    <w:trPr>
                      <w:trHeight w:val="177"/>
                    </w:trPr>
                    <w:tc>
                      <w:tcPr>
                        <w:tcW w:w="94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  <w:tr w:rsidR="00F6148D" w:rsidTr="000E5516">
              <w:trPr>
                <w:trHeight w:val="420"/>
              </w:trPr>
              <w:tc>
                <w:tcPr>
                  <w:tcW w:w="9354" w:type="dxa"/>
                  <w:gridSpan w:val="2"/>
                </w:tcPr>
                <w:p w:rsidR="003D4D66" w:rsidRDefault="003D4D66"/>
                <w:p w:rsidR="003D4D66" w:rsidRDefault="003D4D66"/>
                <w:p w:rsidR="001C5996" w:rsidRDefault="001C5996"/>
                <w:p w:rsidR="000E5516" w:rsidRDefault="000E5516" w:rsidP="000E5516">
                  <w:pPr>
                    <w:spacing w:after="0" w:line="240" w:lineRule="auto"/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</w:pPr>
                </w:p>
                <w:p w:rsidR="00F6148D" w:rsidRDefault="000E5516" w:rsidP="000E5516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tujcev, nastanjenih v Centru za tujce, in odstranjenih iz njega (po načinu zapustitve)</w:t>
                  </w:r>
                </w:p>
              </w:tc>
            </w:tr>
            <w:tr w:rsidR="00F6148D" w:rsidTr="00F6148D"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51"/>
                    <w:gridCol w:w="1309"/>
                    <w:gridCol w:w="696"/>
                    <w:gridCol w:w="696"/>
                    <w:gridCol w:w="696"/>
                    <w:gridCol w:w="696"/>
                    <w:gridCol w:w="696"/>
                    <w:gridCol w:w="696"/>
                    <w:gridCol w:w="696"/>
                    <w:gridCol w:w="696"/>
                    <w:gridCol w:w="696"/>
                    <w:gridCol w:w="696"/>
                  </w:tblGrid>
                  <w:tr w:rsidR="00F6148D" w:rsidTr="00F6148D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82"/>
                        </w:tblGrid>
                        <w:tr w:rsidR="00F6148D" w:rsidTr="00F6148D">
                          <w:trPr>
                            <w:trHeight w:hRule="exact" w:val="441"/>
                          </w:trPr>
                          <w:tc>
                            <w:tcPr>
                              <w:tcW w:w="275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882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729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oseb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  <w:tr w:rsidR="00F6148D" w:rsidTr="00F6148D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8"/>
                        </w:tblGrid>
                        <w:tr w:rsidR="00F6148D" w:rsidTr="00F6148D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F6148D" w:rsidRDefault="00F6148D" w:rsidP="00F6148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2025</w:t>
                              </w:r>
                            </w:p>
                          </w:tc>
                        </w:tr>
                      </w:tbl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Nastanjeni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o nastanitvi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Odstranjeni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Avtobus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Letalo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6148D" w:rsidTr="001C5996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Default="00F6148D" w:rsidP="00F6148D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Službeno vozilo PP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F6148D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F6148D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F6148D" w:rsidRDefault="00F6148D" w:rsidP="00F6148D">
                  <w:pPr>
                    <w:spacing w:after="0" w:line="240" w:lineRule="auto"/>
                  </w:pPr>
                </w:p>
              </w:tc>
            </w:tr>
          </w:tbl>
          <w:p w:rsidR="00F6148D" w:rsidRDefault="00F6148D" w:rsidP="00F6148D">
            <w:pPr>
              <w:spacing w:after="0" w:line="240" w:lineRule="auto"/>
            </w:pPr>
          </w:p>
        </w:tc>
      </w:tr>
    </w:tbl>
    <w:p w:rsidR="00764996" w:rsidRDefault="00764996">
      <w:pPr>
        <w:rPr>
          <w:rFonts w:ascii="Tahoma" w:eastAsia="Tahoma" w:hAnsi="Tahoma"/>
          <w:b/>
          <w:color w:val="000000"/>
        </w:rPr>
      </w:pPr>
      <w:r>
        <w:rPr>
          <w:rFonts w:ascii="Tahoma" w:eastAsia="Tahoma" w:hAnsi="Tahoma"/>
          <w:b/>
          <w:color w:val="000000"/>
        </w:rPr>
        <w:lastRenderedPageBreak/>
        <w:br w:type="page"/>
      </w:r>
    </w:p>
    <w:p w:rsidR="008046D4" w:rsidRPr="0083132A" w:rsidRDefault="004E5B5D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4E5B5D">
        <w:rPr>
          <w:rFonts w:ascii="Tahoma" w:eastAsia="Tahoma" w:hAnsi="Tahoma"/>
          <w:b/>
          <w:color w:val="000000"/>
        </w:rPr>
        <w:lastRenderedPageBreak/>
        <w:t>POSTOPKI POLICIJE PO ZAKONU O PREKRŠKIH IN VLOŽENA PRAVNA SREDSTVA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AF03B6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07"/>
              <w:gridCol w:w="2631"/>
            </w:tblGrid>
            <w:tr w:rsidR="00AF03B6" w:rsidTr="0001065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331"/>
                    <w:gridCol w:w="829"/>
                    <w:gridCol w:w="829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postopkov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16.708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15.028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1.670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41.782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37.974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2.164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810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339"/>
                    <w:gridCol w:w="825"/>
                    <w:gridCol w:w="825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639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01065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95"/>
              <w:gridCol w:w="1043"/>
            </w:tblGrid>
            <w:tr w:rsidR="00AF03B6" w:rsidTr="00010659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javnega reda po postopkih policije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297"/>
                    <w:gridCol w:w="820"/>
                    <w:gridCol w:w="820"/>
                    <w:gridCol w:w="820"/>
                    <w:gridCol w:w="820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1.324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283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289"/>
                    <w:gridCol w:w="822"/>
                    <w:gridCol w:w="822"/>
                    <w:gridCol w:w="822"/>
                    <w:gridCol w:w="822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01065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07"/>
              <w:gridCol w:w="2631"/>
            </w:tblGrid>
            <w:tr w:rsidR="00AF03B6" w:rsidTr="0001065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Kršitve prometne zakonodaje in postopki policije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331"/>
                    <w:gridCol w:w="829"/>
                    <w:gridCol w:w="829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15.080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13.582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41.885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37.623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2.040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339"/>
                    <w:gridCol w:w="825"/>
                    <w:gridCol w:w="825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01065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12"/>
              <w:gridCol w:w="3126"/>
            </w:tblGrid>
            <w:tr w:rsidR="00AF03B6" w:rsidTr="00010659">
              <w:trPr>
                <w:trHeight w:val="907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729"/>
                    <w:gridCol w:w="816"/>
                    <w:gridCol w:w="815"/>
                    <w:gridCol w:w="815"/>
                    <w:gridCol w:w="815"/>
                    <w:gridCol w:w="815"/>
                    <w:gridCol w:w="815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577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AF03B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C5996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Pr="001C5996" w:rsidRDefault="001C5996" w:rsidP="001C5996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283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838"/>
                    <w:gridCol w:w="828"/>
                    <w:gridCol w:w="828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</w:pPr>
    </w:p>
    <w:p w:rsidR="0012360A" w:rsidRDefault="0012360A"/>
    <w:p w:rsidR="0012360A" w:rsidRDefault="0012360A"/>
    <w:p w:rsidR="0012360A" w:rsidRDefault="0012360A"/>
    <w:p w:rsidR="001C5996" w:rsidRDefault="001C5996"/>
    <w:p w:rsidR="0012360A" w:rsidRDefault="0012360A"/>
    <w:p w:rsidR="003822C3" w:rsidRPr="0083132A" w:rsidRDefault="0012360A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12360A">
        <w:rPr>
          <w:rFonts w:ascii="Tahoma" w:eastAsia="Tahoma" w:hAnsi="Tahoma"/>
          <w:b/>
          <w:color w:val="000000"/>
        </w:rPr>
        <w:lastRenderedPageBreak/>
        <w:t>POLICIJSKO DELO V SKUPNOSTI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01065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9"/>
              <w:gridCol w:w="8520"/>
              <w:gridCol w:w="559"/>
            </w:tblGrid>
            <w:tr w:rsidR="00AF03B6" w:rsidTr="0001065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AF03B6" w:rsidRDefault="00AF03B6" w:rsidP="00AF03B6">
                        <w:pPr>
                          <w:spacing w:before="226" w:after="0" w:line="240" w:lineRule="auto"/>
                          <w:ind w:left="-854"/>
                        </w:pPr>
                        <w:r w:rsidRPr="00AF03B6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preventivnih dejavnosti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6803"/>
              </w:trPr>
              <w:tc>
                <w:tcPr>
                  <w:tcW w:w="850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F03B6" w:rsidRDefault="00AF03B6" w:rsidP="00010659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586A45E" wp14:editId="395C814A">
                        <wp:extent cx="5400000" cy="4320000"/>
                        <wp:effectExtent l="0" t="0" r="0" b="0"/>
                        <wp:docPr id="26330" name="img3.png" descr="graf Število preventivnih dejavnosti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AF03B6" w:rsidRDefault="00AF03B6" w:rsidP="0001065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01065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AF03B6" w:rsidTr="0001065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Področja in količina preventivnega in policijskega dela v skupnosti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37"/>
                    <w:gridCol w:w="659"/>
                    <w:gridCol w:w="659"/>
                    <w:gridCol w:w="659"/>
                    <w:gridCol w:w="658"/>
                    <w:gridCol w:w="658"/>
                    <w:gridCol w:w="658"/>
                    <w:gridCol w:w="658"/>
                    <w:gridCol w:w="658"/>
                    <w:gridCol w:w="658"/>
                    <w:gridCol w:w="658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Prometna varnost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Mejne zadeve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področja dela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2.678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F03B6" w:rsidTr="0001065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AF03B6" w:rsidTr="0001065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AF03B6" w:rsidTr="0001065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F03B6" w:rsidRDefault="00AF03B6" w:rsidP="0001065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Preventivno in policijsko delo v skupnosti po subjektih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  <w:tr w:rsidR="00AF03B6" w:rsidTr="00010659">
              <w:trPr>
                <w:trHeight w:val="1121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8"/>
                    <w:gridCol w:w="654"/>
                    <w:gridCol w:w="654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AF03B6" w:rsidTr="0001065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Osnovna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1.150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Medij [radio, televizija, časopis, revija, internet]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društva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odrasli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Vzgojno-varstveni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otrok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lokal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starši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Svet za preventivo in vzgojo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krajevna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Center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Verska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Samostojni podjetnik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starejši občan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Turistično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Društvo upokojencev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Dom za starejše občane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akcijska skupina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Zasebna varnostna agencija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četrt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vaška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Kulturna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Denarna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Fakulteta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Gradbišče/novogradnja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Pravosodni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 varnostni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Varnostni sosvet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AF03B6" w:rsidTr="001C599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F03B6" w:rsidRDefault="00AF03B6" w:rsidP="0001065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2.678</w:t>
                        </w:r>
                      </w:p>
                    </w:tc>
                  </w:tr>
                </w:tbl>
                <w:p w:rsidR="00AF03B6" w:rsidRDefault="00AF03B6" w:rsidP="00010659">
                  <w:pPr>
                    <w:spacing w:after="0" w:line="240" w:lineRule="auto"/>
                  </w:pPr>
                </w:p>
              </w:tc>
            </w:tr>
          </w:tbl>
          <w:p w:rsidR="00AF03B6" w:rsidRDefault="00AF03B6" w:rsidP="00010659">
            <w:pPr>
              <w:spacing w:after="0" w:line="240" w:lineRule="auto"/>
            </w:pPr>
          </w:p>
        </w:tc>
      </w:tr>
    </w:tbl>
    <w:p w:rsidR="00AF03B6" w:rsidRDefault="00AF03B6" w:rsidP="00AF03B6">
      <w:pPr>
        <w:spacing w:after="0" w:line="240" w:lineRule="auto"/>
      </w:pPr>
    </w:p>
    <w:p w:rsidR="0012360A" w:rsidRDefault="0012360A"/>
    <w:p w:rsidR="0012360A" w:rsidRDefault="0012360A"/>
    <w:p w:rsidR="00566BCA" w:rsidRPr="0083132A" w:rsidRDefault="00764996" w:rsidP="000E5516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>
        <w:rPr>
          <w:rFonts w:ascii="Tahoma" w:eastAsia="Tahoma" w:hAnsi="Tahoma"/>
          <w:b/>
          <w:color w:val="000000"/>
        </w:rPr>
        <w:br w:type="page"/>
      </w:r>
      <w:r w:rsidR="0012360A" w:rsidRPr="0012360A">
        <w:rPr>
          <w:rFonts w:ascii="Tahoma" w:eastAsia="Tahoma" w:hAnsi="Tahoma"/>
          <w:b/>
          <w:color w:val="000000"/>
        </w:rPr>
        <w:lastRenderedPageBreak/>
        <w:t>OPERATIVNO-KOMUNIKACIJSKA DEJAVNOST</w:t>
      </w:r>
    </w:p>
    <w:p w:rsidR="00010659" w:rsidRDefault="00010659" w:rsidP="00ED146D">
      <w:pPr>
        <w:spacing w:after="0" w:line="240" w:lineRule="auto"/>
        <w:rPr>
          <w:rFonts w:ascii="Arial" w:hAnsi="Arial" w:cs="Arial"/>
          <w:i/>
          <w:iCs/>
        </w:rPr>
      </w:pPr>
    </w:p>
    <w:p w:rsidR="00010659" w:rsidRDefault="00010659" w:rsidP="00010659">
      <w:pPr>
        <w:rPr>
          <w:rFonts w:ascii="Arial" w:hAnsi="Arial" w:cs="Arial"/>
          <w:i/>
          <w:iCs/>
        </w:rPr>
      </w:pPr>
      <w:r w:rsidRPr="00010659">
        <w:rPr>
          <w:rFonts w:ascii="Arial" w:hAnsi="Arial" w:cs="Arial"/>
          <w:i/>
          <w:iCs/>
        </w:rPr>
        <w:t>Število klicev na interventno številko 113 in interventnih dogodkov</w:t>
      </w:r>
    </w:p>
    <w:p w:rsidR="00010659" w:rsidRDefault="00010659" w:rsidP="00010659">
      <w:pPr>
        <w:rPr>
          <w:rFonts w:ascii="Arial" w:hAnsi="Arial" w:cs="Arial"/>
        </w:rPr>
      </w:pPr>
      <w:r>
        <w:rPr>
          <w:rFonts w:cs="Arial"/>
          <w:b/>
          <w:bCs/>
          <w:i/>
          <w:iCs/>
          <w:noProof/>
          <w:sz w:val="18"/>
          <w:szCs w:val="18"/>
        </w:rPr>
        <w:drawing>
          <wp:inline distT="0" distB="0" distL="0" distR="0" wp14:anchorId="783A415E" wp14:editId="6DEAB080">
            <wp:extent cx="5401310" cy="3899140"/>
            <wp:effectExtent l="19050" t="19050" r="27940" b="25400"/>
            <wp:docPr id="26332" name="Slika 26332" descr="graf Število klicev na interventno številko 113 in interventnih dogodkov v letih od 2016 do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62" cy="39149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9B20BC" w:rsidRPr="009B20BC" w:rsidTr="009B20BC">
        <w:trPr>
          <w:trHeight w:val="679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9B20BC">
              <w:rPr>
                <w:rFonts w:ascii="Calibri" w:hAnsi="Calibri" w:cs="Calibri"/>
                <w:color w:val="000000"/>
                <w:sz w:val="23"/>
                <w:szCs w:val="23"/>
              </w:rPr>
              <w:br/>
            </w:r>
            <w:r w:rsidRPr="009B20BC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Število klicev na interventno številko 113 po enotah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Enota</w:t>
            </w:r>
          </w:p>
        </w:tc>
        <w:tc>
          <w:tcPr>
            <w:tcW w:w="7087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Število klicev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2025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PU Celje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64.566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66.548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67.614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69.029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67.978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67.952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67.034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71.485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69.206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70.763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64.566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66.548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67.614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69.029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67.978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67.952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67.034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71.485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69.206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70.763</w:t>
            </w:r>
          </w:p>
        </w:tc>
      </w:tr>
      <w:tr w:rsidR="009B20BC" w:rsidRPr="009B20BC" w:rsidTr="009B20BC">
        <w:trPr>
          <w:trHeight w:val="282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B20BC" w:rsidRPr="009B20BC" w:rsidTr="009B20BC">
        <w:trPr>
          <w:trHeight w:val="679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0BC" w:rsidRDefault="009B20BC" w:rsidP="009B20BC">
            <w:pPr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B20BC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  <w:p w:rsidR="009B20BC" w:rsidRPr="009B20BC" w:rsidRDefault="009B20BC" w:rsidP="009B20BC">
            <w:pPr>
              <w:spacing w:after="0"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9B20BC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Število interventnih dogodkov po enotah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Enota</w:t>
            </w:r>
          </w:p>
        </w:tc>
        <w:tc>
          <w:tcPr>
            <w:tcW w:w="7087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Število dogodkov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2025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PU Celje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22.985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25.501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25.094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25.322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24.033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24.413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25.525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26.641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24.904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24.993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22.985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25.501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25.094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25.322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24.033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24.413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25.525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26.641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24.904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24.993</w:t>
            </w:r>
          </w:p>
        </w:tc>
      </w:tr>
      <w:tr w:rsidR="009B20BC" w:rsidRPr="009B20BC" w:rsidTr="009B20BC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Delež od števila klicev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20BC" w:rsidRPr="009B20BC" w:rsidRDefault="009B20BC" w:rsidP="009B20B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B20BC">
              <w:rPr>
                <w:rFonts w:ascii="Tahoma" w:hAnsi="Tahoma" w:cs="Tahoma"/>
                <w:color w:val="000000"/>
                <w:sz w:val="16"/>
                <w:szCs w:val="16"/>
              </w:rPr>
              <w:t>35,3</w:t>
            </w:r>
          </w:p>
        </w:tc>
      </w:tr>
    </w:tbl>
    <w:p w:rsidR="00010659" w:rsidRDefault="00010659" w:rsidP="00010659">
      <w:pPr>
        <w:spacing w:before="226" w:after="0" w:line="240" w:lineRule="auto"/>
        <w:rPr>
          <w:rFonts w:ascii="Arial" w:eastAsia="Tahoma" w:hAnsi="Arial" w:cs="Arial"/>
          <w:i/>
          <w:color w:val="000000"/>
          <w:lang w:eastAsia="en-US"/>
        </w:rPr>
      </w:pPr>
      <w:r w:rsidRPr="00010659">
        <w:rPr>
          <w:rFonts w:ascii="Arial" w:eastAsia="Tahoma" w:hAnsi="Arial" w:cs="Arial"/>
          <w:i/>
          <w:color w:val="000000"/>
          <w:lang w:eastAsia="en-US"/>
        </w:rPr>
        <w:t>Povprečni reakcijski časi po enotah</w:t>
      </w:r>
    </w:p>
    <w:p w:rsidR="00260898" w:rsidRPr="00010659" w:rsidRDefault="00260898" w:rsidP="00260898">
      <w:pPr>
        <w:spacing w:after="0" w:line="240" w:lineRule="auto"/>
        <w:rPr>
          <w:rFonts w:ascii="Arial" w:eastAsia="Tahoma" w:hAnsi="Arial" w:cs="Arial"/>
          <w:i/>
          <w:color w:val="000000"/>
          <w:lang w:eastAsia="en-US"/>
        </w:rPr>
      </w:pPr>
    </w:p>
    <w:tbl>
      <w:tblPr>
        <w:tblW w:w="9630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10659" w:rsidRPr="00010659" w:rsidTr="009B20BC">
        <w:trPr>
          <w:trHeight w:val="182"/>
        </w:trPr>
        <w:tc>
          <w:tcPr>
            <w:tcW w:w="2259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Enota</w:t>
            </w:r>
          </w:p>
        </w:tc>
        <w:tc>
          <w:tcPr>
            <w:tcW w:w="7371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Povprečen reakcijski čas (</w:t>
            </w:r>
            <w:proofErr w:type="spellStart"/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mm:ss</w:t>
            </w:r>
            <w:proofErr w:type="spellEnd"/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)</w:t>
            </w:r>
          </w:p>
        </w:tc>
      </w:tr>
      <w:tr w:rsidR="00010659" w:rsidRPr="00010659" w:rsidTr="009B20BC">
        <w:trPr>
          <w:trHeight w:val="182"/>
        </w:trPr>
        <w:tc>
          <w:tcPr>
            <w:tcW w:w="2259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2016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2017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2018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2019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2020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2021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2022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2023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2024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b/>
                <w:color w:val="FFFFFF"/>
                <w:sz w:val="16"/>
                <w:szCs w:val="22"/>
                <w:lang w:eastAsia="en-US"/>
              </w:rPr>
              <w:t>2025</w:t>
            </w:r>
          </w:p>
        </w:tc>
      </w:tr>
      <w:tr w:rsidR="00010659" w:rsidRPr="00010659" w:rsidTr="009B20BC">
        <w:trPr>
          <w:trHeight w:val="182"/>
        </w:trPr>
        <w:tc>
          <w:tcPr>
            <w:tcW w:w="22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PU Celje</w:t>
            </w:r>
          </w:p>
        </w:tc>
        <w:tc>
          <w:tcPr>
            <w:tcW w:w="85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10:27</w:t>
            </w:r>
          </w:p>
        </w:tc>
        <w:tc>
          <w:tcPr>
            <w:tcW w:w="85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10:29</w:t>
            </w:r>
          </w:p>
        </w:tc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10:34</w:t>
            </w:r>
          </w:p>
        </w:tc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09:36</w:t>
            </w:r>
          </w:p>
        </w:tc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09:07</w:t>
            </w:r>
          </w:p>
        </w:tc>
        <w:tc>
          <w:tcPr>
            <w:tcW w:w="70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10:59</w:t>
            </w:r>
          </w:p>
        </w:tc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12:21</w:t>
            </w:r>
          </w:p>
        </w:tc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12:03</w:t>
            </w:r>
          </w:p>
        </w:tc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11:46</w:t>
            </w:r>
          </w:p>
        </w:tc>
        <w:tc>
          <w:tcPr>
            <w:tcW w:w="70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10659" w:rsidRPr="00010659" w:rsidRDefault="00010659" w:rsidP="00010659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10659">
              <w:rPr>
                <w:rFonts w:ascii="Tahoma" w:eastAsia="Tahoma" w:hAnsi="Tahoma" w:cstheme="minorBidi"/>
                <w:color w:val="000000"/>
                <w:sz w:val="16"/>
                <w:szCs w:val="22"/>
                <w:lang w:eastAsia="en-US"/>
              </w:rPr>
              <w:t>11:22</w:t>
            </w:r>
          </w:p>
        </w:tc>
      </w:tr>
    </w:tbl>
    <w:p w:rsidR="00010659" w:rsidRDefault="00010659" w:rsidP="00010659">
      <w:pPr>
        <w:rPr>
          <w:rFonts w:ascii="Arial" w:hAnsi="Arial" w:cs="Arial"/>
        </w:rPr>
      </w:pPr>
    </w:p>
    <w:p w:rsidR="009B20BC" w:rsidRPr="00010659" w:rsidRDefault="009B20BC" w:rsidP="00010659">
      <w:pPr>
        <w:rPr>
          <w:rFonts w:ascii="Arial" w:hAnsi="Arial" w:cs="Arial"/>
        </w:rPr>
      </w:pPr>
    </w:p>
    <w:tbl>
      <w:tblPr>
        <w:tblW w:w="95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431"/>
      </w:tblGrid>
      <w:tr w:rsidR="00010659" w:rsidRPr="00147D05" w:rsidTr="009B20BC">
        <w:trPr>
          <w:trHeight w:val="680"/>
        </w:trPr>
        <w:tc>
          <w:tcPr>
            <w:tcW w:w="950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03"/>
            </w:tblGrid>
            <w:tr w:rsidR="00010659" w:rsidRPr="00147D05" w:rsidTr="00010659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010659" w:rsidRPr="00147D05" w:rsidRDefault="00010659" w:rsidP="00010659">
                  <w:pPr>
                    <w:spacing w:before="226"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eastAsia="Tahoma" w:hAnsi="Arial" w:cs="Arial"/>
                      <w:i/>
                      <w:color w:val="000000"/>
                    </w:rPr>
                    <w:lastRenderedPageBreak/>
                    <w:t>P</w:t>
                  </w:r>
                  <w:r w:rsidRPr="00147D05">
                    <w:rPr>
                      <w:rFonts w:ascii="Arial" w:eastAsia="Tahoma" w:hAnsi="Arial" w:cs="Arial"/>
                      <w:i/>
                      <w:color w:val="000000"/>
                    </w:rPr>
                    <w:t>o</w:t>
                  </w:r>
                  <w:r>
                    <w:rPr>
                      <w:rFonts w:ascii="Arial" w:eastAsia="Tahoma" w:hAnsi="Arial" w:cs="Arial"/>
                      <w:i/>
                      <w:color w:val="000000"/>
                    </w:rPr>
                    <w:t>vprečni časi zvonjenja po enotah</w:t>
                  </w:r>
                </w:p>
              </w:tc>
            </w:tr>
          </w:tbl>
          <w:p w:rsidR="00010659" w:rsidRPr="00147D05" w:rsidRDefault="00010659" w:rsidP="0001065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10659" w:rsidRPr="00147D05" w:rsidTr="009B20BC">
        <w:tc>
          <w:tcPr>
            <w:tcW w:w="9503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12"/>
              <w:gridCol w:w="748"/>
              <w:gridCol w:w="748"/>
              <w:gridCol w:w="748"/>
              <w:gridCol w:w="747"/>
              <w:gridCol w:w="747"/>
              <w:gridCol w:w="747"/>
              <w:gridCol w:w="747"/>
              <w:gridCol w:w="747"/>
              <w:gridCol w:w="747"/>
              <w:gridCol w:w="747"/>
            </w:tblGrid>
            <w:tr w:rsidR="00010659" w:rsidTr="00010659">
              <w:trPr>
                <w:trHeight w:val="182"/>
              </w:trPr>
              <w:tc>
                <w:tcPr>
                  <w:tcW w:w="2012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Enota</w:t>
                  </w:r>
                </w:p>
              </w:tc>
              <w:tc>
                <w:tcPr>
                  <w:tcW w:w="747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Povprečen čas zvonjenja  (s)</w:t>
                  </w:r>
                </w:p>
              </w:tc>
            </w:tr>
            <w:tr w:rsidR="00010659" w:rsidTr="00010659">
              <w:trPr>
                <w:trHeight w:val="182"/>
              </w:trPr>
              <w:tc>
                <w:tcPr>
                  <w:tcW w:w="2012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</w:pPr>
                </w:p>
              </w:tc>
              <w:tc>
                <w:tcPr>
                  <w:tcW w:w="74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4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4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2025</w:t>
                  </w:r>
                </w:p>
              </w:tc>
            </w:tr>
            <w:tr w:rsidR="00010659" w:rsidTr="00010659">
              <w:trPr>
                <w:trHeight w:val="182"/>
              </w:trPr>
              <w:tc>
                <w:tcPr>
                  <w:tcW w:w="2012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PU Celje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6,3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5,9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6,0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5,8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5,8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5,9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6,1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5,3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5,3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5,0</w:t>
                  </w:r>
                </w:p>
              </w:tc>
            </w:tr>
          </w:tbl>
          <w:p w:rsidR="00010659" w:rsidRPr="00147D05" w:rsidRDefault="00010659" w:rsidP="0001065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10659" w:rsidRPr="00147D05" w:rsidTr="009B20BC">
        <w:trPr>
          <w:trHeight w:val="680"/>
        </w:trPr>
        <w:tc>
          <w:tcPr>
            <w:tcW w:w="950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03"/>
            </w:tblGrid>
            <w:tr w:rsidR="00010659" w:rsidRPr="00147D05" w:rsidTr="00010659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010659" w:rsidRPr="00147D05" w:rsidRDefault="00010659" w:rsidP="00010659">
                  <w:pPr>
                    <w:spacing w:before="226"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i/>
                      <w:color w:val="000000"/>
                    </w:rPr>
                    <w:t>Klici, sprejeti v prvih 12 sekundah, po enotah</w:t>
                  </w:r>
                </w:p>
              </w:tc>
            </w:tr>
          </w:tbl>
          <w:p w:rsidR="00010659" w:rsidRPr="00147D05" w:rsidRDefault="00010659" w:rsidP="0001065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10659" w:rsidRPr="00147D05" w:rsidTr="009B20BC">
        <w:tc>
          <w:tcPr>
            <w:tcW w:w="9503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2"/>
              <w:gridCol w:w="748"/>
              <w:gridCol w:w="748"/>
              <w:gridCol w:w="748"/>
              <w:gridCol w:w="747"/>
              <w:gridCol w:w="747"/>
              <w:gridCol w:w="747"/>
              <w:gridCol w:w="747"/>
              <w:gridCol w:w="747"/>
              <w:gridCol w:w="747"/>
              <w:gridCol w:w="747"/>
            </w:tblGrid>
            <w:tr w:rsidR="00010659" w:rsidTr="00010659">
              <w:trPr>
                <w:trHeight w:val="182"/>
              </w:trPr>
              <w:tc>
                <w:tcPr>
                  <w:tcW w:w="2012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Enota</w:t>
                  </w:r>
                </w:p>
              </w:tc>
              <w:tc>
                <w:tcPr>
                  <w:tcW w:w="747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Klici, sprejeti v prvih 12 sekundah (v %)</w:t>
                  </w:r>
                </w:p>
              </w:tc>
            </w:tr>
            <w:tr w:rsidR="00010659" w:rsidTr="00010659">
              <w:trPr>
                <w:trHeight w:val="182"/>
              </w:trPr>
              <w:tc>
                <w:tcPr>
                  <w:tcW w:w="2012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</w:pPr>
                </w:p>
              </w:tc>
              <w:tc>
                <w:tcPr>
                  <w:tcW w:w="74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4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4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  <w:tc>
                <w:tcPr>
                  <w:tcW w:w="74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2025</w:t>
                  </w:r>
                </w:p>
              </w:tc>
            </w:tr>
            <w:tr w:rsidR="00010659" w:rsidTr="00010659">
              <w:trPr>
                <w:trHeight w:val="182"/>
              </w:trPr>
              <w:tc>
                <w:tcPr>
                  <w:tcW w:w="2012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PU Celje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90,7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92,2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92,3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92,8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92,7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92,3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91,8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96,1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96,9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10659" w:rsidRDefault="00010659" w:rsidP="00010659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97,2</w:t>
                  </w:r>
                </w:p>
              </w:tc>
            </w:tr>
          </w:tbl>
          <w:p w:rsidR="00010659" w:rsidRPr="00147D05" w:rsidRDefault="00010659" w:rsidP="0001065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20BC" w:rsidRPr="009B20BC" w:rsidTr="009B20BC">
        <w:trPr>
          <w:gridAfter w:val="1"/>
          <w:wAfter w:w="431" w:type="dxa"/>
        </w:trPr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9B20BC" w:rsidRPr="009B20BC" w:rsidTr="00636701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B20BC" w:rsidRPr="009B20BC" w:rsidRDefault="009B20BC" w:rsidP="009B20BC">
                        <w:pPr>
                          <w:spacing w:before="226" w:after="0" w:line="240" w:lineRule="auto"/>
                        </w:pPr>
                        <w:r w:rsidRPr="009B20BC">
                          <w:br w:type="page"/>
                        </w:r>
                        <w:r w:rsidRPr="009B20BC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Obveščeni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  <w:tr w:rsidR="009B20BC" w:rsidRPr="009B20BC" w:rsidTr="00636701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B20BC" w:rsidRPr="009B20BC" w:rsidRDefault="009B20BC" w:rsidP="009B20BC">
                        <w:pPr>
                          <w:spacing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  <w:tr w:rsidR="009B20BC" w:rsidRPr="009B20BC" w:rsidTr="00636701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B20BC" w:rsidRPr="009B20BC" w:rsidRDefault="009B20BC" w:rsidP="009B20BC">
                        <w:pPr>
                          <w:spacing w:before="226"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Napoteni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  <w:tr w:rsidR="009B20BC" w:rsidRPr="009B20BC" w:rsidTr="00636701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B20BC" w:rsidRPr="009B20BC" w:rsidRDefault="009B20BC" w:rsidP="009B20BC">
                        <w:pPr>
                          <w:spacing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</w:tbl>
          <w:p w:rsidR="009B20BC" w:rsidRPr="009B20BC" w:rsidRDefault="009B20BC" w:rsidP="009B20BC">
            <w:pPr>
              <w:spacing w:after="0" w:line="240" w:lineRule="auto"/>
            </w:pPr>
          </w:p>
        </w:tc>
      </w:tr>
      <w:tr w:rsidR="009B20BC" w:rsidRPr="009B20BC" w:rsidTr="009B20BC">
        <w:trPr>
          <w:gridAfter w:val="1"/>
          <w:wAfter w:w="431" w:type="dxa"/>
        </w:trPr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9B20BC" w:rsidRPr="009B20BC" w:rsidTr="00636701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B20BC" w:rsidRPr="009B20BC" w:rsidRDefault="009B20BC" w:rsidP="009B20BC">
                        <w:pPr>
                          <w:spacing w:before="226"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Pogrešane osebe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  <w:tr w:rsidR="009B20BC" w:rsidRPr="009B20BC" w:rsidTr="00636701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B20BC" w:rsidRPr="009B20BC" w:rsidRDefault="009B20BC" w:rsidP="009B20BC">
                        <w:pPr>
                          <w:spacing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  <w:tr w:rsidR="009B20BC" w:rsidRPr="009B20BC" w:rsidTr="00636701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9B20BC" w:rsidRPr="009B20BC" w:rsidRDefault="009B20BC" w:rsidP="009B20BC">
                        <w:pPr>
                          <w:spacing w:before="226"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 na anonimno številko 080 1200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  <w:tr w:rsidR="009B20BC" w:rsidRPr="009B20BC" w:rsidTr="00636701">
              <w:trPr>
                <w:trHeight w:val="56"/>
              </w:trPr>
              <w:tc>
                <w:tcPr>
                  <w:tcW w:w="9072" w:type="dxa"/>
                </w:tcPr>
                <w:p w:rsidR="009B20BC" w:rsidRPr="009B20BC" w:rsidRDefault="009B20BC" w:rsidP="009B20BC">
                  <w:pPr>
                    <w:spacing w:after="0" w:line="240" w:lineRule="auto"/>
                    <w:rPr>
                      <w:sz w:val="2"/>
                    </w:rPr>
                  </w:pPr>
                </w:p>
              </w:tc>
            </w:tr>
            <w:tr w:rsidR="009B20BC" w:rsidRPr="009B20BC" w:rsidTr="00636701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B20BC" w:rsidRPr="009B20BC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9B20BC" w:rsidRPr="009B20BC" w:rsidRDefault="009B20BC" w:rsidP="009B20BC">
                        <w:pPr>
                          <w:spacing w:after="0" w:line="240" w:lineRule="auto"/>
                        </w:pPr>
                        <w:r w:rsidRPr="009B20BC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9B20BC" w:rsidRPr="009B20BC" w:rsidRDefault="009B20BC" w:rsidP="009B20BC">
                  <w:pPr>
                    <w:spacing w:after="0" w:line="240" w:lineRule="auto"/>
                  </w:pPr>
                </w:p>
              </w:tc>
            </w:tr>
          </w:tbl>
          <w:p w:rsidR="009B20BC" w:rsidRPr="009B20BC" w:rsidRDefault="009B20BC" w:rsidP="009B20BC">
            <w:pPr>
              <w:spacing w:after="0" w:line="240" w:lineRule="auto"/>
            </w:pPr>
          </w:p>
        </w:tc>
      </w:tr>
    </w:tbl>
    <w:p w:rsidR="009B20BC" w:rsidRDefault="009B20BC"/>
    <w:p w:rsidR="00566BCA" w:rsidRDefault="00566BCA"/>
    <w:p w:rsidR="00566BCA" w:rsidRDefault="00566BCA"/>
    <w:p w:rsidR="00566BCA" w:rsidRDefault="00566BCA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9B20BC" w:rsidRDefault="009B20BC"/>
    <w:p w:rsidR="001D52D8" w:rsidRPr="0083132A" w:rsidRDefault="009763D8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9763D8">
        <w:rPr>
          <w:rFonts w:ascii="Tahoma" w:eastAsia="Tahoma" w:hAnsi="Tahoma"/>
          <w:b/>
          <w:color w:val="000000"/>
        </w:rPr>
        <w:lastRenderedPageBreak/>
        <w:t>SPREMLJANJE IZVAJANJA POLICIJSKIH POOBLASTIL IN OGROŽANJA POLICISTOV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4"/>
      </w:tblGrid>
      <w:tr w:rsidR="00D633CD" w:rsidTr="005278B9">
        <w:trPr>
          <w:trHeight w:val="220"/>
        </w:trPr>
        <w:tc>
          <w:tcPr>
            <w:tcW w:w="7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"/>
              <w:gridCol w:w="7953"/>
              <w:gridCol w:w="16"/>
            </w:tblGrid>
            <w:tr w:rsidR="005278B9" w:rsidTr="005278B9">
              <w:trPr>
                <w:trHeight w:val="17"/>
              </w:trPr>
              <w:tc>
                <w:tcPr>
                  <w:tcW w:w="798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754"/>
                  </w:tblGrid>
                  <w:tr w:rsidR="00D633CD" w:rsidTr="005278B9">
                    <w:trPr>
                      <w:trHeight w:val="15"/>
                    </w:trPr>
                    <w:tc>
                      <w:tcPr>
                        <w:tcW w:w="5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633CD" w:rsidRDefault="00D633CD" w:rsidP="000D12AC">
                        <w:pPr>
                          <w:spacing w:before="226" w:after="120" w:line="240" w:lineRule="auto"/>
                          <w:ind w:left="-856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5278B9" w:rsidTr="005278B9">
              <w:trPr>
                <w:trHeight w:val="180"/>
              </w:trPr>
              <w:tc>
                <w:tcPr>
                  <w:tcW w:w="15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95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633CD" w:rsidRDefault="00D633CD" w:rsidP="0083132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5E73C3D" wp14:editId="62FEAC1A">
                        <wp:extent cx="5034520" cy="3279648"/>
                        <wp:effectExtent l="0" t="0" r="0" b="0"/>
                        <wp:docPr id="26287" name="img3.png" descr="graf Število oseb, katerih identiteto je ugotavljala policij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1572" cy="3336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  <w:tr w:rsidR="005278B9" w:rsidTr="005278B9">
        <w:trPr>
          <w:trHeight w:val="220"/>
        </w:trPr>
        <w:tc>
          <w:tcPr>
            <w:tcW w:w="7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278B9" w:rsidRDefault="005278B9" w:rsidP="00764996">
            <w:pPr>
              <w:spacing w:before="226" w:after="0" w:line="240" w:lineRule="auto"/>
              <w:ind w:left="-854"/>
              <w:rPr>
                <w:rFonts w:ascii="Tahoma" w:eastAsia="Tahoma" w:hAnsi="Tahoma"/>
                <w:i/>
                <w:color w:val="000000"/>
                <w:sz w:val="18"/>
              </w:rPr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</w:p>
    <w:p w:rsidR="005278B9" w:rsidRPr="00644B63" w:rsidRDefault="005278B9" w:rsidP="00D633CD">
      <w:pPr>
        <w:spacing w:after="0" w:line="240" w:lineRule="auto"/>
        <w:rPr>
          <w:rFonts w:ascii="Tahoma" w:eastAsia="Tahoma" w:hAnsi="Tahoma"/>
          <w:i/>
          <w:color w:val="000000"/>
          <w:sz w:val="6"/>
          <w:szCs w:val="6"/>
        </w:rPr>
      </w:pPr>
    </w:p>
    <w:p w:rsidR="005278B9" w:rsidRDefault="005278B9" w:rsidP="00644B63">
      <w:pPr>
        <w:spacing w:after="120" w:line="240" w:lineRule="auto"/>
      </w:pPr>
      <w:r>
        <w:rPr>
          <w:rFonts w:ascii="Tahoma" w:eastAsia="Tahoma" w:hAnsi="Tahoma"/>
          <w:i/>
          <w:color w:val="000000"/>
          <w:sz w:val="18"/>
        </w:rPr>
        <w:t>Osebe, privedene na sodišče zaradi postopka o kaznivem dejanju ali prekršku</w:t>
      </w:r>
    </w:p>
    <w:p w:rsidR="005278B9" w:rsidRDefault="005278B9" w:rsidP="00D633CD">
      <w:pPr>
        <w:spacing w:after="0" w:line="240" w:lineRule="auto"/>
      </w:pPr>
      <w:r>
        <w:rPr>
          <w:noProof/>
        </w:rPr>
        <w:drawing>
          <wp:inline distT="0" distB="0" distL="0" distR="0" wp14:anchorId="248103C7" wp14:editId="047A9C40">
            <wp:extent cx="5132705" cy="3452774"/>
            <wp:effectExtent l="19050" t="19050" r="10795" b="14605"/>
            <wp:docPr id="26292" name="img4.png" descr="graf Število oseb, privedenih na sodišče zaradi postopka o kaznivem dejanju ali prekršku, v letih od 2016 do 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11" cy="3494216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4B63" w:rsidRDefault="00644B63" w:rsidP="00D633CD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0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</w:tblGrid>
      <w:tr w:rsidR="005278B9" w:rsidTr="00F6148D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Subjekt</w:t>
            </w: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Leto</w:t>
            </w:r>
          </w:p>
        </w:tc>
      </w:tr>
      <w:tr w:rsidR="005278B9" w:rsidTr="00644B63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5278B9" w:rsidTr="00644B6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Osumljenci kaznivih dejanj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</w:tr>
      <w:tr w:rsidR="005278B9" w:rsidTr="00644B6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Storilci prekrškov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</w:tr>
      <w:tr w:rsidR="005278B9" w:rsidTr="00644B6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278B9" w:rsidRDefault="005278B9" w:rsidP="00F6148D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14</w:t>
            </w: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Pridržane, zadržane in privedene osebe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8"/>
                    <w:gridCol w:w="655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ZNPPol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motenja ali ogrožanja javnega reda [prva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približevanja [druga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udeležbe na športnih prireditvah [tretja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zaradi izročitve oziroma sprejema osebe od tujih varnostnih organov [četrta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do streznitve [109/2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s privedbo [110/2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od 6 do 12 ur [24 čl. ZPrCP]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do 48 ur [32. čl. ZNDM]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[157/2 čl.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570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62374D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22"/>
              <w:gridCol w:w="8366"/>
              <w:gridCol w:w="622"/>
            </w:tblGrid>
            <w:tr w:rsidR="00D633CD" w:rsidTr="0062374D">
              <w:trPr>
                <w:trHeight w:val="609"/>
              </w:trPr>
              <w:tc>
                <w:tcPr>
                  <w:tcW w:w="9281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1"/>
                  </w:tblGrid>
                  <w:tr w:rsidR="00D633CD" w:rsidTr="0062374D">
                    <w:trPr>
                      <w:trHeight w:val="539"/>
                    </w:trPr>
                    <w:tc>
                      <w:tcPr>
                        <w:tcW w:w="9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633CD" w:rsidRDefault="00D633CD" w:rsidP="0062374D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62374D">
              <w:trPr>
                <w:trHeight w:val="6098"/>
              </w:trPr>
              <w:tc>
                <w:tcPr>
                  <w:tcW w:w="622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0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633CD" w:rsidRDefault="00D633CD" w:rsidP="0083132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D062CB3" wp14:editId="60ED8C78">
                        <wp:extent cx="5301869" cy="4005072"/>
                        <wp:effectExtent l="0" t="0" r="0" b="0"/>
                        <wp:docPr id="26289" name="img5.png" descr="graf Število uporabe prisilnih sredste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4571" cy="4014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1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  <w:tr w:rsidR="00D633CD" w:rsidTr="0062374D">
        <w:tc>
          <w:tcPr>
            <w:tcW w:w="978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56"/>
                    <w:gridCol w:w="654"/>
                    <w:gridCol w:w="660"/>
                    <w:gridCol w:w="654"/>
                    <w:gridCol w:w="654"/>
                    <w:gridCol w:w="660"/>
                    <w:gridCol w:w="660"/>
                    <w:gridCol w:w="654"/>
                    <w:gridCol w:w="660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791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89"/>
              <w:gridCol w:w="4149"/>
            </w:tblGrid>
            <w:tr w:rsidR="00D633CD" w:rsidTr="0083132A">
              <w:trPr>
                <w:trHeight w:val="680"/>
              </w:trPr>
              <w:tc>
                <w:tcPr>
                  <w:tcW w:w="5669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c>
                <w:tcPr>
                  <w:tcW w:w="566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1"/>
                    <w:gridCol w:w="550"/>
                    <w:gridCol w:w="550"/>
                    <w:gridCol w:w="540"/>
                    <w:gridCol w:w="540"/>
                    <w:gridCol w:w="540"/>
                    <w:gridCol w:w="540"/>
                    <w:gridCol w:w="550"/>
                  </w:tblGrid>
                  <w:tr w:rsidR="00D633CD" w:rsidTr="00644B63">
                    <w:trPr>
                      <w:trHeight w:val="2756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</w:t>
                        </w:r>
                        <w:proofErr w:type="spellEnd"/>
                        <w:r w:rsidR="00644B6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.poli.</w:t>
                        </w:r>
                        <w:r w:rsidR="00644B6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791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  <w:tc>
                <w:tcPr>
                  <w:tcW w:w="4535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633CD" w:rsidTr="0083132A">
              <w:tc>
                <w:tcPr>
                  <w:tcW w:w="5669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D633CD" w:rsidTr="008313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D633CD" w:rsidRDefault="00D633CD" w:rsidP="0083132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4"/>
                    <w:gridCol w:w="653"/>
                    <w:gridCol w:w="653"/>
                    <w:gridCol w:w="653"/>
                    <w:gridCol w:w="653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550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83"/>
              </w:trPr>
              <w:tc>
                <w:tcPr>
                  <w:tcW w:w="10204" w:type="dxa"/>
                </w:tcPr>
                <w:p w:rsidR="0062374D" w:rsidRDefault="0062374D"/>
                <w:p w:rsidR="0062374D" w:rsidRDefault="0062374D"/>
                <w:p w:rsidR="00644B63" w:rsidRDefault="00644B63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62374D">
                    <w:trPr>
                      <w:trHeight w:val="205"/>
                    </w:trPr>
                    <w:tc>
                      <w:tcPr>
                        <w:tcW w:w="9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Posledice uporabe prisilnih sredstev pri kršiteljih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4"/>
                    <w:gridCol w:w="653"/>
                    <w:gridCol w:w="653"/>
                    <w:gridCol w:w="653"/>
                    <w:gridCol w:w="653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644B63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Pr="00644B63" w:rsidRDefault="00D633CD" w:rsidP="00644B6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44B6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8"/>
                    <w:gridCol w:w="655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D633CD" w:rsidTr="008313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D633CD" w:rsidRDefault="00D633CD" w:rsidP="0083132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1"/>
                    <w:gridCol w:w="654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D633CD" w:rsidTr="008313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D633CD" w:rsidRDefault="00D633CD" w:rsidP="0083132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909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05"/>
                    <w:gridCol w:w="585"/>
                    <w:gridCol w:w="585"/>
                    <w:gridCol w:w="585"/>
                    <w:gridCol w:w="586"/>
                    <w:gridCol w:w="586"/>
                    <w:gridCol w:w="586"/>
                    <w:gridCol w:w="586"/>
                    <w:gridCol w:w="586"/>
                    <w:gridCol w:w="586"/>
                    <w:gridCol w:w="586"/>
                    <w:gridCol w:w="586"/>
                    <w:gridCol w:w="586"/>
                    <w:gridCol w:w="586"/>
                  </w:tblGrid>
                  <w:tr w:rsidR="00D633CD" w:rsidTr="00644B63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Vodstvo 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10"/>
                    <w:gridCol w:w="1767"/>
                    <w:gridCol w:w="655"/>
                    <w:gridCol w:w="655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primerov</w:t>
                        </w:r>
                      </w:p>
                    </w:tc>
                  </w:tr>
                  <w:tr w:rsidR="00D633CD" w:rsidTr="0083132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D633CD" w:rsidTr="008313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D633CD" w:rsidRDefault="00D633CD" w:rsidP="0083132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9"/>
              <w:gridCol w:w="8520"/>
              <w:gridCol w:w="559"/>
            </w:tblGrid>
            <w:tr w:rsidR="00D633CD" w:rsidTr="008313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8313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633CD" w:rsidRDefault="00D633CD" w:rsidP="00B5136E">
                        <w:pPr>
                          <w:spacing w:before="226" w:after="0" w:line="240" w:lineRule="auto"/>
                          <w:ind w:left="-854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6803"/>
              </w:trPr>
              <w:tc>
                <w:tcPr>
                  <w:tcW w:w="850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633CD" w:rsidRDefault="00D633CD" w:rsidP="0083132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432BAD7" wp14:editId="793680CD">
                        <wp:extent cx="5400000" cy="4320000"/>
                        <wp:effectExtent l="0" t="0" r="0" b="0"/>
                        <wp:docPr id="26290" name="img6.png" descr="graf Število napadov na policiste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D633CD" w:rsidRDefault="00D633CD" w:rsidP="008313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  <w:rPr>
          <w:sz w:val="0"/>
        </w:rPr>
      </w:pPr>
    </w:p>
    <w:p w:rsidR="00A425DA" w:rsidRDefault="00A425DA" w:rsidP="00D633C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633CD" w:rsidTr="008313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633CD" w:rsidTr="0083132A">
              <w:trPr>
                <w:trHeight w:val="680"/>
              </w:trPr>
              <w:tc>
                <w:tcPr>
                  <w:tcW w:w="10204" w:type="dxa"/>
                </w:tcPr>
                <w:p w:rsidR="00644B63" w:rsidRDefault="00644B63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633CD" w:rsidTr="00644B63">
                    <w:trPr>
                      <w:trHeight w:val="602"/>
                    </w:trPr>
                    <w:tc>
                      <w:tcPr>
                        <w:tcW w:w="96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633CD" w:rsidRDefault="00D633CD" w:rsidP="0083132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Grožnje policistom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  <w:tr w:rsidR="00D633CD" w:rsidTr="0083132A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0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633CD" w:rsidTr="008313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633CD" w:rsidTr="00644B6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633CD" w:rsidRDefault="00D633CD" w:rsidP="0083132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D633CD" w:rsidRDefault="00D633CD" w:rsidP="0083132A">
                  <w:pPr>
                    <w:spacing w:after="0" w:line="240" w:lineRule="auto"/>
                  </w:pPr>
                </w:p>
              </w:tc>
            </w:tr>
          </w:tbl>
          <w:p w:rsidR="00D633CD" w:rsidRDefault="00D633CD" w:rsidP="0083132A">
            <w:pPr>
              <w:spacing w:after="0" w:line="240" w:lineRule="auto"/>
            </w:pPr>
          </w:p>
        </w:tc>
      </w:tr>
    </w:tbl>
    <w:p w:rsidR="00D633CD" w:rsidRDefault="00D633CD" w:rsidP="00D633CD">
      <w:pPr>
        <w:spacing w:after="0" w:line="240" w:lineRule="auto"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D633CD" w:rsidRDefault="00D633CD" w:rsidP="00D633CD">
      <w:pPr>
        <w:spacing w:before="226" w:after="0" w:line="240" w:lineRule="auto"/>
        <w:contextualSpacing/>
      </w:pPr>
    </w:p>
    <w:p w:rsidR="00301F93" w:rsidRDefault="00301F93">
      <w:pPr>
        <w:rPr>
          <w:rFonts w:ascii="Tahoma" w:eastAsia="Tahoma" w:hAnsi="Tahoma"/>
          <w:b/>
          <w:color w:val="000000"/>
        </w:rPr>
      </w:pPr>
      <w:r>
        <w:rPr>
          <w:rFonts w:ascii="Tahoma" w:eastAsia="Tahoma" w:hAnsi="Tahoma"/>
          <w:b/>
          <w:color w:val="000000"/>
        </w:rPr>
        <w:br w:type="page"/>
      </w:r>
    </w:p>
    <w:p w:rsidR="001D52D8" w:rsidRPr="0083132A" w:rsidRDefault="001D52D8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1D52D8">
        <w:rPr>
          <w:rFonts w:ascii="Tahoma" w:eastAsia="Tahoma" w:hAnsi="Tahoma"/>
          <w:b/>
          <w:color w:val="000000"/>
        </w:rPr>
        <w:lastRenderedPageBreak/>
        <w:t>REŠEVANJE PRITOŽB</w:t>
      </w:r>
    </w:p>
    <w:p w:rsidR="005B2EF0" w:rsidRDefault="005B2EF0" w:rsidP="00DC6C6B">
      <w:pPr>
        <w:spacing w:after="0" w:line="240" w:lineRule="auto"/>
      </w:pPr>
    </w:p>
    <w:p w:rsidR="00DC6C6B" w:rsidRPr="003716B7" w:rsidRDefault="00DC6C6B" w:rsidP="00DC6C6B">
      <w:pPr>
        <w:rPr>
          <w:rFonts w:ascii="Tahoma" w:hAnsi="Tahoma" w:cs="Tahoma"/>
          <w:i/>
        </w:rPr>
      </w:pPr>
      <w:r w:rsidRPr="003716B7">
        <w:rPr>
          <w:rFonts w:ascii="Tahoma" w:hAnsi="Tahoma" w:cs="Tahoma"/>
          <w:i/>
          <w:sz w:val="18"/>
        </w:rPr>
        <w:t>Pritožbe zoper delo policistov</w:t>
      </w:r>
    </w:p>
    <w:p w:rsidR="00DC6C6B" w:rsidRDefault="00DC6C6B" w:rsidP="00DC6C6B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5215924" wp14:editId="6B6576D8">
            <wp:extent cx="5400000" cy="4320000"/>
            <wp:effectExtent l="19050" t="19050" r="10795" b="23495"/>
            <wp:docPr id="26333" name="img3.png" descr="graf Število vloženih in rešenih pritožb zoper delo policistov v letih od 2020 do 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2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1FA3" w:rsidRDefault="00C51FA3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Pr="003716B7" w:rsidRDefault="00DC6C6B" w:rsidP="00DC6C6B">
      <w:pPr>
        <w:rPr>
          <w:rFonts w:ascii="Tahoma" w:hAnsi="Tahoma" w:cs="Tahoma"/>
          <w:i/>
          <w:sz w:val="18"/>
        </w:rPr>
      </w:pPr>
      <w:r>
        <w:rPr>
          <w:rFonts w:ascii="Tahoma" w:eastAsia="Tahoma" w:hAnsi="Tahoma"/>
          <w:i/>
          <w:color w:val="000000"/>
          <w:sz w:val="18"/>
        </w:rPr>
        <w:t>Rešene pritožbe glede na način reševanja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680"/>
        <w:gridCol w:w="680"/>
        <w:gridCol w:w="680"/>
        <w:gridCol w:w="680"/>
        <w:gridCol w:w="680"/>
      </w:tblGrid>
      <w:tr w:rsidR="00DC6C6B" w:rsidTr="00DC6C6B">
        <w:trPr>
          <w:trHeight w:val="182"/>
        </w:trPr>
        <w:tc>
          <w:tcPr>
            <w:tcW w:w="453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Leto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Pomiritveni postopek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uspešno zaključeni [150/5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neuspešno zaključeni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ravnanje policistov, skladno s predpisi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ravnanje policistov, neskladno s predpisi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Senati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neuspešno zaključeni pomiritveni postopki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neposredna obravnava na senatu 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utemeljene pritožbe, obravnavane pred senatom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Zaključek brez obravnave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44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Skupaj rešenih pritožb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64</w:t>
            </w:r>
          </w:p>
        </w:tc>
      </w:tr>
    </w:tbl>
    <w:p w:rsidR="00DC6C6B" w:rsidRDefault="00DC6C6B" w:rsidP="00DC6C6B">
      <w:pPr>
        <w:rPr>
          <w:rFonts w:ascii="Tahoma" w:hAnsi="Tahoma" w:cs="Tahoma"/>
        </w:rPr>
      </w:pPr>
    </w:p>
    <w:p w:rsidR="00DC6C6B" w:rsidRDefault="00DC6C6B" w:rsidP="00DC6C6B">
      <w:pPr>
        <w:rPr>
          <w:rFonts w:ascii="Tahoma" w:hAnsi="Tahoma" w:cs="Tahoma"/>
        </w:rPr>
      </w:pPr>
    </w:p>
    <w:p w:rsidR="00DC6C6B" w:rsidRDefault="00DC6C6B" w:rsidP="00DC6C6B">
      <w:pPr>
        <w:rPr>
          <w:rFonts w:ascii="Tahoma" w:hAnsi="Tahoma" w:cs="Tahoma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lastRenderedPageBreak/>
        <w:t>Rešene pritožbe zoper policiste po delovnih področjih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1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C6C6B" w:rsidTr="00DC6C6B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Kriminaliteta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Javni red in mir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Cestni promet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Drugi dogodki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Pomiritveni postopek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uspešno zaključeni [150/5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neuspešno zaključeni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ravnanje policistov, skladno s predpisi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ravnanje policistov, neskladno s predpisi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Senati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neuspešno zaključeni pomiritveni postopki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neposredna obravnava na senatu 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utemeljene pritožbe, obravnavane pred senatom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Zaključek brez obravnave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Skupaj rešenih pritožb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</w:tr>
    </w:tbl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t>Rešene pritožbe po pritožbenih razlogih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1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C6C6B" w:rsidTr="00DC6C6B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Komunikacija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proofErr w:type="spellStart"/>
            <w:r>
              <w:rPr>
                <w:rFonts w:ascii="Tahoma" w:eastAsia="Tahoma" w:hAnsi="Tahoma"/>
                <w:b/>
                <w:color w:val="FFFFFF"/>
                <w:sz w:val="16"/>
              </w:rPr>
              <w:t>Neukrepanje</w:t>
            </w:r>
            <w:proofErr w:type="spellEnd"/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Uporaba pooblastil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Uporaba prisilnih sredstev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Pomiritveni postopek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uspešno zaključeni [150/5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neuspešno zaključeni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ravnanje policistov, skladno s predpisi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ravnanje policistov, neskladno s predpisi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Senati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neuspešno zaključeni pomiritveni postopki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neposredna obravnava na senatu  [148/3 ZNPPol]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– utemeljene pritožbe, obravnavane pred senatom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Zaključek brez obravnave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Skupaj rešenih pritožb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</w:tbl>
    <w:p w:rsidR="00DC6C6B" w:rsidRDefault="00DC6C6B" w:rsidP="00DC6C6B">
      <w:pPr>
        <w:spacing w:after="0" w:line="240" w:lineRule="auto"/>
        <w:rPr>
          <w:rFonts w:ascii="Tahoma" w:eastAsia="Tahoma" w:hAnsi="Tahoma"/>
          <w:i/>
          <w:color w:val="000000"/>
          <w:sz w:val="18"/>
        </w:rPr>
      </w:pPr>
    </w:p>
    <w:p w:rsidR="00C51FA3" w:rsidRDefault="00C51FA3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t>Posledice pritožbenih postopkov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680"/>
        <w:gridCol w:w="680"/>
        <w:gridCol w:w="680"/>
        <w:gridCol w:w="680"/>
        <w:gridCol w:w="680"/>
      </w:tblGrid>
      <w:tr w:rsidR="00DC6C6B" w:rsidTr="00DC6C6B">
        <w:trPr>
          <w:trHeight w:val="182"/>
        </w:trPr>
        <w:tc>
          <w:tcPr>
            <w:tcW w:w="453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Leto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Predlog za uvedbo disciplinskega postopka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Opozorilo in razgovor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C51FA3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Pr="00C51FA3" w:rsidRDefault="00DC6C6B" w:rsidP="00C51FA3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C51FA3">
              <w:rPr>
                <w:rFonts w:ascii="Tahoma" w:eastAsia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DC6C6B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</w:t>
            </w:r>
          </w:p>
        </w:tc>
      </w:tr>
    </w:tbl>
    <w:p w:rsidR="00DC6C6B" w:rsidRDefault="00DC6C6B" w:rsidP="00DC6C6B">
      <w:pPr>
        <w:spacing w:after="0" w:line="240" w:lineRule="auto"/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</w:p>
    <w:p w:rsidR="00C51FA3" w:rsidRDefault="00C51FA3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lastRenderedPageBreak/>
        <w:t>Podlage za obravnavo pritožbe neposredno pred senatom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680"/>
        <w:gridCol w:w="680"/>
        <w:gridCol w:w="680"/>
        <w:gridCol w:w="680"/>
        <w:gridCol w:w="680"/>
      </w:tblGrid>
      <w:tr w:rsidR="00DA1324" w:rsidTr="00DA1324">
        <w:trPr>
          <w:trHeight w:val="182"/>
        </w:trPr>
        <w:tc>
          <w:tcPr>
            <w:tcW w:w="453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 xml:space="preserve">Status </w:t>
            </w:r>
            <w:proofErr w:type="spellStart"/>
            <w:r>
              <w:rPr>
                <w:rFonts w:ascii="Tahoma" w:eastAsia="Tahoma" w:hAnsi="Tahoma"/>
                <w:b/>
                <w:color w:val="FFFFFF"/>
                <w:sz w:val="16"/>
              </w:rPr>
              <w:t>Pritozbe</w:t>
            </w:r>
            <w:proofErr w:type="spellEnd"/>
          </w:p>
        </w:tc>
        <w:tc>
          <w:tcPr>
            <w:tcW w:w="340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Leto</w:t>
            </w:r>
          </w:p>
        </w:tc>
      </w:tr>
      <w:tr w:rsidR="00DA1324" w:rsidTr="00C51FA3">
        <w:trPr>
          <w:trHeight w:val="182"/>
        </w:trPr>
        <w:tc>
          <w:tcPr>
            <w:tcW w:w="453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6714E3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DA1324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DA1324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V postopku so bili udeleženi otroci, mladoletniki in/ali druge ranljive skupine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DA1324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DA1324">
            <w:pPr>
              <w:spacing w:after="0" w:line="240" w:lineRule="auto"/>
              <w:rPr>
                <w:rFonts w:ascii="Tahoma" w:eastAsia="Tahoma" w:hAnsi="Tahoma"/>
                <w:color w:val="000000"/>
                <w:sz w:val="16"/>
              </w:rPr>
            </w:pPr>
            <w:r>
              <w:rPr>
                <w:rFonts w:ascii="Tahoma" w:eastAsia="Tahoma" w:hAnsi="Tahoma"/>
                <w:color w:val="000000"/>
                <w:sz w:val="16"/>
              </w:rPr>
              <w:t>Pritožba zoper vodje policijske enote ali njenih notranjih organizacijskih enot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DA1324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DA1324">
            <w:pPr>
              <w:spacing w:after="0" w:line="240" w:lineRule="auto"/>
              <w:rPr>
                <w:rFonts w:ascii="Tahoma" w:eastAsia="Tahoma" w:hAnsi="Tahoma"/>
                <w:color w:val="000000"/>
                <w:sz w:val="16"/>
              </w:rPr>
            </w:pPr>
            <w:r>
              <w:rPr>
                <w:rFonts w:ascii="Tahoma" w:eastAsia="Tahoma" w:hAnsi="Tahoma"/>
                <w:color w:val="000000"/>
                <w:sz w:val="16"/>
              </w:rPr>
              <w:t>Pritožba tujca, ki ne prebiva v Sloveniji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color w:val="000000"/>
                <w:sz w:val="16"/>
              </w:rPr>
              <w:t>0</w:t>
            </w:r>
          </w:p>
        </w:tc>
      </w:tr>
      <w:tr w:rsidR="00DA1324" w:rsidTr="00C51FA3">
        <w:trPr>
          <w:trHeight w:val="18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DA1324">
            <w:pPr>
              <w:spacing w:after="0" w:line="240" w:lineRule="auto"/>
              <w:rPr>
                <w:rFonts w:ascii="Tahoma" w:eastAsia="Tahoma" w:hAnsi="Tahoma"/>
                <w:color w:val="000000"/>
                <w:sz w:val="16"/>
              </w:rPr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Default="00DA1324" w:rsidP="00DA1324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b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b/>
                <w:color w:val="000000"/>
                <w:sz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b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b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b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b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A1324" w:rsidRPr="00DA1324" w:rsidRDefault="00DA1324" w:rsidP="00DA1324">
            <w:pPr>
              <w:spacing w:after="0" w:line="240" w:lineRule="auto"/>
              <w:jc w:val="right"/>
              <w:rPr>
                <w:rFonts w:ascii="Tahoma" w:eastAsia="Tahoma" w:hAnsi="Tahoma"/>
                <w:b/>
                <w:color w:val="000000"/>
                <w:sz w:val="16"/>
              </w:rPr>
            </w:pPr>
            <w:r w:rsidRPr="00DA1324">
              <w:rPr>
                <w:rFonts w:ascii="Tahoma" w:eastAsia="Tahoma" w:hAnsi="Tahoma"/>
                <w:b/>
                <w:color w:val="000000"/>
                <w:sz w:val="16"/>
              </w:rPr>
              <w:t>0</w:t>
            </w:r>
          </w:p>
        </w:tc>
      </w:tr>
    </w:tbl>
    <w:p w:rsidR="00DA1324" w:rsidRDefault="00DA1324" w:rsidP="00DC6C6B">
      <w:pPr>
        <w:rPr>
          <w:rFonts w:ascii="Tahoma" w:eastAsia="Tahoma" w:hAnsi="Tahoma"/>
          <w:i/>
          <w:color w:val="000000"/>
          <w:sz w:val="18"/>
        </w:rPr>
      </w:pPr>
    </w:p>
    <w:p w:rsidR="00DC6C6B" w:rsidRDefault="00DC6C6B" w:rsidP="00DC6C6B">
      <w:pPr>
        <w:rPr>
          <w:rFonts w:ascii="Tahoma" w:eastAsia="Tahoma" w:hAnsi="Tahoma"/>
          <w:i/>
          <w:color w:val="000000"/>
          <w:sz w:val="18"/>
        </w:rPr>
      </w:pPr>
      <w:r>
        <w:rPr>
          <w:rFonts w:ascii="Tahoma" w:eastAsia="Tahoma" w:hAnsi="Tahoma"/>
          <w:i/>
          <w:color w:val="000000"/>
          <w:sz w:val="18"/>
        </w:rPr>
        <w:t>Pritožbe, ki po neuspelem pomiritvenem postopku niso bile obravnavane pred senatom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680"/>
        <w:gridCol w:w="680"/>
        <w:gridCol w:w="680"/>
        <w:gridCol w:w="680"/>
        <w:gridCol w:w="680"/>
      </w:tblGrid>
      <w:tr w:rsidR="00DC6C6B" w:rsidTr="00DC6C6B">
        <w:trPr>
          <w:trHeight w:val="182"/>
        </w:trPr>
        <w:tc>
          <w:tcPr>
            <w:tcW w:w="453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bookmarkStart w:id="1" w:name="_Hlk229038330"/>
            <w:r>
              <w:rPr>
                <w:rFonts w:ascii="Tahoma" w:eastAsia="Tahoma" w:hAnsi="Tahoma"/>
                <w:b/>
                <w:color w:val="FFFFFF"/>
                <w:sz w:val="16"/>
              </w:rPr>
              <w:t xml:space="preserve">Status </w:t>
            </w:r>
            <w:proofErr w:type="spellStart"/>
            <w:r>
              <w:rPr>
                <w:rFonts w:ascii="Tahoma" w:eastAsia="Tahoma" w:hAnsi="Tahoma"/>
                <w:b/>
                <w:color w:val="FFFFFF"/>
                <w:sz w:val="16"/>
              </w:rPr>
              <w:t>Pritozbe</w:t>
            </w:r>
            <w:proofErr w:type="spellEnd"/>
          </w:p>
        </w:tc>
        <w:tc>
          <w:tcPr>
            <w:tcW w:w="6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Leto</w:t>
            </w:r>
          </w:p>
        </w:tc>
      </w:tr>
      <w:tr w:rsidR="00DC6C6B" w:rsidTr="00DC6C6B">
        <w:trPr>
          <w:trHeight w:val="182"/>
        </w:trPr>
        <w:tc>
          <w:tcPr>
            <w:tcW w:w="453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2025</w:t>
            </w:r>
          </w:p>
        </w:tc>
      </w:tr>
      <w:tr w:rsidR="00DC6C6B" w:rsidTr="00DC6C6B">
        <w:trPr>
          <w:trHeight w:val="182"/>
        </w:trPr>
        <w:tc>
          <w:tcPr>
            <w:tcW w:w="4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Ni obravnave pred senatom po neuspelem pomiritvenem postopku [152/2 ZNPPol]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DC6C6B" w:rsidRDefault="00DC6C6B" w:rsidP="00DC6C6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bookmarkEnd w:id="1"/>
    </w:tbl>
    <w:p w:rsidR="00DC6C6B" w:rsidRPr="003716B7" w:rsidRDefault="00DC6C6B" w:rsidP="00DC6C6B">
      <w:pPr>
        <w:rPr>
          <w:rFonts w:ascii="Tahoma" w:hAnsi="Tahoma" w:cs="Tahoma"/>
        </w:rPr>
      </w:pPr>
    </w:p>
    <w:p w:rsidR="00DC6C6B" w:rsidRDefault="00DC6C6B" w:rsidP="00DC6C6B">
      <w:pPr>
        <w:spacing w:after="0" w:line="240" w:lineRule="auto"/>
      </w:pPr>
    </w:p>
    <w:p w:rsidR="00371DB2" w:rsidRDefault="00371DB2"/>
    <w:p w:rsidR="00D43EA9" w:rsidRDefault="00D43EA9"/>
    <w:p w:rsidR="00301F93" w:rsidRDefault="00301F93">
      <w:pPr>
        <w:rPr>
          <w:rFonts w:ascii="Tahoma" w:eastAsia="Tahoma" w:hAnsi="Tahoma"/>
          <w:b/>
          <w:color w:val="000000"/>
        </w:rPr>
      </w:pPr>
      <w:r>
        <w:rPr>
          <w:rFonts w:ascii="Tahoma" w:eastAsia="Tahoma" w:hAnsi="Tahoma"/>
          <w:b/>
          <w:color w:val="000000"/>
        </w:rPr>
        <w:br w:type="page"/>
      </w:r>
    </w:p>
    <w:p w:rsidR="00A4412C" w:rsidRDefault="004E2095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A4412C">
        <w:rPr>
          <w:rFonts w:ascii="Tahoma" w:eastAsia="Tahoma" w:hAnsi="Tahoma"/>
          <w:b/>
          <w:color w:val="000000"/>
        </w:rPr>
        <w:lastRenderedPageBreak/>
        <w:t>NOTRANJE PREISKAVE</w:t>
      </w:r>
    </w:p>
    <w:p w:rsidR="0083132A" w:rsidRDefault="0083132A" w:rsidP="0083132A">
      <w:pPr>
        <w:pStyle w:val="Odstavekseznama"/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C6C6B" w:rsidTr="00DC6C6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C6C6B" w:rsidTr="00DC6C6B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68"/>
                    <w:gridCol w:w="656"/>
                    <w:gridCol w:w="656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DC6C6B" w:rsidTr="00DC6C6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90"/>
                        </w:tblGrid>
                        <w:tr w:rsidR="00DC6C6B" w:rsidTr="00DC6C6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74"/>
                        </w:tblGrid>
                        <w:tr w:rsidR="00DC6C6B" w:rsidTr="00DC6C6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00"/>
                    <w:gridCol w:w="6820"/>
                  </w:tblGrid>
                  <w:tr w:rsidR="00DC6C6B" w:rsidTr="00DC6C6B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2AB36C" wp14:editId="28321FF6">
                              <wp:extent cx="4320000" cy="360000"/>
                              <wp:effectExtent l="0" t="0" r="0" b="0"/>
                              <wp:docPr id="26334" name="img3.png" descr="graf Število prijavljenih in odkritih kaznivih dejanj uradnih oseb policije, odstopljenih v obravnavo posebnemu oddelku specializiranega državnega tožilstva, po enotah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68"/>
                    <w:gridCol w:w="656"/>
                    <w:gridCol w:w="656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DC6C6B" w:rsidTr="00DC6C6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90"/>
                        </w:tblGrid>
                        <w:tr w:rsidR="00DC6C6B" w:rsidTr="00DC6C6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74"/>
                        </w:tblGrid>
                        <w:tr w:rsidR="00DC6C6B" w:rsidTr="00DC6C6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DC6C6B" w:rsidTr="00C51FA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00"/>
                    <w:gridCol w:w="6820"/>
                  </w:tblGrid>
                  <w:tr w:rsidR="00DC6C6B" w:rsidTr="00DC6C6B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00DF29" wp14:editId="0A7DE39E">
                              <wp:extent cx="4320000" cy="360000"/>
                              <wp:effectExtent l="0" t="0" r="0" b="0"/>
                              <wp:docPr id="26335" name="img4.png" descr="graf Število prijavljenih in odkritih kaznivih dejanj osumljenih uradnih oseb, odstopljenih v obravnavo posebnemu oddelku specializiranega državnega tožilstva, po enotah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</w:tbl>
          <w:p w:rsidR="00DC6C6B" w:rsidRDefault="00DC6C6B" w:rsidP="00DC6C6B">
            <w:pPr>
              <w:spacing w:after="0" w:line="240" w:lineRule="auto"/>
            </w:pPr>
          </w:p>
        </w:tc>
      </w:tr>
    </w:tbl>
    <w:p w:rsidR="004E2095" w:rsidRDefault="004E2095" w:rsidP="0083132A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/>
          <w:b/>
          <w:color w:val="000000"/>
        </w:rPr>
      </w:pPr>
      <w:r w:rsidRPr="004E2095">
        <w:rPr>
          <w:rFonts w:ascii="Tahoma" w:eastAsia="Tahoma" w:hAnsi="Tahoma"/>
          <w:b/>
          <w:color w:val="000000"/>
        </w:rPr>
        <w:lastRenderedPageBreak/>
        <w:t>NADZORNA DEJAVNOST</w:t>
      </w:r>
    </w:p>
    <w:p w:rsidR="003C5659" w:rsidRDefault="003C5659" w:rsidP="003C5659">
      <w:pPr>
        <w:spacing w:after="0" w:line="240" w:lineRule="auto"/>
        <w:rPr>
          <w:rFonts w:ascii="Tahoma" w:eastAsia="Tahoma" w:hAnsi="Tahoma"/>
          <w:b/>
          <w:color w:val="000000"/>
        </w:rPr>
      </w:pPr>
    </w:p>
    <w:p w:rsidR="003C5659" w:rsidRDefault="003C5659" w:rsidP="003C5659">
      <w:pPr>
        <w:spacing w:after="0" w:line="240" w:lineRule="auto"/>
        <w:rPr>
          <w:rFonts w:ascii="Tahoma" w:eastAsia="Tahoma" w:hAnsi="Tahoma"/>
          <w:i/>
          <w:color w:val="000000"/>
          <w:sz w:val="18"/>
        </w:rPr>
      </w:pPr>
    </w:p>
    <w:p w:rsidR="00DC6C6B" w:rsidRPr="003C5659" w:rsidRDefault="00DC6C6B" w:rsidP="003C5659">
      <w:pPr>
        <w:rPr>
          <w:rFonts w:ascii="Tahoma" w:eastAsia="Tahoma" w:hAnsi="Tahoma"/>
          <w:i/>
          <w:color w:val="000000"/>
          <w:sz w:val="18"/>
        </w:rPr>
      </w:pPr>
      <w:r w:rsidRPr="006714E3">
        <w:rPr>
          <w:rFonts w:ascii="Tahoma" w:eastAsia="Tahoma" w:hAnsi="Tahoma"/>
          <w:i/>
          <w:color w:val="000000"/>
          <w:sz w:val="18"/>
        </w:rPr>
        <w:t>Nadzori nad delom delavcev</w:t>
      </w:r>
      <w:r w:rsidRPr="00DC6C6B">
        <w:rPr>
          <w:rFonts w:ascii="Arial" w:hAnsi="Arial" w:cs="Arial"/>
          <w:sz w:val="16"/>
          <w:szCs w:val="16"/>
        </w:rPr>
        <w:t xml:space="preserve">                                      </w:t>
      </w:r>
    </w:p>
    <w:tbl>
      <w:tblPr>
        <w:tblpPr w:leftFromText="141" w:rightFromText="141" w:vertAnchor="text" w:horzAnchor="margin" w:tblpY="133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981"/>
      </w:tblGrid>
      <w:tr w:rsidR="006E6EA4" w:rsidRPr="00DC6C6B" w:rsidTr="00C51FA3">
        <w:trPr>
          <w:trHeight w:val="831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 delavcev PU nad delavci PP</w:t>
            </w:r>
          </w:p>
        </w:tc>
      </w:tr>
      <w:tr w:rsidR="006E6EA4" w:rsidRPr="00DC6C6B" w:rsidTr="00C51FA3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Celje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Laško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Mozirje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Žalec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Velenje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Šentjur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Sl. Konjice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R. Slatina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Šmarje/Jelšah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Dravograd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Radlje/Dravi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Ravne/Koroškem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Slov. Gradec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PPIU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PPP Celje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cantSplit/>
          <w:trHeight w:val="31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PPVSP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E6EA4" w:rsidRPr="00DC6C6B" w:rsidTr="00C51FA3">
        <w:trPr>
          <w:trHeight w:val="315"/>
        </w:trPr>
        <w:tc>
          <w:tcPr>
            <w:tcW w:w="2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6EA4" w:rsidRPr="00DC6C6B" w:rsidRDefault="006E6EA4" w:rsidP="006E6EA4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</w:tbl>
    <w:p w:rsidR="00DC6C6B" w:rsidRPr="00DC6C6B" w:rsidRDefault="00DC6C6B" w:rsidP="00DC6C6B">
      <w:pPr>
        <w:keepNext/>
        <w:spacing w:after="0" w:line="240" w:lineRule="auto"/>
        <w:jc w:val="both"/>
        <w:outlineLvl w:val="8"/>
        <w:rPr>
          <w:rFonts w:ascii="Arial" w:hAnsi="Arial" w:cs="Arial"/>
          <w:bCs/>
          <w:iCs/>
        </w:rPr>
      </w:pPr>
    </w:p>
    <w:p w:rsidR="00DC6C6B" w:rsidRPr="00DC6C6B" w:rsidRDefault="00DC6C6B" w:rsidP="00DC6C6B">
      <w:pPr>
        <w:keepNext/>
        <w:spacing w:after="0" w:line="240" w:lineRule="auto"/>
        <w:jc w:val="both"/>
        <w:outlineLvl w:val="8"/>
        <w:rPr>
          <w:rFonts w:ascii="Arial" w:hAnsi="Arial" w:cs="Arial"/>
          <w:sz w:val="18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C6C6B" w:rsidRPr="00DC6C6B" w:rsidRDefault="00DC6C6B" w:rsidP="00DC6C6B">
      <w:pPr>
        <w:tabs>
          <w:tab w:val="left" w:pos="1978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DC6C6B">
        <w:rPr>
          <w:rFonts w:ascii="Arial" w:hAnsi="Arial" w:cs="Arial"/>
          <w:sz w:val="22"/>
          <w:szCs w:val="24"/>
        </w:rPr>
        <w:t xml:space="preserve"> </w:t>
      </w:r>
      <w:r w:rsidRPr="00DC6C6B">
        <w:rPr>
          <w:rFonts w:ascii="Arial" w:hAnsi="Arial" w:cs="Arial"/>
          <w:sz w:val="16"/>
          <w:szCs w:val="16"/>
        </w:rPr>
        <w:t>Vir: SD PU Celje, 25. 2. 2026</w:t>
      </w:r>
    </w:p>
    <w:p w:rsidR="00DC6C6B" w:rsidRPr="00DC6C6B" w:rsidRDefault="00DC6C6B" w:rsidP="00DC6C6B">
      <w:pPr>
        <w:tabs>
          <w:tab w:val="left" w:pos="1978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C6C6B">
        <w:rPr>
          <w:rFonts w:ascii="Arial" w:hAnsi="Arial" w:cs="Arial"/>
          <w:sz w:val="16"/>
          <w:szCs w:val="16"/>
        </w:rPr>
        <w:br w:type="page"/>
      </w:r>
    </w:p>
    <w:p w:rsidR="00DC6C6B" w:rsidRPr="003C5659" w:rsidRDefault="00DC6C6B" w:rsidP="003C5659">
      <w:pPr>
        <w:rPr>
          <w:rFonts w:ascii="Tahoma" w:eastAsia="Tahoma" w:hAnsi="Tahoma"/>
          <w:i/>
          <w:color w:val="000000"/>
          <w:sz w:val="18"/>
        </w:rPr>
      </w:pPr>
      <w:r w:rsidRPr="006714E3">
        <w:rPr>
          <w:rFonts w:ascii="Tahoma" w:eastAsia="Tahoma" w:hAnsi="Tahoma"/>
          <w:i/>
          <w:color w:val="000000"/>
          <w:sz w:val="18"/>
        </w:rPr>
        <w:lastRenderedPageBreak/>
        <w:t>Splošni, strokovni in ponovni nadzori nad delom policijskih enot</w:t>
      </w:r>
    </w:p>
    <w:tbl>
      <w:tblPr>
        <w:tblW w:w="51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175"/>
        <w:gridCol w:w="1276"/>
        <w:gridCol w:w="992"/>
      </w:tblGrid>
      <w:tr w:rsidR="00DC6C6B" w:rsidRPr="00DC6C6B" w:rsidTr="00DC6C6B">
        <w:trPr>
          <w:cantSplit/>
          <w:trHeight w:val="300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344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</w:t>
            </w:r>
          </w:p>
        </w:tc>
      </w:tr>
      <w:tr w:rsidR="00DC6C6B" w:rsidRPr="00DC6C6B" w:rsidTr="00DC6C6B">
        <w:trPr>
          <w:trHeight w:val="31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delavcev PU nad delom PE</w:t>
            </w:r>
          </w:p>
        </w:tc>
      </w:tr>
      <w:tr w:rsidR="00DC6C6B" w:rsidRPr="00DC6C6B" w:rsidTr="00C51FA3">
        <w:trPr>
          <w:trHeight w:val="31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splošni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Strokovni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ponovni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Laško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Mozirje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Žalec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Velenje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Šentjur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Sl. Konjice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R. Slatina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Šmarje/Jelšah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Dravograd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Radlje/Dravi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Ravne/Koroškem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Slov. Gradec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PPIU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PP VSP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OKC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1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SKP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DC6C6B" w:rsidRPr="00DC6C6B" w:rsidTr="00C51FA3">
        <w:trPr>
          <w:cantSplit/>
          <w:trHeight w:val="315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DC6C6B" w:rsidRPr="00DC6C6B" w:rsidTr="00DC6C6B">
        <w:trPr>
          <w:trHeight w:val="300"/>
        </w:trPr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DC6C6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Vir: SD PU Celje, 25. 2. 2026 </w:t>
            </w:r>
          </w:p>
          <w:p w:rsidR="00DC6C6B" w:rsidRPr="00DC6C6B" w:rsidRDefault="00DC6C6B" w:rsidP="00DC6C6B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</w:tr>
    </w:tbl>
    <w:p w:rsidR="00DC6C6B" w:rsidRPr="00DC6C6B" w:rsidRDefault="00DC6C6B" w:rsidP="00DC6C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DC6C6B">
        <w:rPr>
          <w:rFonts w:ascii="Arial" w:hAnsi="Arial" w:cs="Arial"/>
          <w:sz w:val="16"/>
          <w:szCs w:val="16"/>
        </w:rPr>
        <w:t xml:space="preserve">*Opomba: </w:t>
      </w:r>
      <w:r w:rsidRPr="00DC6C6B">
        <w:rPr>
          <w:rFonts w:ascii="Arial" w:hAnsi="Arial" w:cs="Arial"/>
          <w:i/>
          <w:iCs/>
          <w:color w:val="000000"/>
          <w:sz w:val="16"/>
          <w:szCs w:val="16"/>
        </w:rPr>
        <w:t>v nekaterih primerih je bil strokovni nadzor odrejen za več enot</w:t>
      </w: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C5659" w:rsidRDefault="003C5659" w:rsidP="003C5659">
      <w:pPr>
        <w:spacing w:after="0" w:line="240" w:lineRule="auto"/>
        <w:rPr>
          <w:rFonts w:ascii="Tahoma" w:eastAsia="Tahoma" w:hAnsi="Tahoma"/>
          <w:i/>
          <w:color w:val="000000"/>
          <w:sz w:val="18"/>
        </w:rPr>
      </w:pPr>
    </w:p>
    <w:p w:rsidR="00DC6C6B" w:rsidRPr="003C5659" w:rsidRDefault="00DC6C6B" w:rsidP="003C5659">
      <w:pPr>
        <w:rPr>
          <w:rFonts w:ascii="Tahoma" w:eastAsia="Tahoma" w:hAnsi="Tahoma"/>
          <w:i/>
          <w:color w:val="000000"/>
          <w:sz w:val="18"/>
        </w:rPr>
      </w:pPr>
      <w:r w:rsidRPr="006714E3">
        <w:rPr>
          <w:rFonts w:ascii="Tahoma" w:eastAsia="Tahoma" w:hAnsi="Tahoma"/>
          <w:i/>
          <w:color w:val="000000"/>
          <w:sz w:val="18"/>
        </w:rPr>
        <w:t>Strokovni in ponovni nadzori nad delom policijskih enot po delovnih področjih</w:t>
      </w:r>
    </w:p>
    <w:tbl>
      <w:tblPr>
        <w:tblW w:w="57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920"/>
        <w:gridCol w:w="784"/>
        <w:gridCol w:w="700"/>
      </w:tblGrid>
      <w:tr w:rsidR="00DC6C6B" w:rsidRPr="00DC6C6B" w:rsidTr="00DC6C6B">
        <w:trPr>
          <w:trHeight w:val="300"/>
        </w:trPr>
        <w:tc>
          <w:tcPr>
            <w:tcW w:w="3356" w:type="dxa"/>
            <w:vMerge w:val="restar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Delovno področje</w:t>
            </w:r>
          </w:p>
        </w:tc>
        <w:tc>
          <w:tcPr>
            <w:tcW w:w="1704" w:type="dxa"/>
            <w:gridSpan w:val="2"/>
            <w:tcBorders>
              <w:left w:val="nil"/>
              <w:bottom w:val="nil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</w:t>
            </w:r>
          </w:p>
        </w:tc>
        <w:tc>
          <w:tcPr>
            <w:tcW w:w="700" w:type="dxa"/>
            <w:vMerge w:val="restart"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</w:tr>
      <w:tr w:rsidR="00DC6C6B" w:rsidRPr="00DC6C6B" w:rsidTr="00DC6C6B">
        <w:trPr>
          <w:trHeight w:val="315"/>
        </w:trPr>
        <w:tc>
          <w:tcPr>
            <w:tcW w:w="3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nad delom PP</w:t>
            </w:r>
          </w:p>
        </w:tc>
        <w:tc>
          <w:tcPr>
            <w:tcW w:w="7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C6C6B" w:rsidRPr="00DC6C6B" w:rsidTr="00C51FA3">
        <w:trPr>
          <w:trHeight w:val="315"/>
        </w:trPr>
        <w:tc>
          <w:tcPr>
            <w:tcW w:w="33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strokovni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ponovni</w:t>
            </w:r>
          </w:p>
        </w:tc>
        <w:tc>
          <w:tcPr>
            <w:tcW w:w="70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C6C6B" w:rsidRPr="00DC6C6B" w:rsidTr="00C51FA3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Pooblastila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C51FA3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262133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DC6C6B" w:rsidRPr="00DC6C6B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262133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DC6C6B" w:rsidRPr="00DC6C6B" w:rsidTr="00C51FA3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Upravno poslovanje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DC6C6B" w:rsidRPr="00DC6C6B" w:rsidTr="00C51FA3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Organizacijske zadeve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262133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C6C6B" w:rsidRPr="00DC6C6B" w:rsidTr="00C51FA3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Odkrivanje in preiskovanje kriminalitete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262133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DC6C6B" w:rsidRPr="00DC6C6B" w:rsidTr="00C51FA3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Operativno obveščanje in poročanje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 w:rsidR="00262133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DC6C6B" w:rsidRPr="00DC6C6B" w:rsidTr="00C51FA3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Zagotavljanje varnosti cestnega prometa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DC6C6B" w:rsidRPr="00DC6C6B" w:rsidTr="00C51FA3">
        <w:trPr>
          <w:cantSplit/>
          <w:trHeight w:val="42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Zagotavljanje javnega reda in zagotavljanje splošne varnosti ljudi in premoženja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C6C6B" w:rsidRPr="00DC6C6B" w:rsidTr="00C51FA3">
        <w:trPr>
          <w:cantSplit/>
          <w:trHeight w:val="43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Varovanje državne meje in izvajanje predpisov o tujcih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DC6C6B" w:rsidRPr="00DC6C6B" w:rsidTr="00C51FA3">
        <w:trPr>
          <w:cantSplit/>
          <w:trHeight w:val="43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Prekrškovni postopek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DC6C6B" w:rsidRPr="00DC6C6B" w:rsidTr="00C51FA3">
        <w:trPr>
          <w:cantSplit/>
          <w:trHeight w:val="43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color w:val="000000"/>
                <w:sz w:val="16"/>
                <w:szCs w:val="16"/>
              </w:rPr>
              <w:t>Policijsko delo v skupnosti in preventiva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C6B" w:rsidRPr="00DC6C6B" w:rsidRDefault="00262133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0</w:t>
            </w:r>
          </w:p>
        </w:tc>
      </w:tr>
      <w:tr w:rsidR="00DC6C6B" w:rsidRPr="00DC6C6B" w:rsidTr="00C51FA3">
        <w:trPr>
          <w:trHeight w:val="31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DC6C6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  <w:r w:rsidR="0026213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C6B" w:rsidRPr="00DC6C6B" w:rsidRDefault="00DC6C6B" w:rsidP="0026213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DC6C6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</w:tbl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C6C6B">
        <w:rPr>
          <w:rFonts w:ascii="Arial" w:hAnsi="Arial" w:cs="Arial"/>
          <w:sz w:val="16"/>
          <w:szCs w:val="16"/>
        </w:rPr>
        <w:t>Vir: SD PU Celje, 25. 2. 2026</w:t>
      </w:r>
    </w:p>
    <w:p w:rsidR="00DC6C6B" w:rsidRPr="00DC6C6B" w:rsidRDefault="00DC6C6B" w:rsidP="00DC6C6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C6C6B" w:rsidRPr="00DC6C6B" w:rsidRDefault="00DC6C6B" w:rsidP="00DC6C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DC6C6B">
        <w:rPr>
          <w:rFonts w:ascii="Arial" w:hAnsi="Arial" w:cs="Arial"/>
          <w:sz w:val="16"/>
          <w:szCs w:val="16"/>
        </w:rPr>
        <w:t xml:space="preserve">*Opomba: </w:t>
      </w:r>
      <w:r w:rsidRPr="00DC6C6B">
        <w:rPr>
          <w:rFonts w:ascii="Arial" w:hAnsi="Arial" w:cs="Arial"/>
          <w:i/>
          <w:iCs/>
          <w:color w:val="000000"/>
          <w:sz w:val="16"/>
          <w:szCs w:val="16"/>
        </w:rPr>
        <w:t>v nekaterih primerih je bil strokovni nadzor na posameznem delu delovnega področja odrejen za več enot</w:t>
      </w:r>
      <w:r w:rsidRPr="00DC6C6B">
        <w:rPr>
          <w:rFonts w:ascii="Arial" w:hAnsi="Arial" w:cs="Arial"/>
          <w:sz w:val="16"/>
          <w:szCs w:val="16"/>
        </w:rPr>
        <w:t xml:space="preserve">. </w:t>
      </w:r>
    </w:p>
    <w:p w:rsidR="00E11193" w:rsidRPr="000E5516" w:rsidRDefault="0013666A" w:rsidP="00E11193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hAnsi="Tahoma" w:cs="Tahoma"/>
        </w:rPr>
      </w:pPr>
      <w:r w:rsidRPr="00301F93">
        <w:rPr>
          <w:rFonts w:ascii="Tahoma" w:eastAsia="Tahoma" w:hAnsi="Tahoma" w:cs="Tahoma"/>
          <w:b/>
          <w:color w:val="000000"/>
        </w:rPr>
        <w:lastRenderedPageBreak/>
        <w:t>FORENZIČNA IN KRIMINALISTIČNOTEHNIČNA DEJAVNOST</w:t>
      </w:r>
    </w:p>
    <w:p w:rsidR="000E5516" w:rsidRPr="00E11193" w:rsidRDefault="000E5516" w:rsidP="000E5516">
      <w:pPr>
        <w:pStyle w:val="Odstavekseznama"/>
        <w:spacing w:before="226" w:after="0" w:line="240" w:lineRule="auto"/>
        <w:ind w:left="388"/>
        <w:rPr>
          <w:rFonts w:ascii="Tahoma" w:hAnsi="Tahoma" w:cs="Tahoma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11193" w:rsidRPr="00E11193" w:rsidTr="00636701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11193" w:rsidRPr="00E11193" w:rsidTr="00636701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11193" w:rsidRPr="00E11193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11193" w:rsidRPr="00E11193" w:rsidRDefault="00E11193" w:rsidP="00E11193">
                        <w:pPr>
                          <w:spacing w:before="226"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in poročila Nacionalnega forenzičnega laboratorija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  <w:tr w:rsidR="00E11193" w:rsidRPr="00E11193" w:rsidTr="00636701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11193" w:rsidRPr="00E11193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11193" w:rsidRPr="00E11193" w:rsidRDefault="00E11193" w:rsidP="00E11193">
                        <w:pPr>
                          <w:spacing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</w:tbl>
          <w:p w:rsidR="00E11193" w:rsidRPr="00E11193" w:rsidRDefault="00E11193" w:rsidP="00E11193">
            <w:pPr>
              <w:spacing w:after="0" w:line="240" w:lineRule="auto"/>
            </w:pPr>
          </w:p>
        </w:tc>
      </w:tr>
      <w:tr w:rsidR="00E11193" w:rsidRPr="00E11193" w:rsidTr="00636701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11193" w:rsidRPr="00E11193" w:rsidTr="00636701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11193" w:rsidRPr="00E11193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11193" w:rsidRPr="00E11193" w:rsidRDefault="00E11193" w:rsidP="00E11193">
                        <w:pPr>
                          <w:spacing w:before="226"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Procesirani vzorci nacionalnega forenzičnega laboratorija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  <w:tr w:rsidR="00E11193" w:rsidRPr="00E11193" w:rsidTr="00636701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11193" w:rsidRPr="00E11193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11193" w:rsidRPr="00E11193" w:rsidRDefault="00E11193" w:rsidP="00E11193">
                        <w:pPr>
                          <w:spacing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  <w:tr w:rsidR="00E11193" w:rsidRPr="00E11193" w:rsidTr="00636701">
              <w:trPr>
                <w:trHeight w:val="283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11193" w:rsidRPr="00E11193" w:rsidTr="00636701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11193" w:rsidRPr="00E11193" w:rsidRDefault="00E11193" w:rsidP="00E11193">
                        <w:pPr>
                          <w:spacing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Oddelka za preiskave dokumentov in daktiloskopijo ne izvajata instrumentalnih analiz.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</w:tbl>
          <w:p w:rsidR="00E11193" w:rsidRPr="00E11193" w:rsidRDefault="00E11193" w:rsidP="00E11193">
            <w:pPr>
              <w:spacing w:after="0" w:line="240" w:lineRule="auto"/>
            </w:pPr>
          </w:p>
        </w:tc>
      </w:tr>
    </w:tbl>
    <w:p w:rsidR="00E11193" w:rsidRPr="00E11193" w:rsidRDefault="00E11193" w:rsidP="00E1119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E11193" w:rsidRPr="00E11193" w:rsidTr="00E11193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E11193" w:rsidRPr="00E11193" w:rsidTr="00636701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E11193" w:rsidRPr="00E11193" w:rsidTr="00636701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11193" w:rsidRPr="00E11193" w:rsidRDefault="00E11193" w:rsidP="00E11193">
                        <w:pPr>
                          <w:spacing w:before="226"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Najpogostejše preiskave nacionalnega forenzičnega laboratorija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  <w:tr w:rsidR="00E11193" w:rsidRPr="00E11193" w:rsidTr="00636701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E11193" w:rsidRPr="00E11193" w:rsidTr="00636701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11193" w:rsidRPr="00E11193" w:rsidRDefault="00E11193" w:rsidP="00E11193">
                        <w:pPr>
                          <w:spacing w:after="0" w:line="240" w:lineRule="auto"/>
                        </w:pPr>
                        <w:r w:rsidRPr="00E11193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  <w:tr w:rsidR="00E11193" w:rsidRPr="00E11193" w:rsidTr="00636701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E11193" w:rsidRPr="00E11193" w:rsidTr="00636701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E11193" w:rsidRPr="00E11193" w:rsidTr="00636701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E11193" w:rsidRPr="00E11193" w:rsidRDefault="00E11193" w:rsidP="00E11193">
                              <w:pPr>
                                <w:spacing w:after="0" w:line="240" w:lineRule="auto"/>
                              </w:pPr>
                              <w:r w:rsidRPr="00E11193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so na voljo od leta 2017.</w:t>
                              </w:r>
                            </w:p>
                          </w:tc>
                        </w:tr>
                      </w:tbl>
                      <w:p w:rsidR="00E11193" w:rsidRPr="00E11193" w:rsidRDefault="00E11193" w:rsidP="00E11193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11193" w:rsidRPr="00E11193" w:rsidRDefault="00E11193" w:rsidP="00E11193">
                  <w:pPr>
                    <w:spacing w:after="0" w:line="240" w:lineRule="auto"/>
                  </w:pPr>
                </w:p>
              </w:tc>
            </w:tr>
          </w:tbl>
          <w:p w:rsidR="00E11193" w:rsidRPr="00E11193" w:rsidRDefault="00E11193" w:rsidP="00E11193">
            <w:pPr>
              <w:spacing w:after="0" w:line="240" w:lineRule="auto"/>
            </w:pPr>
          </w:p>
        </w:tc>
      </w:tr>
      <w:tr w:rsidR="00DC6C6B" w:rsidTr="00E11193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C6C6B" w:rsidTr="00DC6C6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87"/>
                    <w:gridCol w:w="654"/>
                    <w:gridCol w:w="654"/>
                    <w:gridCol w:w="654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  <w:gridCol w:w="653"/>
                  </w:tblGrid>
                  <w:tr w:rsidR="00DC6C6B" w:rsidTr="00DC6C6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9"/>
                        </w:tblGrid>
                        <w:tr w:rsidR="00DC6C6B" w:rsidTr="00DC6C6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55"/>
                        </w:tblGrid>
                        <w:tr w:rsidR="00DC6C6B" w:rsidTr="00DC6C6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Obuvala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Papilarne črte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Požari, eksplozije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Barve, laki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Sumljivi dokumenti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Rokopis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Ključavnice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Sledi z rok strelca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DC6C6B" w:rsidTr="00262133">
                    <w:trPr>
                      <w:trHeight w:val="17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DNK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599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Vlakna in lasje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Ekologija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Lomna površina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Rekonstrukcija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 orodja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Žarnice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DC6C6B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6213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Pr="00262133" w:rsidRDefault="00262133" w:rsidP="0026213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Steklo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</w:tbl>
          <w:p w:rsidR="00DC6C6B" w:rsidRDefault="00DC6C6B" w:rsidP="00DC6C6B">
            <w:pPr>
              <w:spacing w:after="0" w:line="240" w:lineRule="auto"/>
            </w:pPr>
          </w:p>
        </w:tc>
      </w:tr>
    </w:tbl>
    <w:p w:rsidR="00DC6C6B" w:rsidRDefault="00DC6C6B" w:rsidP="00DC6C6B">
      <w:pPr>
        <w:spacing w:after="0" w:line="240" w:lineRule="auto"/>
        <w:rPr>
          <w:sz w:val="0"/>
        </w:rPr>
      </w:pPr>
    </w:p>
    <w:p w:rsidR="00E11193" w:rsidRDefault="00E1119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C6C6B" w:rsidTr="00E11193">
        <w:tc>
          <w:tcPr>
            <w:tcW w:w="964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C6C6B" w:rsidTr="00DC6C6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strokovna opravila pri preiskovanju kaznivih dejanj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9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C6C6B" w:rsidTr="00DC6C6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1"/>
                        </w:tblGrid>
                        <w:tr w:rsidR="00DC6C6B" w:rsidTr="00DC6C6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63"/>
                        </w:tblGrid>
                        <w:tr w:rsidR="00DC6C6B" w:rsidTr="00DC6C6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Prepoznava oseb po fotografijah in 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343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85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85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638"/>
                        </w:tblGrid>
                        <w:tr w:rsidR="00DC6C6B" w:rsidTr="00DC6C6B">
                          <w:trPr>
                            <w:trHeight w:val="77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Podatke o številu poligrafskih preiskav se prikazuje samo na ravni policije.</w:t>
                              </w:r>
                            </w:p>
                            <w:p w:rsidR="00DC6C6B" w:rsidRDefault="00DC6C6B" w:rsidP="00DC6C6B">
                              <w:pPr>
                                <w:spacing w:before="5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 xml:space="preserve">** Policija od leta 2024 prikazuje skupne podatke o prepoznavi oseb po fotografijah, ki zajema: fotorobot in prepoznavo oseb po fotografijah, s pomočjo fotoalbuma in s pomočjo biometričnih značilnosti obraza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FaceTrace</w:t>
                              </w:r>
                              <w:proofErr w:type="spellEnd"/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. Za obdobje 2018</w:t>
                              </w:r>
                              <w:r>
                                <w:rPr>
                                  <w:rFonts w:ascii="Symbol" w:eastAsia="Symbol" w:hAnsi="Symbol"/>
                                  <w:color w:val="000000"/>
                                  <w:sz w:val="16"/>
                                </w:rPr>
                                <w:t></w:t>
                              </w: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2023 je prikazano število izdelanih fotorobotov, v preteklih letih pa število predlogov za njegovo izdelavo.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</w:tbl>
          <w:p w:rsidR="00DC6C6B" w:rsidRDefault="00DC6C6B" w:rsidP="00DC6C6B">
            <w:pPr>
              <w:spacing w:after="0" w:line="240" w:lineRule="auto"/>
            </w:pPr>
          </w:p>
        </w:tc>
      </w:tr>
    </w:tbl>
    <w:p w:rsidR="00DC6C6B" w:rsidRDefault="00DC6C6B" w:rsidP="00DC6C6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DC6C6B" w:rsidTr="00DC6C6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8"/>
            </w:tblGrid>
            <w:tr w:rsidR="00DC6C6B" w:rsidTr="00DC6C6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before="226"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Kriminalističnotehnična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opravila [na podlagi Knjige ogledov in forenzičnih evidenc]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58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59"/>
                  </w:tblGrid>
                  <w:tr w:rsidR="00DC6C6B" w:rsidTr="00E55B5B">
                    <w:trPr>
                      <w:trHeight w:val="182"/>
                    </w:trPr>
                    <w:tc>
                      <w:tcPr>
                        <w:tcW w:w="396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21"/>
                        </w:tblGrid>
                        <w:tr w:rsidR="00DC6C6B" w:rsidTr="00DC6C6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584"/>
                        </w:tblGrid>
                        <w:tr w:rsidR="00DC6C6B" w:rsidTr="00DC6C6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DC6C6B" w:rsidRDefault="00DC6C6B" w:rsidP="00DC6C6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2.199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2.444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2.180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2.489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2.598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- število ogledov, ki so jih obravnavale </w:t>
                        </w:r>
                        <w:r w:rsidR="00E55B5B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*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</w:tr>
                  <w:tr w:rsidR="00DC6C6B" w:rsidTr="00262133">
                    <w:trPr>
                      <w:trHeight w:val="182"/>
                    </w:trPr>
                    <w:tc>
                      <w:tcPr>
                        <w:tcW w:w="39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C6C6B" w:rsidRDefault="00DC6C6B" w:rsidP="00DC6C6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  <w:tr w:rsidR="00DC6C6B" w:rsidTr="00DC6C6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8"/>
                  </w:tblGrid>
                  <w:tr w:rsidR="00DC6C6B" w:rsidTr="00DC6C6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C6C6B" w:rsidRDefault="00DC6C6B" w:rsidP="00DC6C6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:rsidR="00DC6C6B" w:rsidRDefault="00DC6C6B" w:rsidP="00DC6C6B">
                  <w:pPr>
                    <w:spacing w:after="0" w:line="240" w:lineRule="auto"/>
                  </w:pPr>
                </w:p>
              </w:tc>
            </w:tr>
          </w:tbl>
          <w:p w:rsidR="00DC6C6B" w:rsidRDefault="00DC6C6B" w:rsidP="00DC6C6B">
            <w:pPr>
              <w:spacing w:after="0" w:line="240" w:lineRule="auto"/>
            </w:pPr>
          </w:p>
        </w:tc>
      </w:tr>
    </w:tbl>
    <w:p w:rsidR="00E11193" w:rsidRPr="00E11193" w:rsidRDefault="00E11193" w:rsidP="00E11193">
      <w:pPr>
        <w:spacing w:before="226" w:after="0" w:line="240" w:lineRule="auto"/>
        <w:rPr>
          <w:rFonts w:ascii="Tahoma" w:eastAsia="Tahoma" w:hAnsi="Tahoma" w:cs="Tahoma"/>
          <w:b/>
          <w:color w:val="000000"/>
        </w:rPr>
      </w:pPr>
    </w:p>
    <w:p w:rsidR="00E11193" w:rsidRDefault="00E11193">
      <w:pP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br w:type="page"/>
      </w:r>
    </w:p>
    <w:p w:rsidR="0013666A" w:rsidRPr="00301F93" w:rsidRDefault="0013666A" w:rsidP="00301F93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 w:cs="Tahoma"/>
          <w:b/>
          <w:color w:val="000000"/>
        </w:rPr>
      </w:pPr>
      <w:r w:rsidRPr="00301F93">
        <w:rPr>
          <w:rFonts w:ascii="Tahoma" w:eastAsia="Tahoma" w:hAnsi="Tahoma" w:cs="Tahoma"/>
          <w:b/>
          <w:color w:val="000000"/>
        </w:rPr>
        <w:lastRenderedPageBreak/>
        <w:t>KADROVSKE ZADEVE</w:t>
      </w:r>
    </w:p>
    <w:p w:rsidR="0013666A" w:rsidRDefault="0013666A"/>
    <w:tbl>
      <w:tblPr>
        <w:tblW w:w="9453" w:type="dxa"/>
        <w:jc w:val="center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645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D633CD" w:rsidRPr="00D633CD" w:rsidTr="0083132A">
        <w:trPr>
          <w:trHeight w:val="1134"/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Enota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napToGrid w:val="0"/>
                <w:sz w:val="18"/>
                <w:szCs w:val="18"/>
              </w:rPr>
              <w:t>Število</w:t>
            </w:r>
            <w:r w:rsidRPr="00D633CD">
              <w:rPr>
                <w:rFonts w:ascii="Arial" w:hAnsi="Arial" w:cs="Arial"/>
                <w:b/>
                <w:sz w:val="18"/>
                <w:szCs w:val="18"/>
              </w:rPr>
              <w:t xml:space="preserve"> sistemiziranih delovnih mest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000000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napToGrid w:val="0"/>
                <w:sz w:val="18"/>
                <w:szCs w:val="18"/>
              </w:rPr>
              <w:t>Število</w:t>
            </w:r>
            <w:r w:rsidRPr="00D633CD">
              <w:rPr>
                <w:rFonts w:ascii="Arial" w:hAnsi="Arial" w:cs="Arial"/>
                <w:b/>
                <w:sz w:val="18"/>
                <w:szCs w:val="18"/>
              </w:rPr>
              <w:t xml:space="preserve"> zasedenih delovnih mest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proofErr w:type="spellStart"/>
            <w:r w:rsidRPr="00D633CD">
              <w:rPr>
                <w:rFonts w:ascii="Arial" w:hAnsi="Arial" w:cs="Arial"/>
                <w:b/>
                <w:sz w:val="18"/>
                <w:szCs w:val="18"/>
              </w:rPr>
              <w:t>neunifor-mirani</w:t>
            </w:r>
            <w:proofErr w:type="spellEnd"/>
            <w:r w:rsidRPr="00D633CD">
              <w:rPr>
                <w:rFonts w:ascii="Arial" w:hAnsi="Arial" w:cs="Arial"/>
                <w:b/>
                <w:sz w:val="18"/>
                <w:szCs w:val="18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iCs/>
                <w:sz w:val="18"/>
                <w:szCs w:val="18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633CD">
              <w:rPr>
                <w:rFonts w:ascii="Arial" w:hAnsi="Arial" w:cs="Arial"/>
                <w:b/>
                <w:sz w:val="18"/>
                <w:szCs w:val="18"/>
              </w:rPr>
              <w:t>neunifor-mirani</w:t>
            </w:r>
            <w:proofErr w:type="spellEnd"/>
            <w:r w:rsidRPr="00D633CD">
              <w:rPr>
                <w:rFonts w:ascii="Arial" w:hAnsi="Arial" w:cs="Arial"/>
                <w:b/>
                <w:sz w:val="18"/>
                <w:szCs w:val="18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iCs/>
                <w:sz w:val="18"/>
                <w:szCs w:val="18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bCs/>
                <w:sz w:val="18"/>
                <w:szCs w:val="18"/>
              </w:rPr>
              <w:t>skupaj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Vodstvo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SD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SUP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SKP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144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112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OKC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26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SOP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43</w:t>
            </w:r>
          </w:p>
        </w:tc>
      </w:tr>
      <w:tr w:rsidR="00D633CD" w:rsidRPr="00D633CD" w:rsidTr="0083132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Skupaj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264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208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PPP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46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PP VSP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19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80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Laško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Mozirje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Slovenske Konjice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32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Šentjur pri Celju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 xml:space="preserve">PP Velenje  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85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63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 xml:space="preserve">PP Žalec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44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Rogaška Slatina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41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Šmarje pri Jelšah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41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Dravograd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Radlje ob Dravi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Ravne na Koroškem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32</w:t>
            </w:r>
          </w:p>
        </w:tc>
      </w:tr>
      <w:tr w:rsidR="00D633CD" w:rsidRPr="00D633CD" w:rsidTr="00262133">
        <w:trPr>
          <w:trHeight w:val="351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 Slovenj Gradec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33</w:t>
            </w:r>
          </w:p>
        </w:tc>
      </w:tr>
      <w:tr w:rsidR="00D633CD" w:rsidRPr="00D633CD" w:rsidTr="00262133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eastAsia="Arial Unicode MS" w:hAnsi="Arial" w:cs="Arial"/>
                <w:sz w:val="18"/>
                <w:szCs w:val="18"/>
              </w:rPr>
              <w:t>PPIU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61</w:t>
            </w:r>
          </w:p>
        </w:tc>
      </w:tr>
      <w:tr w:rsidR="00D633CD" w:rsidRPr="00D633CD" w:rsidTr="0083132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Skupaj PP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768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863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613</w:t>
            </w:r>
          </w:p>
        </w:tc>
      </w:tr>
      <w:tr w:rsidR="00D633CD" w:rsidRPr="00D633CD" w:rsidTr="0083132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822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1127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563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140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D633CD" w:rsidRPr="00D633CD" w:rsidRDefault="00D633CD" w:rsidP="00D633CD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33CD">
              <w:rPr>
                <w:rFonts w:ascii="Arial" w:hAnsi="Arial" w:cs="Arial"/>
                <w:b/>
                <w:sz w:val="18"/>
                <w:szCs w:val="18"/>
              </w:rPr>
              <w:t>821</w:t>
            </w:r>
          </w:p>
        </w:tc>
      </w:tr>
    </w:tbl>
    <w:p w:rsidR="00DD2C1B" w:rsidRDefault="00E11193" w:rsidP="00DD2C1B">
      <w:pPr>
        <w:spacing w:after="0" w:line="240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  <w:r w:rsidR="00DD2C1B" w:rsidRPr="00235357">
        <w:rPr>
          <w:rFonts w:ascii="Tahoma" w:hAnsi="Tahoma" w:cs="Tahoma"/>
          <w:sz w:val="16"/>
          <w:szCs w:val="16"/>
        </w:rPr>
        <w:t>Podatki na dan 31. 12. 202</w:t>
      </w:r>
      <w:r w:rsidR="00D633CD">
        <w:rPr>
          <w:rFonts w:ascii="Tahoma" w:hAnsi="Tahoma" w:cs="Tahoma"/>
          <w:sz w:val="16"/>
          <w:szCs w:val="16"/>
        </w:rPr>
        <w:t>5</w:t>
      </w:r>
      <w:r w:rsidR="00DD2C1B" w:rsidRPr="00235357">
        <w:rPr>
          <w:rFonts w:ascii="Tahoma" w:hAnsi="Tahoma" w:cs="Tahoma"/>
          <w:sz w:val="16"/>
          <w:szCs w:val="16"/>
        </w:rPr>
        <w:t>, vir: SD PU Celje</w:t>
      </w:r>
    </w:p>
    <w:p w:rsidR="008F109B" w:rsidRDefault="008F109B"/>
    <w:p w:rsidR="008F109B" w:rsidRDefault="008F109B"/>
    <w:p w:rsidR="008F109B" w:rsidRDefault="008F109B"/>
    <w:p w:rsidR="008F109B" w:rsidRDefault="008F109B"/>
    <w:p w:rsidR="008F109B" w:rsidRDefault="008F109B"/>
    <w:p w:rsidR="008F109B" w:rsidRDefault="008F109B"/>
    <w:p w:rsidR="008F109B" w:rsidRDefault="008F109B"/>
    <w:p w:rsidR="008F109B" w:rsidRDefault="008F109B"/>
    <w:p w:rsidR="008F109B" w:rsidRDefault="008F109B"/>
    <w:p w:rsidR="008F109B" w:rsidRPr="00301F93" w:rsidRDefault="00301F93" w:rsidP="000E5516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br w:type="page"/>
      </w:r>
      <w:r w:rsidR="008F109B" w:rsidRPr="00301F93">
        <w:rPr>
          <w:rFonts w:ascii="Tahoma" w:eastAsia="Tahoma" w:hAnsi="Tahoma" w:cs="Tahoma"/>
          <w:b/>
          <w:color w:val="000000"/>
        </w:rPr>
        <w:lastRenderedPageBreak/>
        <w:t>FINANČNO-MATERIALNE ZADEVE</w:t>
      </w:r>
    </w:p>
    <w:p w:rsidR="008F109B" w:rsidRDefault="008F109B" w:rsidP="00E11193">
      <w:pPr>
        <w:spacing w:after="0" w:line="240" w:lineRule="auto"/>
      </w:pPr>
    </w:p>
    <w:p w:rsidR="0025303A" w:rsidRPr="003C5659" w:rsidRDefault="0025303A" w:rsidP="003C5659">
      <w:pPr>
        <w:spacing w:before="226" w:after="0" w:line="240" w:lineRule="auto"/>
        <w:rPr>
          <w:rFonts w:ascii="Tahoma" w:eastAsia="Tahoma" w:hAnsi="Tahoma"/>
          <w:i/>
          <w:color w:val="000000"/>
          <w:sz w:val="18"/>
        </w:rPr>
      </w:pPr>
      <w:r w:rsidRPr="003C5659">
        <w:rPr>
          <w:rFonts w:ascii="Tahoma" w:eastAsia="Tahoma" w:hAnsi="Tahoma"/>
          <w:i/>
          <w:color w:val="000000"/>
          <w:sz w:val="18"/>
        </w:rPr>
        <w:t>Prevozna sredstva glede na lastništvo</w:t>
      </w:r>
    </w:p>
    <w:p w:rsidR="0025303A" w:rsidRPr="0025303A" w:rsidRDefault="0025303A" w:rsidP="0025303A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134"/>
        <w:gridCol w:w="1134"/>
      </w:tblGrid>
      <w:tr w:rsidR="0025303A" w:rsidRPr="0025303A" w:rsidTr="0025303A">
        <w:trPr>
          <w:trHeight w:val="25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napToGrid w:val="0"/>
              <w:spacing w:after="0" w:line="240" w:lineRule="auto"/>
              <w:ind w:left="-1690" w:firstLine="7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Št. vozil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napToGrid w:val="0"/>
              <w:spacing w:after="0" w:line="240" w:lineRule="auto"/>
              <w:ind w:left="-1690" w:firstLine="169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2025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Lastna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Vozila v finančnem najemu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Vozila v operativnem najemu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25303A" w:rsidRPr="0025303A" w:rsidTr="0025303A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25303A">
              <w:rPr>
                <w:rFonts w:ascii="Arial" w:hAnsi="Arial" w:cs="Arial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303A">
              <w:rPr>
                <w:rFonts w:ascii="Arial" w:hAnsi="Arial" w:cs="Arial"/>
                <w:b/>
                <w:bCs/>
                <w:sz w:val="18"/>
                <w:szCs w:val="18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303A">
              <w:rPr>
                <w:rFonts w:ascii="Arial" w:hAnsi="Arial" w:cs="Arial"/>
                <w:b/>
                <w:bCs/>
                <w:sz w:val="18"/>
                <w:szCs w:val="18"/>
              </w:rPr>
              <w:t>266</w:t>
            </w:r>
          </w:p>
        </w:tc>
      </w:tr>
    </w:tbl>
    <w:p w:rsidR="0025303A" w:rsidRPr="0025303A" w:rsidRDefault="0025303A" w:rsidP="0025303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25303A">
        <w:rPr>
          <w:rFonts w:ascii="Arial" w:hAnsi="Arial" w:cs="Arial"/>
          <w:sz w:val="16"/>
          <w:szCs w:val="16"/>
        </w:rPr>
        <w:t>Vir: SOP PU Celje, 31.12.2025</w:t>
      </w:r>
    </w:p>
    <w:p w:rsidR="0025303A" w:rsidRPr="0025303A" w:rsidRDefault="0025303A" w:rsidP="0025303A">
      <w:pPr>
        <w:spacing w:after="0" w:line="240" w:lineRule="auto"/>
        <w:rPr>
          <w:rFonts w:ascii="Arial" w:hAnsi="Arial" w:cs="Arial"/>
          <w:i/>
          <w:sz w:val="22"/>
          <w:szCs w:val="24"/>
        </w:rPr>
      </w:pPr>
    </w:p>
    <w:p w:rsidR="0025303A" w:rsidRPr="003C5659" w:rsidRDefault="0025303A" w:rsidP="003C5659">
      <w:pPr>
        <w:spacing w:before="226" w:after="0" w:line="240" w:lineRule="auto"/>
        <w:rPr>
          <w:rFonts w:ascii="Tahoma" w:eastAsia="Tahoma" w:hAnsi="Tahoma"/>
          <w:i/>
          <w:color w:val="000000"/>
          <w:sz w:val="18"/>
        </w:rPr>
      </w:pPr>
      <w:r w:rsidRPr="003C5659">
        <w:rPr>
          <w:rFonts w:ascii="Tahoma" w:eastAsia="Tahoma" w:hAnsi="Tahoma"/>
          <w:i/>
          <w:color w:val="000000"/>
          <w:sz w:val="18"/>
        </w:rPr>
        <w:t>Prevozna sredstva glede na vrsto vozil</w:t>
      </w:r>
    </w:p>
    <w:p w:rsidR="0025303A" w:rsidRPr="0025303A" w:rsidRDefault="0025303A" w:rsidP="0025303A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134"/>
        <w:gridCol w:w="1134"/>
      </w:tblGrid>
      <w:tr w:rsidR="0025303A" w:rsidRPr="0025303A" w:rsidTr="0025303A">
        <w:trPr>
          <w:trHeight w:val="25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napToGrid w:val="0"/>
              <w:spacing w:after="0" w:line="240" w:lineRule="auto"/>
              <w:ind w:left="-1690" w:firstLine="1690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Vrsta vozil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Št. Vozil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napToGrid w:val="0"/>
              <w:spacing w:after="0" w:line="240" w:lineRule="auto"/>
              <w:ind w:left="-1690" w:firstLine="169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5303A">
              <w:rPr>
                <w:rFonts w:ascii="Arial" w:eastAsia="Arial Unicode MS" w:hAnsi="Arial" w:cs="Arial"/>
                <w:sz w:val="18"/>
                <w:szCs w:val="18"/>
              </w:rPr>
              <w:t>2025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Osebna civilna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Osebna patruljna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71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Intervencijska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Kombinirana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Terenska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Motorna kolesa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Tovorna in dostavna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25303A" w:rsidRPr="0025303A" w:rsidTr="00262133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Druga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  <w:tr w:rsidR="0025303A" w:rsidRPr="0025303A" w:rsidTr="0025303A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5303A">
              <w:rPr>
                <w:rFonts w:ascii="Arial" w:hAnsi="Arial" w:cs="Arial"/>
                <w:b/>
                <w:sz w:val="18"/>
                <w:szCs w:val="18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303A">
              <w:rPr>
                <w:rFonts w:ascii="Arial" w:hAnsi="Arial" w:cs="Arial"/>
                <w:b/>
                <w:bCs/>
                <w:sz w:val="18"/>
                <w:szCs w:val="18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303A">
              <w:rPr>
                <w:rFonts w:ascii="Arial" w:hAnsi="Arial" w:cs="Arial"/>
                <w:b/>
                <w:bCs/>
                <w:sz w:val="18"/>
                <w:szCs w:val="18"/>
              </w:rPr>
              <w:t>266</w:t>
            </w:r>
          </w:p>
        </w:tc>
      </w:tr>
    </w:tbl>
    <w:p w:rsidR="0025303A" w:rsidRPr="0025303A" w:rsidRDefault="0025303A" w:rsidP="0025303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25303A">
        <w:rPr>
          <w:rFonts w:ascii="Arial" w:hAnsi="Arial" w:cs="Arial"/>
          <w:sz w:val="16"/>
          <w:szCs w:val="16"/>
        </w:rPr>
        <w:t>Vir: SOP PU Celje, 31.12.2025</w:t>
      </w:r>
    </w:p>
    <w:p w:rsidR="0025303A" w:rsidRPr="0025303A" w:rsidRDefault="0025303A" w:rsidP="0025303A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iCs/>
        </w:rPr>
      </w:pPr>
    </w:p>
    <w:p w:rsidR="0025303A" w:rsidRPr="003C5659" w:rsidRDefault="0025303A" w:rsidP="003C5659">
      <w:pPr>
        <w:spacing w:before="226" w:after="0" w:line="240" w:lineRule="auto"/>
        <w:rPr>
          <w:rFonts w:ascii="Tahoma" w:eastAsia="Tahoma" w:hAnsi="Tahoma"/>
          <w:i/>
          <w:color w:val="000000"/>
          <w:sz w:val="18"/>
        </w:rPr>
      </w:pPr>
      <w:r w:rsidRPr="003C5659">
        <w:rPr>
          <w:rFonts w:ascii="Tahoma" w:eastAsia="Tahoma" w:hAnsi="Tahoma"/>
          <w:i/>
          <w:color w:val="000000"/>
          <w:sz w:val="18"/>
        </w:rPr>
        <w:t>Povprečna starost prevoznih sredstev</w:t>
      </w:r>
    </w:p>
    <w:tbl>
      <w:tblPr>
        <w:tblpPr w:leftFromText="141" w:rightFromText="141" w:vertAnchor="text" w:horzAnchor="margin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7"/>
        <w:gridCol w:w="1361"/>
        <w:gridCol w:w="1361"/>
      </w:tblGrid>
      <w:tr w:rsidR="0025303A" w:rsidRPr="0025303A" w:rsidTr="0025303A">
        <w:trPr>
          <w:trHeight w:val="255"/>
        </w:trPr>
        <w:tc>
          <w:tcPr>
            <w:tcW w:w="2767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i/>
                <w:sz w:val="22"/>
                <w:szCs w:val="24"/>
              </w:rPr>
              <w:t>Povprečna starost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2024</w:t>
            </w:r>
          </w:p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[v letih]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202</w:t>
            </w:r>
            <w:r w:rsidR="00DA1324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25303A" w:rsidRPr="0025303A" w:rsidRDefault="0025303A" w:rsidP="0025303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[v letih]</w:t>
            </w:r>
          </w:p>
        </w:tc>
      </w:tr>
      <w:tr w:rsidR="0025303A" w:rsidRPr="0025303A" w:rsidTr="00262133">
        <w:trPr>
          <w:trHeight w:val="255"/>
        </w:trPr>
        <w:tc>
          <w:tcPr>
            <w:tcW w:w="2767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Vseh prevoznih sredstev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6,63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7,38</w:t>
            </w:r>
          </w:p>
        </w:tc>
      </w:tr>
      <w:tr w:rsidR="0025303A" w:rsidRPr="0025303A" w:rsidTr="00262133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Intervencijska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3,58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4,58</w:t>
            </w:r>
          </w:p>
        </w:tc>
      </w:tr>
      <w:tr w:rsidR="0025303A" w:rsidRPr="0025303A" w:rsidTr="00262133">
        <w:trPr>
          <w:trHeight w:val="255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Motorna kolesa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11,00</w:t>
            </w:r>
          </w:p>
        </w:tc>
      </w:tr>
      <w:tr w:rsidR="0025303A" w:rsidRPr="0025303A" w:rsidTr="00262133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Osebna civilna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25303A">
              <w:rPr>
                <w:rFonts w:ascii="Arial" w:hAnsi="Arial" w:cs="Arial"/>
                <w:iCs/>
                <w:sz w:val="18"/>
                <w:szCs w:val="18"/>
              </w:rPr>
              <w:t>8,08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25303A">
              <w:rPr>
                <w:rFonts w:ascii="Arial" w:hAnsi="Arial" w:cs="Arial"/>
                <w:iCs/>
                <w:sz w:val="18"/>
                <w:szCs w:val="18"/>
              </w:rPr>
              <w:t>8,79</w:t>
            </w:r>
          </w:p>
        </w:tc>
      </w:tr>
      <w:tr w:rsidR="0025303A" w:rsidRPr="0025303A" w:rsidTr="00262133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Osebna patruljna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4,07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4,83</w:t>
            </w:r>
          </w:p>
        </w:tc>
      </w:tr>
      <w:tr w:rsidR="0025303A" w:rsidRPr="0025303A" w:rsidTr="00262133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Terenska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5,40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</w:tr>
      <w:tr w:rsidR="0025303A" w:rsidRPr="0025303A" w:rsidTr="00262133">
        <w:trPr>
          <w:trHeight w:val="274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Dostavna in tovorna 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8,17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9,17</w:t>
            </w:r>
          </w:p>
        </w:tc>
      </w:tr>
      <w:tr w:rsidR="0025303A" w:rsidRPr="0025303A" w:rsidTr="00262133">
        <w:trPr>
          <w:trHeight w:val="274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Kombinirana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8,00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5303A" w:rsidRPr="0025303A" w:rsidRDefault="0025303A" w:rsidP="0025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03A">
              <w:rPr>
                <w:rFonts w:ascii="Arial" w:hAnsi="Arial" w:cs="Arial"/>
                <w:sz w:val="18"/>
                <w:szCs w:val="18"/>
              </w:rPr>
              <w:t>9,00</w:t>
            </w:r>
          </w:p>
        </w:tc>
      </w:tr>
    </w:tbl>
    <w:p w:rsidR="0025303A" w:rsidRP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22"/>
          <w:szCs w:val="24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  <w:r w:rsidRPr="0025303A">
        <w:rPr>
          <w:rFonts w:ascii="Arial" w:hAnsi="Arial" w:cs="Arial"/>
          <w:sz w:val="16"/>
          <w:szCs w:val="16"/>
        </w:rPr>
        <w:t xml:space="preserve">                 </w:t>
      </w: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25303A" w:rsidRDefault="0025303A" w:rsidP="0025303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5303A" w:rsidRPr="0025303A" w:rsidRDefault="0025303A" w:rsidP="0025303A">
      <w:pPr>
        <w:spacing w:after="0" w:line="240" w:lineRule="auto"/>
        <w:jc w:val="both"/>
        <w:rPr>
          <w:rFonts w:ascii="Arial" w:hAnsi="Arial" w:cs="Arial"/>
          <w:sz w:val="22"/>
          <w:szCs w:val="24"/>
        </w:rPr>
      </w:pPr>
      <w:r w:rsidRPr="0025303A">
        <w:rPr>
          <w:rFonts w:ascii="Arial" w:hAnsi="Arial" w:cs="Arial"/>
          <w:sz w:val="16"/>
          <w:szCs w:val="16"/>
        </w:rPr>
        <w:t>Vir: SOP PU Celje, 31.12.2025</w:t>
      </w:r>
    </w:p>
    <w:p w:rsidR="0025303A" w:rsidRPr="0025303A" w:rsidRDefault="0025303A" w:rsidP="0025303A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25303A" w:rsidRDefault="0025303A"/>
    <w:p w:rsidR="00301F93" w:rsidRDefault="00301F93">
      <w:pPr>
        <w:rPr>
          <w:rFonts w:ascii="Tahoma" w:eastAsia="Tahoma" w:hAnsi="Tahoma"/>
          <w:b/>
          <w:color w:val="000000"/>
        </w:rPr>
      </w:pPr>
      <w:r>
        <w:rPr>
          <w:rFonts w:ascii="Tahoma" w:eastAsia="Tahoma" w:hAnsi="Tahoma"/>
          <w:b/>
          <w:color w:val="000000"/>
        </w:rPr>
        <w:br w:type="page"/>
      </w:r>
    </w:p>
    <w:p w:rsidR="006162EC" w:rsidRDefault="006162EC" w:rsidP="00301F93">
      <w:pPr>
        <w:pStyle w:val="Odstavekseznama"/>
        <w:numPr>
          <w:ilvl w:val="0"/>
          <w:numId w:val="3"/>
        </w:numPr>
        <w:spacing w:before="226" w:after="0" w:line="240" w:lineRule="auto"/>
        <w:ind w:left="388"/>
        <w:rPr>
          <w:rFonts w:ascii="Tahoma" w:eastAsia="Tahoma" w:hAnsi="Tahoma" w:cs="Tahoma"/>
          <w:b/>
          <w:color w:val="000000"/>
        </w:rPr>
      </w:pPr>
      <w:r w:rsidRPr="00301F93">
        <w:rPr>
          <w:rFonts w:ascii="Tahoma" w:eastAsia="Tahoma" w:hAnsi="Tahoma" w:cs="Tahoma"/>
          <w:b/>
          <w:color w:val="000000"/>
        </w:rPr>
        <w:lastRenderedPageBreak/>
        <w:t>DEJAVNOSTI SPECIALIZIRANIH POLICIJSKIH ENOT</w:t>
      </w:r>
    </w:p>
    <w:p w:rsidR="00E11193" w:rsidRPr="00301F93" w:rsidRDefault="00E11193" w:rsidP="00E11193">
      <w:pPr>
        <w:pStyle w:val="Odstavekseznama"/>
        <w:spacing w:before="226" w:after="0" w:line="240" w:lineRule="auto"/>
        <w:ind w:left="388"/>
        <w:rPr>
          <w:rFonts w:ascii="Tahoma" w:eastAsia="Tahoma" w:hAnsi="Tahoma" w:cs="Tahoma"/>
          <w:b/>
          <w:color w:val="00000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A0" w:firstRow="1" w:lastRow="0" w:firstColumn="1" w:lastColumn="0" w:noHBand="0" w:noVBand="0"/>
      </w:tblPr>
      <w:tblGrid>
        <w:gridCol w:w="1808"/>
        <w:gridCol w:w="595"/>
        <w:gridCol w:w="596"/>
        <w:gridCol w:w="595"/>
        <w:gridCol w:w="595"/>
        <w:gridCol w:w="595"/>
        <w:gridCol w:w="593"/>
        <w:gridCol w:w="593"/>
        <w:gridCol w:w="593"/>
        <w:gridCol w:w="593"/>
        <w:gridCol w:w="593"/>
        <w:gridCol w:w="593"/>
        <w:gridCol w:w="593"/>
      </w:tblGrid>
      <w:tr w:rsidR="00E61263" w:rsidRPr="00E61263" w:rsidTr="00636701">
        <w:trPr>
          <w:trHeight w:val="255"/>
        </w:trPr>
        <w:tc>
          <w:tcPr>
            <w:tcW w:w="1808" w:type="dxa"/>
            <w:vMerge w:val="restart"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Enota</w:t>
            </w:r>
            <w:proofErr w:type="spellEnd"/>
          </w:p>
        </w:tc>
        <w:tc>
          <w:tcPr>
            <w:tcW w:w="356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202</w:t>
            </w:r>
            <w:r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3558" w:type="dxa"/>
            <w:gridSpan w:val="6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202</w:t>
            </w:r>
            <w:r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5</w:t>
            </w:r>
          </w:p>
        </w:tc>
      </w:tr>
      <w:tr w:rsidR="00E61263" w:rsidRPr="00E61263" w:rsidTr="00636701">
        <w:trPr>
          <w:trHeight w:val="255"/>
        </w:trPr>
        <w:tc>
          <w:tcPr>
            <w:tcW w:w="1808" w:type="dxa"/>
            <w:vMerge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</w:p>
        </w:tc>
        <w:tc>
          <w:tcPr>
            <w:tcW w:w="178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število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sklicev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za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naloge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območju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matične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PU</w:t>
            </w:r>
          </w:p>
        </w:tc>
        <w:tc>
          <w:tcPr>
            <w:tcW w:w="178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ind w:left="-57" w:right="-57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število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sklicev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za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naloge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območju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druge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PU</w:t>
            </w:r>
          </w:p>
        </w:tc>
        <w:tc>
          <w:tcPr>
            <w:tcW w:w="177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število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sklicev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za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naloge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območju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matične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PU</w:t>
            </w:r>
          </w:p>
        </w:tc>
        <w:tc>
          <w:tcPr>
            <w:tcW w:w="1779" w:type="dxa"/>
            <w:gridSpan w:val="3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ind w:left="-57" w:right="-57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število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sklicev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za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naloge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na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območju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druge</w:t>
            </w:r>
            <w:proofErr w:type="spellEnd"/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 xml:space="preserve"> PU</w:t>
            </w:r>
          </w:p>
        </w:tc>
      </w:tr>
      <w:tr w:rsidR="00E61263" w:rsidRPr="00E61263" w:rsidTr="00636701">
        <w:trPr>
          <w:trHeight w:val="255"/>
        </w:trPr>
        <w:tc>
          <w:tcPr>
            <w:tcW w:w="1808" w:type="dxa"/>
            <w:vMerge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</w:tr>
      <w:tr w:rsidR="00E61263" w:rsidRPr="00E61263" w:rsidTr="00636701">
        <w:trPr>
          <w:trHeight w:val="255"/>
        </w:trPr>
        <w:tc>
          <w:tcPr>
            <w:tcW w:w="1808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rPr>
                <w:rFonts w:ascii="Arial" w:hAnsi="Arial"/>
                <w:color w:val="000000"/>
                <w:sz w:val="18"/>
                <w:szCs w:val="18"/>
                <w:lang w:val="en-US" w:eastAsia="en-US"/>
              </w:rPr>
            </w:pPr>
            <w:r w:rsidRPr="00E61263">
              <w:rPr>
                <w:rFonts w:ascii="Arial" w:hAnsi="Arial"/>
                <w:color w:val="000000"/>
                <w:sz w:val="18"/>
                <w:szCs w:val="18"/>
                <w:lang w:val="en-US" w:eastAsia="en-US"/>
              </w:rPr>
              <w:t xml:space="preserve">PU </w:t>
            </w:r>
            <w:proofErr w:type="spellStart"/>
            <w:r w:rsidRPr="00E61263">
              <w:rPr>
                <w:rFonts w:ascii="Arial" w:hAnsi="Arial"/>
                <w:color w:val="000000"/>
                <w:sz w:val="18"/>
                <w:szCs w:val="18"/>
                <w:lang w:val="en-US" w:eastAsia="en-US"/>
              </w:rPr>
              <w:t>Celje</w:t>
            </w:r>
            <w:proofErr w:type="spellEnd"/>
          </w:p>
        </w:tc>
        <w:tc>
          <w:tcPr>
            <w:tcW w:w="595" w:type="dxa"/>
            <w:tcBorders>
              <w:left w:val="single" w:sz="12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18</w:t>
            </w:r>
          </w:p>
        </w:tc>
        <w:tc>
          <w:tcPr>
            <w:tcW w:w="596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23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19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593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19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2</w:t>
            </w:r>
          </w:p>
        </w:tc>
      </w:tr>
      <w:tr w:rsidR="00E61263" w:rsidRPr="00E61263" w:rsidTr="00636701">
        <w:trPr>
          <w:trHeight w:val="255"/>
        </w:trPr>
        <w:tc>
          <w:tcPr>
            <w:tcW w:w="1808" w:type="dxa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rPr>
                <w:rFonts w:ascii="Arial" w:hAnsi="Arial"/>
                <w:b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E61263">
              <w:rPr>
                <w:rFonts w:ascii="Arial" w:hAnsi="Arial"/>
                <w:b/>
                <w:color w:val="000000"/>
                <w:sz w:val="18"/>
                <w:szCs w:val="18"/>
                <w:lang w:val="en-US" w:eastAsia="en-US"/>
              </w:rPr>
              <w:t>Skupaj</w:t>
            </w:r>
            <w:proofErr w:type="spellEnd"/>
          </w:p>
        </w:tc>
        <w:tc>
          <w:tcPr>
            <w:tcW w:w="595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18</w:t>
            </w:r>
          </w:p>
        </w:tc>
        <w:tc>
          <w:tcPr>
            <w:tcW w:w="596" w:type="dxa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23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19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593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19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61263" w:rsidRPr="00E61263" w:rsidRDefault="00E61263" w:rsidP="00E61263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2</w:t>
            </w:r>
          </w:p>
        </w:tc>
      </w:tr>
    </w:tbl>
    <w:p w:rsidR="00675FE9" w:rsidRDefault="00675FE9" w:rsidP="00E61263">
      <w:p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</w:p>
    <w:p w:rsidR="00675FE9" w:rsidRPr="006162EC" w:rsidRDefault="00675FE9" w:rsidP="00675FE9">
      <w:pPr>
        <w:spacing w:before="226" w:after="0" w:line="240" w:lineRule="auto"/>
        <w:ind w:left="720"/>
        <w:contextualSpacing/>
        <w:rPr>
          <w:rFonts w:ascii="Tahoma" w:eastAsia="Tahoma" w:hAnsi="Tahoma"/>
          <w:b/>
          <w:color w:val="000000"/>
        </w:rPr>
      </w:pPr>
    </w:p>
    <w:p w:rsidR="003822C3" w:rsidRDefault="003822C3"/>
    <w:sectPr w:rsidR="003822C3" w:rsidSect="000C69F2">
      <w:headerReference w:type="default" r:id="rId108"/>
      <w:pgSz w:w="11906" w:h="16838"/>
      <w:pgMar w:top="1276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FA3" w:rsidRDefault="00C51FA3" w:rsidP="00014DBD">
      <w:pPr>
        <w:spacing w:after="0" w:line="240" w:lineRule="auto"/>
      </w:pPr>
      <w:r>
        <w:separator/>
      </w:r>
    </w:p>
  </w:endnote>
  <w:endnote w:type="continuationSeparator" w:id="0">
    <w:p w:rsidR="00C51FA3" w:rsidRDefault="00C51FA3" w:rsidP="0001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FA3" w:rsidRDefault="00C51FA3" w:rsidP="00014DBD">
      <w:pPr>
        <w:spacing w:after="0" w:line="240" w:lineRule="auto"/>
      </w:pPr>
      <w:r>
        <w:separator/>
      </w:r>
    </w:p>
  </w:footnote>
  <w:footnote w:type="continuationSeparator" w:id="0">
    <w:p w:rsidR="00C51FA3" w:rsidRDefault="00C51FA3" w:rsidP="0001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FA3" w:rsidRPr="00AB5C9B" w:rsidRDefault="00C51FA3" w:rsidP="00014DBD">
    <w:pPr>
      <w:pStyle w:val="Glava"/>
      <w:jc w:val="center"/>
      <w:rPr>
        <w:rFonts w:ascii="Arial" w:hAnsi="Arial" w:cs="Arial"/>
      </w:rPr>
    </w:pPr>
    <w:r w:rsidRPr="00AB5C9B">
      <w:rPr>
        <w:rFonts w:ascii="Arial" w:hAnsi="Arial" w:cs="Arial"/>
      </w:rPr>
      <w:t>Letno poročilo o delu PU Celje za leto 202</w:t>
    </w:r>
    <w:r>
      <w:rPr>
        <w:rFonts w:ascii="Arial" w:hAnsi="Arial" w:cs="Arial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6398172D"/>
    <w:multiLevelType w:val="hybridMultilevel"/>
    <w:tmpl w:val="88CC8E62"/>
    <w:lvl w:ilvl="0" w:tplc="F2AE7FD4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3B1032"/>
    <w:multiLevelType w:val="hybridMultilevel"/>
    <w:tmpl w:val="97144182"/>
    <w:lvl w:ilvl="0" w:tplc="E2684000">
      <w:start w:val="2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718A8"/>
    <w:multiLevelType w:val="hybridMultilevel"/>
    <w:tmpl w:val="340066CC"/>
    <w:lvl w:ilvl="0" w:tplc="F2AE7FD4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3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  <w:num w:numId="31">
    <w:abstractNumId w:val="27"/>
  </w:num>
  <w:num w:numId="32">
    <w:abstractNumId w:val="28"/>
  </w:num>
  <w:num w:numId="33">
    <w:abstractNumId w:val="29"/>
  </w:num>
  <w:num w:numId="34">
    <w:abstractNumId w:val="30"/>
  </w:num>
  <w:num w:numId="35">
    <w:abstractNumId w:val="31"/>
  </w:num>
  <w:num w:numId="36">
    <w:abstractNumId w:val="32"/>
  </w:num>
  <w:num w:numId="37">
    <w:abstractNumId w:val="33"/>
  </w:num>
  <w:num w:numId="38">
    <w:abstractNumId w:val="34"/>
  </w:num>
  <w:num w:numId="39">
    <w:abstractNumId w:val="3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5111"/>
    <w:rsid w:val="00010659"/>
    <w:rsid w:val="00014DBD"/>
    <w:rsid w:val="0005575E"/>
    <w:rsid w:val="00080B05"/>
    <w:rsid w:val="00083B4E"/>
    <w:rsid w:val="00085534"/>
    <w:rsid w:val="000B2D2C"/>
    <w:rsid w:val="000C69F2"/>
    <w:rsid w:val="000D12AC"/>
    <w:rsid w:val="000D176F"/>
    <w:rsid w:val="000E5516"/>
    <w:rsid w:val="000E667A"/>
    <w:rsid w:val="000E792D"/>
    <w:rsid w:val="000F0B3A"/>
    <w:rsid w:val="000F0E4B"/>
    <w:rsid w:val="000F61DA"/>
    <w:rsid w:val="00113037"/>
    <w:rsid w:val="0012360A"/>
    <w:rsid w:val="00126782"/>
    <w:rsid w:val="00134231"/>
    <w:rsid w:val="0013666A"/>
    <w:rsid w:val="00165430"/>
    <w:rsid w:val="001747D5"/>
    <w:rsid w:val="001C5996"/>
    <w:rsid w:val="001D0D47"/>
    <w:rsid w:val="001D52D8"/>
    <w:rsid w:val="001E0B83"/>
    <w:rsid w:val="001E50A5"/>
    <w:rsid w:val="00227591"/>
    <w:rsid w:val="0025303A"/>
    <w:rsid w:val="00260898"/>
    <w:rsid w:val="00262133"/>
    <w:rsid w:val="00292AD3"/>
    <w:rsid w:val="00294529"/>
    <w:rsid w:val="002B7E62"/>
    <w:rsid w:val="002C2951"/>
    <w:rsid w:val="002D7017"/>
    <w:rsid w:val="002F724D"/>
    <w:rsid w:val="00301F93"/>
    <w:rsid w:val="00314FD0"/>
    <w:rsid w:val="00356AD5"/>
    <w:rsid w:val="00371DB2"/>
    <w:rsid w:val="0037616C"/>
    <w:rsid w:val="003822C3"/>
    <w:rsid w:val="003A5570"/>
    <w:rsid w:val="003C5659"/>
    <w:rsid w:val="003D4D66"/>
    <w:rsid w:val="003D54A8"/>
    <w:rsid w:val="003F0C60"/>
    <w:rsid w:val="00416565"/>
    <w:rsid w:val="00483813"/>
    <w:rsid w:val="00493F63"/>
    <w:rsid w:val="004C3C09"/>
    <w:rsid w:val="004C48EC"/>
    <w:rsid w:val="004E2095"/>
    <w:rsid w:val="004E5B5D"/>
    <w:rsid w:val="005278B9"/>
    <w:rsid w:val="00545022"/>
    <w:rsid w:val="00566BCA"/>
    <w:rsid w:val="005B2EF0"/>
    <w:rsid w:val="005D0E8A"/>
    <w:rsid w:val="005F0538"/>
    <w:rsid w:val="00601A0B"/>
    <w:rsid w:val="006162EC"/>
    <w:rsid w:val="0062374D"/>
    <w:rsid w:val="00636701"/>
    <w:rsid w:val="00644B63"/>
    <w:rsid w:val="006714E3"/>
    <w:rsid w:val="00675FE9"/>
    <w:rsid w:val="006951FB"/>
    <w:rsid w:val="006B0095"/>
    <w:rsid w:val="006B40B0"/>
    <w:rsid w:val="006D65B8"/>
    <w:rsid w:val="006E6EA4"/>
    <w:rsid w:val="00705BB3"/>
    <w:rsid w:val="00753D9C"/>
    <w:rsid w:val="00764996"/>
    <w:rsid w:val="007B120B"/>
    <w:rsid w:val="007D2F82"/>
    <w:rsid w:val="007E6CAE"/>
    <w:rsid w:val="007F0B6E"/>
    <w:rsid w:val="00803629"/>
    <w:rsid w:val="00804483"/>
    <w:rsid w:val="008046D4"/>
    <w:rsid w:val="0083132A"/>
    <w:rsid w:val="0089447D"/>
    <w:rsid w:val="008F109B"/>
    <w:rsid w:val="008F4683"/>
    <w:rsid w:val="00901F3B"/>
    <w:rsid w:val="0090494C"/>
    <w:rsid w:val="0094455B"/>
    <w:rsid w:val="00945D5D"/>
    <w:rsid w:val="00964507"/>
    <w:rsid w:val="009763D8"/>
    <w:rsid w:val="009818E2"/>
    <w:rsid w:val="009A1ACB"/>
    <w:rsid w:val="009B20BC"/>
    <w:rsid w:val="009D0BD4"/>
    <w:rsid w:val="009E67D0"/>
    <w:rsid w:val="00A24C2A"/>
    <w:rsid w:val="00A24C73"/>
    <w:rsid w:val="00A425DA"/>
    <w:rsid w:val="00A4412C"/>
    <w:rsid w:val="00A61793"/>
    <w:rsid w:val="00A65607"/>
    <w:rsid w:val="00A8430A"/>
    <w:rsid w:val="00AB5C9B"/>
    <w:rsid w:val="00AF03B6"/>
    <w:rsid w:val="00AF1594"/>
    <w:rsid w:val="00AF1AD7"/>
    <w:rsid w:val="00AF55B3"/>
    <w:rsid w:val="00AF6169"/>
    <w:rsid w:val="00B13CED"/>
    <w:rsid w:val="00B1672D"/>
    <w:rsid w:val="00B5136E"/>
    <w:rsid w:val="00B56DB9"/>
    <w:rsid w:val="00B77A45"/>
    <w:rsid w:val="00B87F90"/>
    <w:rsid w:val="00BB0C95"/>
    <w:rsid w:val="00BB400C"/>
    <w:rsid w:val="00BB7032"/>
    <w:rsid w:val="00C27C60"/>
    <w:rsid w:val="00C27F12"/>
    <w:rsid w:val="00C34C0E"/>
    <w:rsid w:val="00C379DA"/>
    <w:rsid w:val="00C4468B"/>
    <w:rsid w:val="00C51FA3"/>
    <w:rsid w:val="00C76E15"/>
    <w:rsid w:val="00C77AB7"/>
    <w:rsid w:val="00C77B1C"/>
    <w:rsid w:val="00CA37CF"/>
    <w:rsid w:val="00CA61F2"/>
    <w:rsid w:val="00CA6B52"/>
    <w:rsid w:val="00CB726F"/>
    <w:rsid w:val="00CC40F3"/>
    <w:rsid w:val="00CC41AF"/>
    <w:rsid w:val="00CC44E2"/>
    <w:rsid w:val="00CE64C0"/>
    <w:rsid w:val="00D05162"/>
    <w:rsid w:val="00D13156"/>
    <w:rsid w:val="00D14E78"/>
    <w:rsid w:val="00D1777D"/>
    <w:rsid w:val="00D22250"/>
    <w:rsid w:val="00D43EA9"/>
    <w:rsid w:val="00D46542"/>
    <w:rsid w:val="00D633CD"/>
    <w:rsid w:val="00D669E3"/>
    <w:rsid w:val="00D72CD9"/>
    <w:rsid w:val="00D85C16"/>
    <w:rsid w:val="00D953B5"/>
    <w:rsid w:val="00DA1324"/>
    <w:rsid w:val="00DC6C6B"/>
    <w:rsid w:val="00DC6C7F"/>
    <w:rsid w:val="00DD2C1B"/>
    <w:rsid w:val="00E01F9E"/>
    <w:rsid w:val="00E11193"/>
    <w:rsid w:val="00E321A8"/>
    <w:rsid w:val="00E54B20"/>
    <w:rsid w:val="00E54B4B"/>
    <w:rsid w:val="00E55B5B"/>
    <w:rsid w:val="00E61263"/>
    <w:rsid w:val="00E61E26"/>
    <w:rsid w:val="00E677EA"/>
    <w:rsid w:val="00E7797A"/>
    <w:rsid w:val="00E801D7"/>
    <w:rsid w:val="00E9322A"/>
    <w:rsid w:val="00EC22D5"/>
    <w:rsid w:val="00ED146D"/>
    <w:rsid w:val="00ED6AA9"/>
    <w:rsid w:val="00F3133D"/>
    <w:rsid w:val="00F33190"/>
    <w:rsid w:val="00F57C7F"/>
    <w:rsid w:val="00F6148D"/>
    <w:rsid w:val="00F61DFF"/>
    <w:rsid w:val="00F73B66"/>
    <w:rsid w:val="00F81148"/>
    <w:rsid w:val="00FB15A9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9742"/>
  <w15:chartTrackingRefBased/>
  <w15:docId w15:val="{C6CDE665-F0CC-44E7-B542-C6B684E0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C44E2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4DBD"/>
  </w:style>
  <w:style w:type="paragraph" w:styleId="Noga">
    <w:name w:val="footer"/>
    <w:basedOn w:val="Navaden"/>
    <w:link w:val="NogaZnak"/>
    <w:uiPriority w:val="99"/>
    <w:unhideWhenUsed/>
    <w:rsid w:val="0001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4DBD"/>
  </w:style>
  <w:style w:type="paragraph" w:styleId="Odstavekseznama">
    <w:name w:val="List Paragraph"/>
    <w:basedOn w:val="Navaden"/>
    <w:uiPriority w:val="34"/>
    <w:qFormat/>
    <w:rsid w:val="00CC44E2"/>
    <w:pPr>
      <w:ind w:left="720"/>
      <w:contextualSpacing/>
    </w:pPr>
  </w:style>
  <w:style w:type="paragraph" w:customStyle="1" w:styleId="EmptyCellLayoutStyle">
    <w:name w:val="EmptyCellLayoutStyle"/>
    <w:rsid w:val="00D46542"/>
    <w:rPr>
      <w:rFonts w:ascii="Times New Roman" w:eastAsia="Times New Roman" w:hAnsi="Times New Roman" w:cs="Times New Roman"/>
      <w:sz w:val="2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1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133D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78</Pages>
  <Words>13080</Words>
  <Characters>74557</Characters>
  <Application>Microsoft Office Word</Application>
  <DocSecurity>0</DocSecurity>
  <Lines>621</Lines>
  <Paragraphs>174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POLICIJA</Company>
  <LinksUpToDate>false</LinksUpToDate>
  <CharactersWithSpaces>87463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ŠIRNIK Lidija</dc:creator>
  <cp:keywords/>
  <dc:description/>
  <cp:lastModifiedBy>SMREKAR Jelka</cp:lastModifiedBy>
  <cp:revision>8</cp:revision>
  <cp:lastPrinted>2026-03-23T08:43:00Z</cp:lastPrinted>
  <dcterms:created xsi:type="dcterms:W3CDTF">2026-05-11T10:22:00Z</dcterms:created>
  <dcterms:modified xsi:type="dcterms:W3CDTF">2026-05-11T13:43:00Z</dcterms:modified>
</cp:coreProperties>
</file>