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44AC9" w14:textId="77777777" w:rsidR="00400FD0" w:rsidRPr="00940780" w:rsidRDefault="00696E8C" w:rsidP="00614734">
      <w:pPr>
        <w:jc w:val="both"/>
        <w:rPr>
          <w:color w:val="000000"/>
        </w:rPr>
      </w:pPr>
      <w:bookmarkStart w:id="0" w:name="_Toc395536148"/>
      <w:bookmarkStart w:id="1" w:name="_Toc428534022"/>
      <w:r>
        <w:rPr>
          <w:rStyle w:val="Naslov1Znak1"/>
          <w:rFonts w:cs="Arial"/>
          <w:b/>
          <w:bCs/>
          <w:color w:val="000000"/>
          <w:sz w:val="20"/>
        </w:rPr>
        <w:t xml:space="preserve">Priloga 2: </w:t>
      </w:r>
      <w:r w:rsidR="00400FD0" w:rsidRPr="00940780">
        <w:rPr>
          <w:rStyle w:val="Naslov1Znak1"/>
          <w:rFonts w:cs="Arial"/>
          <w:b/>
          <w:bCs/>
          <w:color w:val="000000"/>
          <w:sz w:val="20"/>
        </w:rPr>
        <w:t>Statistični podatki</w:t>
      </w:r>
      <w:bookmarkEnd w:id="0"/>
      <w:bookmarkEnd w:id="1"/>
      <w:r w:rsidR="00400FD0" w:rsidRPr="00940780">
        <w:rPr>
          <w:color w:val="000000"/>
        </w:rPr>
        <w:t xml:space="preserve"> </w:t>
      </w:r>
    </w:p>
    <w:p w14:paraId="2CA60439" w14:textId="77777777" w:rsidR="00400FD0" w:rsidRDefault="00400FD0" w:rsidP="00DA5C60">
      <w:pPr>
        <w:pStyle w:val="Naslov2"/>
      </w:pPr>
      <w:bookmarkStart w:id="2" w:name="_Toc331091914"/>
      <w:bookmarkStart w:id="3" w:name="_Toc331583321"/>
      <w:bookmarkStart w:id="4" w:name="_Toc349546814"/>
      <w:bookmarkStart w:id="5" w:name="_Toc395536149"/>
      <w:bookmarkStart w:id="6" w:name="_Toc428534023"/>
      <w:bookmarkStart w:id="7" w:name="_Toc109718112"/>
      <w:bookmarkStart w:id="8" w:name="_Toc110409490"/>
      <w:r w:rsidRPr="00365BA1">
        <w:t>ODKRIVANJE IN PREISKOVANJE KRIMINALITETE</w:t>
      </w:r>
      <w:bookmarkEnd w:id="2"/>
      <w:bookmarkEnd w:id="3"/>
      <w:bookmarkEnd w:id="4"/>
      <w:bookmarkEnd w:id="5"/>
      <w:bookmarkEnd w:id="6"/>
      <w:r w:rsidRPr="00365BA1"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2763D" w:rsidRPr="0082763D" w14:paraId="01B13987" w14:textId="77777777" w:rsidTr="0082763D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3FA47363" w14:textId="77777777" w:rsidTr="000634F2">
              <w:tc>
                <w:tcPr>
                  <w:tcW w:w="85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33041E31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6148F6E1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76F3B76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- osnovni pregled</w:t>
                              </w:r>
                            </w:p>
                          </w:tc>
                        </w:tr>
                      </w:tbl>
                      <w:p w14:paraId="47340DD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9A564FA" w14:textId="77777777" w:rsidTr="000634F2">
                    <w:trPr>
                      <w:trHeight w:val="130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6"/>
                          <w:gridCol w:w="706"/>
                          <w:gridCol w:w="706"/>
                          <w:gridCol w:w="706"/>
                          <w:gridCol w:w="706"/>
                          <w:gridCol w:w="706"/>
                          <w:gridCol w:w="706"/>
                          <w:gridCol w:w="706"/>
                          <w:gridCol w:w="706"/>
                          <w:gridCol w:w="706"/>
                          <w:gridCol w:w="706"/>
                        </w:tblGrid>
                        <w:tr w:rsidR="000634F2" w:rsidRPr="000634F2" w14:paraId="3973539A" w14:textId="77777777" w:rsidTr="00DD299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0707E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Osnovni pregled</w:t>
                              </w:r>
                            </w:p>
                          </w:tc>
                          <w:tc>
                            <w:tcPr>
                              <w:tcW w:w="85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71B6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0634F2" w:rsidRPr="000634F2" w14:paraId="2BCFBBDB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5B073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30EC1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DE657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E7F6D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F4E00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42810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5C83E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3DA5C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0EF56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A4F2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B956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74044419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668AD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[celotna kriminaliteta]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E827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4.237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450B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4.269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DEC5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4.165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4869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3.867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F970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4.250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6CDC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3.605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43D1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3.634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D338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3.896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30259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4.146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1F1F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4.306</w:t>
                              </w:r>
                            </w:p>
                          </w:tc>
                        </w:tr>
                        <w:tr w:rsidR="000634F2" w:rsidRPr="000634F2" w14:paraId="6A38C441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B56E3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preiskanih kaznivih dejanj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5112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1.983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2EB5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2.014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F5A0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2.085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0CE7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1.909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193D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1.962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4D3CA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2.023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1D4AF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1.997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D257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2.028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6ECF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2.074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22C6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1.971</w:t>
                              </w:r>
                            </w:p>
                          </w:tc>
                        </w:tr>
                        <w:tr w:rsidR="000634F2" w:rsidRPr="000634F2" w14:paraId="6E1251B7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CDE4A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dejanj, ki jih je odkrila policija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8C7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94EA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EA18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DC0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5A4F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A5A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DA0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6334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DFEC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6FAB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591</w:t>
                              </w:r>
                            </w:p>
                          </w:tc>
                        </w:tr>
                      </w:tbl>
                      <w:p w14:paraId="4FD5D6FC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70C4383" w14:textId="77777777" w:rsidTr="000634F2">
                    <w:trPr>
                      <w:trHeight w:val="104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4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</w:tblGrid>
                        <w:tr w:rsidR="000634F2" w:rsidRPr="000634F2" w14:paraId="57EF63CE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1FA61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splošne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3356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3.796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8E76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3.793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646E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3.690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F9B7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3.467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878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3.860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0AAF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3.241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02AB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3.376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85F8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3.608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A940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3.835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11DA4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3.953</w:t>
                              </w:r>
                            </w:p>
                          </w:tc>
                        </w:tr>
                        <w:tr w:rsidR="000634F2" w:rsidRPr="000634F2" w14:paraId="0EDA97F7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4AE6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gospodarske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3373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B2C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97E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1808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1132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D4FD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0E7D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00F5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DD40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EFA6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353</w:t>
                              </w:r>
                            </w:p>
                          </w:tc>
                        </w:tr>
                        <w:tr w:rsidR="000634F2" w:rsidRPr="000634F2" w14:paraId="25E224CA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04930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organizirane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896B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E06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76D0B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32A9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AD6C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1E78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06F7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53E3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4A47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6F9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</w:tr>
                        <w:tr w:rsidR="000634F2" w:rsidRPr="000634F2" w14:paraId="476ACDE4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AA335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mladoletniške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81A3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5BAD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1864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C89DD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5C2C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329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F529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3E21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A288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5FC7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149</w:t>
                              </w:r>
                            </w:p>
                          </w:tc>
                        </w:tr>
                      </w:tbl>
                      <w:p w14:paraId="67698B2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D094FD5" w14:textId="77777777" w:rsidTr="000634F2">
                    <w:trPr>
                      <w:trHeight w:val="104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86"/>
                          <w:gridCol w:w="700"/>
                          <w:gridCol w:w="700"/>
                          <w:gridCol w:w="700"/>
                          <w:gridCol w:w="700"/>
                          <w:gridCol w:w="700"/>
                          <w:gridCol w:w="700"/>
                          <w:gridCol w:w="700"/>
                          <w:gridCol w:w="700"/>
                          <w:gridCol w:w="700"/>
                          <w:gridCol w:w="700"/>
                        </w:tblGrid>
                        <w:tr w:rsidR="000634F2" w:rsidRPr="000634F2" w14:paraId="65CD8A4C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48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86EB7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splošne kriminalitete [v %]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03AC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89,6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FB22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88,8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6FEB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88,6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959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89,7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E4D7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90,8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2FA8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89,9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62FE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92,9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D3BC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92,6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339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92,5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240B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91,8</w:t>
                              </w:r>
                            </w:p>
                          </w:tc>
                        </w:tr>
                        <w:tr w:rsidR="000634F2" w:rsidRPr="000634F2" w14:paraId="42A72800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48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3F745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gospodarske kriminalitete [v %]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5F8C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10,4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98CC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F059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11,4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A338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10,3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BCB1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F2F5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10,1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B9C8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7,1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40E5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7,4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BD9F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7,5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8C8A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8,2</w:t>
                              </w:r>
                            </w:p>
                          </w:tc>
                        </w:tr>
                        <w:tr w:rsidR="000634F2" w:rsidRPr="000634F2" w14:paraId="6A4FB723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48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B66F0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organizirane kriminalitete [v %]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CE30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14E6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2,4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D940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3,3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8EA1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7B6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ADFB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0,3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9200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2,9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3C1B8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1,1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F930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2,6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D062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1,6</w:t>
                              </w:r>
                            </w:p>
                          </w:tc>
                        </w:tr>
                        <w:tr w:rsidR="000634F2" w:rsidRPr="000634F2" w14:paraId="7F28A2EC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48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31AF0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mladoletniške kriminalitete [v %]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1570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950B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2,8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DD07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2,7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80B5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2,3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C6EA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2,2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2291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1,8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4405E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2,6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A2AD6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2,4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E438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3,1</w:t>
                              </w:r>
                            </w:p>
                          </w:tc>
                          <w:tc>
                            <w:tcPr>
                              <w:tcW w:w="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E6F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3,5</w:t>
                              </w:r>
                            </w:p>
                          </w:tc>
                        </w:tr>
                      </w:tbl>
                      <w:p w14:paraId="54FF310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4F29909" w14:textId="77777777" w:rsidTr="000634F2">
                    <w:trPr>
                      <w:trHeight w:val="782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16"/>
                          <w:gridCol w:w="682"/>
                          <w:gridCol w:w="707"/>
                          <w:gridCol w:w="707"/>
                          <w:gridCol w:w="682"/>
                          <w:gridCol w:w="682"/>
                          <w:gridCol w:w="682"/>
                          <w:gridCol w:w="707"/>
                          <w:gridCol w:w="707"/>
                          <w:gridCol w:w="707"/>
                          <w:gridCol w:w="707"/>
                        </w:tblGrid>
                        <w:tr w:rsidR="000634F2" w:rsidRPr="000634F2" w14:paraId="26165E0F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51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487A3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mrtvih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866A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B173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B7CA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D3B3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956F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E249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2F62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F03C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475B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94B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26B804C6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51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23355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hudo poškodovanih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C17C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DBDC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A79D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41DC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A601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A0EB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83AD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376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CB33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8300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</w:tr>
                        <w:tr w:rsidR="000634F2" w:rsidRPr="000634F2" w14:paraId="0223BBA1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516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9BEF9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lahko poškodovanih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42DD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44D8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3528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105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63E5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5FB1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68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22C9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A728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113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BB7C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140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9358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145</w:t>
                              </w:r>
                            </w:p>
                          </w:tc>
                          <w:tc>
                            <w:tcPr>
                              <w:tcW w:w="707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AD01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147</w:t>
                              </w:r>
                            </w:p>
                          </w:tc>
                        </w:tr>
                      </w:tbl>
                      <w:p w14:paraId="2FE1CFE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3CB1AFA" w14:textId="77777777" w:rsidTr="000634F2">
                    <w:trPr>
                      <w:trHeight w:val="782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0"/>
                          <w:gridCol w:w="704"/>
                          <w:gridCol w:w="699"/>
                          <w:gridCol w:w="699"/>
                          <w:gridCol w:w="699"/>
                          <w:gridCol w:w="699"/>
                          <w:gridCol w:w="699"/>
                          <w:gridCol w:w="691"/>
                          <w:gridCol w:w="695"/>
                          <w:gridCol w:w="699"/>
                          <w:gridCol w:w="702"/>
                        </w:tblGrid>
                        <w:tr w:rsidR="005F701C" w:rsidRPr="000634F2" w14:paraId="375FFD7B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5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E5A1E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Škoda [v 1.000 EUR]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80AD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30.045,0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9862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55.653,2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C3C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15.540,9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82E3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14.650,6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597C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11.255,5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0F84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12.462,0</w:t>
                              </w:r>
                            </w:p>
                          </w:tc>
                          <w:tc>
                            <w:tcPr>
                              <w:tcW w:w="691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4FBC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8.001,0</w:t>
                              </w:r>
                            </w:p>
                          </w:tc>
                          <w:tc>
                            <w:tcPr>
                              <w:tcW w:w="695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0F71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8.918,1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744F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20.017,3</w:t>
                              </w:r>
                            </w:p>
                          </w:tc>
                          <w:tc>
                            <w:tcPr>
                              <w:tcW w:w="70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C81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20.936,0</w:t>
                              </w:r>
                            </w:p>
                          </w:tc>
                        </w:tr>
                        <w:tr w:rsidR="005F701C" w:rsidRPr="000634F2" w14:paraId="3EE2A1AE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5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8C3A2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Škoda gospodarske kriminalitete [v 1.000 EUR]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F44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24.772,9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12EE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50.366,2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57CA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10.833,0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FCD0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9.161,0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D494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5.248,5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1E7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8.739,6</w:t>
                              </w:r>
                            </w:p>
                          </w:tc>
                          <w:tc>
                            <w:tcPr>
                              <w:tcW w:w="691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2988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3.365,9</w:t>
                              </w:r>
                            </w:p>
                          </w:tc>
                          <w:tc>
                            <w:tcPr>
                              <w:tcW w:w="695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64F4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3.620,0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089A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8.385,1</w:t>
                              </w:r>
                            </w:p>
                          </w:tc>
                          <w:tc>
                            <w:tcPr>
                              <w:tcW w:w="70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23AE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6.327,8</w:t>
                              </w:r>
                            </w:p>
                          </w:tc>
                        </w:tr>
                        <w:tr w:rsidR="005F701C" w:rsidRPr="000634F2" w14:paraId="4FE77FBE" w14:textId="77777777" w:rsidTr="00E55457">
                          <w:trPr>
                            <w:trHeight w:val="182"/>
                          </w:trPr>
                          <w:tc>
                            <w:tcPr>
                              <w:tcW w:w="15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6164A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škode gospodarske kriminalitete [v %]</w:t>
                              </w:r>
                            </w:p>
                          </w:tc>
                          <w:tc>
                            <w:tcPr>
                              <w:tcW w:w="704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5F4F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82,5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81A1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90,5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2EE7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69,7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6A8B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62,5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7FDD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46,6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6EC8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70,1</w:t>
                              </w:r>
                            </w:p>
                          </w:tc>
                          <w:tc>
                            <w:tcPr>
                              <w:tcW w:w="691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05AAE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42,1</w:t>
                              </w:r>
                            </w:p>
                          </w:tc>
                          <w:tc>
                            <w:tcPr>
                              <w:tcW w:w="695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7A1D6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40,6</w:t>
                              </w:r>
                            </w:p>
                          </w:tc>
                          <w:tc>
                            <w:tcPr>
                              <w:tcW w:w="699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C80A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41,9</w:t>
                              </w:r>
                            </w:p>
                          </w:tc>
                          <w:tc>
                            <w:tcPr>
                              <w:tcW w:w="702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35C5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30,2</w:t>
                              </w:r>
                            </w:p>
                          </w:tc>
                        </w:tr>
                      </w:tbl>
                      <w:p w14:paraId="7F1C829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1D691CF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2EB77DB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3D339A1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5DC74D" w14:textId="5FB39AE1" w:rsidR="00DB59F9" w:rsidRDefault="00DB59F9"/>
                <w:p w14:paraId="084995A4" w14:textId="09FE5746" w:rsidR="00DB59F9" w:rsidRDefault="00DB59F9"/>
                <w:p w14:paraId="7D66CFB9" w14:textId="6C3BEE5B" w:rsidR="00DB59F9" w:rsidRDefault="00DB59F9"/>
                <w:p w14:paraId="52340687" w14:textId="30EB516B" w:rsidR="00DB59F9" w:rsidRDefault="00DB59F9"/>
                <w:p w14:paraId="4E9F50AF" w14:textId="50E7291B" w:rsidR="00DB59F9" w:rsidRDefault="00DB59F9"/>
                <w:p w14:paraId="4F20E15A" w14:textId="77777777" w:rsidR="00DB59F9" w:rsidRDefault="00DB59F9"/>
                <w:tbl>
                  <w:tblPr>
                    <w:tblW w:w="8519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"/>
                    <w:gridCol w:w="8478"/>
                    <w:gridCol w:w="15"/>
                  </w:tblGrid>
                  <w:tr w:rsidR="000634F2" w:rsidRPr="000634F2" w14:paraId="4CE8F60B" w14:textId="77777777" w:rsidTr="00C53510">
                    <w:trPr>
                      <w:gridAfter w:val="1"/>
                      <w:wAfter w:w="15" w:type="dxa"/>
                      <w:trHeight w:val="604"/>
                    </w:trPr>
                    <w:tc>
                      <w:tcPr>
                        <w:tcW w:w="8504" w:type="dxa"/>
                        <w:gridSpan w:val="2"/>
                      </w:tcPr>
                      <w:p w14:paraId="386F5D5F" w14:textId="77777777" w:rsidR="00DB59F9" w:rsidRDefault="00DB59F9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8F6B516" w14:textId="77777777" w:rsidTr="00EF2024">
                          <w:trPr>
                            <w:trHeight w:val="534"/>
                          </w:trPr>
                          <w:tc>
                            <w:tcPr>
                              <w:tcW w:w="851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3E61CCB3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Število kaznivih dejanj ter deleži preiskanih kaznivih dejanj in kaznivih dejanj, ki jih je odkrila policija</w:t>
                              </w:r>
                            </w:p>
                          </w:tc>
                        </w:tr>
                      </w:tbl>
                      <w:p w14:paraId="3B8DE07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510DD27" w14:textId="77777777" w:rsidTr="00C53510">
                    <w:trPr>
                      <w:trHeight w:val="6045"/>
                    </w:trPr>
                    <w:tc>
                      <w:tcPr>
                        <w:tcW w:w="26" w:type="dxa"/>
                      </w:tcPr>
                      <w:p w14:paraId="2033E26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47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181848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9C1DA0C" wp14:editId="4B1DA748">
                              <wp:extent cx="5351228" cy="3864610"/>
                              <wp:effectExtent l="0" t="0" r="1905" b="2540"/>
                              <wp:docPr id="1" name="img3.png" descr="graf Število kaznivih dejanj ter deleži preiskanih kaznivih dejanj in kaznivih dejanj, ki jih je odkrila policija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70127" cy="38782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" w:type="dxa"/>
                      </w:tcPr>
                      <w:p w14:paraId="60C5F33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1300E162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956A4D6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B12617B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41BB4A66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3F7F5149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BFE8D4C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brez pravne podlage za pregon - osnovni pregled</w:t>
                              </w:r>
                            </w:p>
                          </w:tc>
                        </w:tr>
                      </w:tbl>
                      <w:p w14:paraId="125E2B9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6219E02" w14:textId="77777777" w:rsidTr="000634F2">
                    <w:trPr>
                      <w:trHeight w:val="1825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37"/>
                          <w:gridCol w:w="704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  <w:gridCol w:w="705"/>
                        </w:tblGrid>
                        <w:tr w:rsidR="000634F2" w:rsidRPr="000634F2" w14:paraId="30616FE0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21FF4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Osnovni pregled</w:t>
                              </w:r>
                            </w:p>
                          </w:tc>
                          <w:tc>
                            <w:tcPr>
                              <w:tcW w:w="85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4B009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0634F2" w:rsidRPr="000634F2" w14:paraId="75C3E94B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0DBCD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1357F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230F0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4470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2595F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F6BDA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D7A8C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72E22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5A3EB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23EE4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7A16A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35976CD8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D9E04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[celotna kriminaliteta]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7DCB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EF01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C1D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DBF8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C7ED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F12A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6F4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532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1ACA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E0CC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13AB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674</w:t>
                              </w:r>
                            </w:p>
                          </w:tc>
                        </w:tr>
                        <w:tr w:rsidR="000634F2" w:rsidRPr="000634F2" w14:paraId="6C1DD075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376BF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splošne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36BA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A6480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2672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08AA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77A3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C942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17FE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8358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E4AE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0E3B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576</w:t>
                              </w:r>
                            </w:p>
                          </w:tc>
                        </w:tr>
                        <w:tr w:rsidR="000634F2" w:rsidRPr="000634F2" w14:paraId="3D46452D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D2FEE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gospodarske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8AD5F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4029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83C3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E736B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2BB0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108F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6851B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452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B24F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A425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</w:tr>
                        <w:tr w:rsidR="000634F2" w:rsidRPr="000634F2" w14:paraId="21CB6A37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D8955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organizirane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E5AA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636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2703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C9CE1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F494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E7A500" w14:textId="3E514370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B1DDBA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93CB30" w14:textId="4E94EA04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E6C7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21C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0634F2" w:rsidRPr="000634F2" w14:paraId="34C853E6" w14:textId="77777777" w:rsidTr="00A5440C">
                          <w:trPr>
                            <w:trHeight w:val="498"/>
                          </w:trPr>
                          <w:tc>
                            <w:tcPr>
                              <w:tcW w:w="170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67E7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 mladoletniške kriminalitete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1EAE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0C62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31F2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384F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4D2F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26B5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090C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390D4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BF96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04D0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044780B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011D69A" w14:textId="77777777" w:rsidTr="000634F2">
                    <w:trPr>
                      <w:trHeight w:val="104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86"/>
                          <w:gridCol w:w="700"/>
                          <w:gridCol w:w="700"/>
                          <w:gridCol w:w="701"/>
                          <w:gridCol w:w="701"/>
                          <w:gridCol w:w="701"/>
                          <w:gridCol w:w="701"/>
                          <w:gridCol w:w="701"/>
                          <w:gridCol w:w="701"/>
                          <w:gridCol w:w="701"/>
                          <w:gridCol w:w="701"/>
                        </w:tblGrid>
                        <w:tr w:rsidR="000634F2" w:rsidRPr="000634F2" w14:paraId="092E88FA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B78F0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splošne kriminalitete [v %]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F744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FB9E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79,1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ED99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74,9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182B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77,3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4313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76,3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DC1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75,4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310E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81,6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17FA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EAB9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DC9A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85,5</w:t>
                              </w:r>
                            </w:p>
                          </w:tc>
                        </w:tr>
                        <w:tr w:rsidR="000634F2" w:rsidRPr="000634F2" w14:paraId="013822B5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498D3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gospodarske kriminalitete [v %]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BAC8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17,2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9A65F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20,9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4729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25,1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AFD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22,7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ACD9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23,7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2557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24,6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986A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18,4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2E68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17,2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710D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27A0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14,5</w:t>
                              </w:r>
                            </w:p>
                          </w:tc>
                        </w:tr>
                        <w:tr w:rsidR="000634F2" w:rsidRPr="000634F2" w14:paraId="2DE099E1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983D1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organizirane kriminalitete [v %]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6D66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095B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076C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EB9C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A7F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663B35" w14:textId="1597B944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FA48A1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C1234D" w14:textId="1478B689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7420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0FE5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0,9</w:t>
                              </w:r>
                            </w:p>
                          </w:tc>
                        </w:tr>
                        <w:tr w:rsidR="000634F2" w:rsidRPr="000634F2" w14:paraId="406238B0" w14:textId="77777777" w:rsidTr="00A5440C">
                          <w:trPr>
                            <w:trHeight w:val="35"/>
                          </w:trPr>
                          <w:tc>
                            <w:tcPr>
                              <w:tcW w:w="170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C111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Delež mladoletniške kriminalitete [v %]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A7D28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4564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2BB2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63E6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9359E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BA0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7426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FA47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96CE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7CD0C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2,4</w:t>
                              </w:r>
                            </w:p>
                          </w:tc>
                        </w:tr>
                      </w:tbl>
                      <w:p w14:paraId="13257BF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7628EEF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B3292CA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0DBF96C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4146E33A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8BC87BB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E360075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Kazniva dejanja brez pravne podlage za pregon [najpogostejših 10]</w:t>
                              </w:r>
                            </w:p>
                          </w:tc>
                        </w:tr>
                      </w:tbl>
                      <w:p w14:paraId="73AFFB4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3E03BA62" w14:textId="77777777" w:rsidTr="000634F2">
                    <w:trPr>
                      <w:trHeight w:val="3651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2"/>
                          <w:gridCol w:w="603"/>
                          <w:gridCol w:w="603"/>
                          <w:gridCol w:w="603"/>
                          <w:gridCol w:w="603"/>
                          <w:gridCol w:w="602"/>
                          <w:gridCol w:w="602"/>
                          <w:gridCol w:w="602"/>
                          <w:gridCol w:w="602"/>
                          <w:gridCol w:w="602"/>
                          <w:gridCol w:w="602"/>
                        </w:tblGrid>
                        <w:tr w:rsidR="000634F2" w:rsidRPr="000634F2" w14:paraId="49F4739E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87F03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17B7D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  <w:tr w:rsidR="000634F2" w:rsidRPr="000634F2" w14:paraId="7ED6AF37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045D4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7C11D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C527C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94638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BD2B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90979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15650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D0EB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605C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A9462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598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7FA870A6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0CCD4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2C50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1ADB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5D28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F590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A561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A3E0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F077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21FA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90BD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A6C4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135</w:t>
                              </w:r>
                            </w:p>
                          </w:tc>
                        </w:tr>
                        <w:tr w:rsidR="000634F2" w:rsidRPr="000634F2" w14:paraId="70B2D7B9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F68B7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Poškodovanje tuje stvari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5205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AC46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13806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2A3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A402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0D51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0E27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02D1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35A7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8E0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</w:t>
                              </w:r>
                            </w:p>
                          </w:tc>
                        </w:tr>
                        <w:tr w:rsidR="000634F2" w:rsidRPr="000634F2" w14:paraId="4B5D2724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0ADA5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Goljufija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66A7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3E45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F9FD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82CD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ADE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D088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218C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2ABC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83A9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1E9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</w:tr>
                        <w:tr w:rsidR="000634F2" w:rsidRPr="000634F2" w14:paraId="4B326C3F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B37E7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Povzročitev prometne nesreče iz malomarnosti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06CA9C" w14:textId="75FF5B44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978B6E" w14:textId="605D3411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CCBCBF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71D7A9" w14:textId="0351A4FD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6B33EE" w14:textId="6E333714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B3FA84" w14:textId="3DD4EAD0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9E779D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5F9D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366E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4110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</w:tr>
                        <w:tr w:rsidR="000634F2" w:rsidRPr="000634F2" w14:paraId="52D56A19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6F902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Grožnja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FA8E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4AC5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79A6C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0023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D356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06E3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60BC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3E89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3E31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CC9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</w:tr>
                        <w:tr w:rsidR="000634F2" w:rsidRPr="000634F2" w14:paraId="124A7A98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4319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Zanemarjanje mladoletne osebe in surovo ravnanje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09A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2941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B10F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B2262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6F62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14D8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B2E2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A6CF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769D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96B2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</w:tr>
                        <w:tr w:rsidR="000634F2" w:rsidRPr="000634F2" w14:paraId="0FC99225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4DE57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Nasilništvo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6A0F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298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FEFE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6A81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E9AF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10D8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4E4F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4C2F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CADB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5271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</w:tr>
                        <w:tr w:rsidR="000634F2" w:rsidRPr="000634F2" w14:paraId="160CDE5A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F8428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Spolni napad na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osebo,mlajšo</w:t>
                              </w:r>
                              <w:proofErr w:type="spellEnd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 od petnajst let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1DDC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8F23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589E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D6E1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9D3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844A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1A43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919B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0393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2BB6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</w:tr>
                        <w:tr w:rsidR="000634F2" w:rsidRPr="000634F2" w14:paraId="6E0B87D6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BAD6B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Zatajitev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CB46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6616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FFB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EEC0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5060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82F3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CBED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5D48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B5EF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B92D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</w:tr>
                        <w:tr w:rsidR="000634F2" w:rsidRPr="000634F2" w14:paraId="10D3F377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704A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uradnega položaja ali uradnih pravic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2AEB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9BCC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F4C4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240A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6829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8CF6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DE70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8FD6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185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0BC6B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</w:tr>
                        <w:tr w:rsidR="000634F2" w:rsidRPr="000634F2" w14:paraId="791C41B6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2FD58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205A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3686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D122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13331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D068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1124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AC04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3A8B5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FFCC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4744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271</w:t>
                              </w:r>
                            </w:p>
                          </w:tc>
                        </w:tr>
                        <w:tr w:rsidR="000634F2" w:rsidRPr="000634F2" w14:paraId="08908F66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11CCB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E679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D387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F488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3321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9589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CA6F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24E2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1280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AB1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B92A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674</w:t>
                              </w:r>
                            </w:p>
                          </w:tc>
                        </w:tr>
                      </w:tbl>
                      <w:p w14:paraId="2CD9E3C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01215D2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1FC7FCC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5C44DB84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8AF65B" w14:textId="3619EEC1" w:rsidR="00464398" w:rsidRDefault="00464398"/>
                <w:p w14:paraId="1BE938F5" w14:textId="5D3AD67C" w:rsidR="00464398" w:rsidRDefault="00464398"/>
                <w:p w14:paraId="354337D4" w14:textId="77777777" w:rsidR="00464398" w:rsidRDefault="00464398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52843AC5" w14:textId="77777777" w:rsidTr="00464398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615CC0F2" w14:textId="77777777" w:rsidR="00EF2024" w:rsidRDefault="00EF2024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5A81446" w14:textId="77777777" w:rsidTr="00EF2024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EBF8D99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dejanja, ki se preganjajo na predlog, vendar so oškodovanci od njega odstopili [najpogostejših 10]</w:t>
                              </w:r>
                            </w:p>
                          </w:tc>
                        </w:tr>
                      </w:tbl>
                      <w:p w14:paraId="4C1EBEA2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74753DF5" w14:textId="77777777" w:rsidTr="00464398">
                    <w:trPr>
                      <w:trHeight w:val="3651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99"/>
                          <w:gridCol w:w="597"/>
                          <w:gridCol w:w="596"/>
                          <w:gridCol w:w="617"/>
                          <w:gridCol w:w="617"/>
                          <w:gridCol w:w="596"/>
                          <w:gridCol w:w="596"/>
                          <w:gridCol w:w="617"/>
                          <w:gridCol w:w="617"/>
                          <w:gridCol w:w="617"/>
                          <w:gridCol w:w="617"/>
                        </w:tblGrid>
                        <w:tr w:rsidR="000634F2" w:rsidRPr="000634F2" w14:paraId="54C33B66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CF835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ED758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  <w:tr w:rsidR="000634F2" w:rsidRPr="000634F2" w14:paraId="598AAD86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CA931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79CDC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D8C8E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A1005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96038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13608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6A5A1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0E9EF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F51A3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FB511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6310D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23E07448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2FD33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C676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C8EC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1BE8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BFF2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D41C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5A8C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C440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DE19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84E46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3AC6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413</w:t>
                              </w:r>
                            </w:p>
                          </w:tc>
                        </w:tr>
                        <w:tr w:rsidR="000634F2" w:rsidRPr="000634F2" w14:paraId="4ECC7556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D9AC3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Poškodovanje tuje stvari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AFFA4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21DA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B8DC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F113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7350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E331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FCA1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BC8C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66FD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1B63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337</w:t>
                              </w:r>
                            </w:p>
                          </w:tc>
                        </w:tr>
                        <w:tr w:rsidR="000634F2" w:rsidRPr="000634F2" w14:paraId="49EC8645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BE3DC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Goljufija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4FD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9A24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8299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3C13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BFCEE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7107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3B76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740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B7C2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A98F5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154</w:t>
                              </w:r>
                            </w:p>
                          </w:tc>
                        </w:tr>
                        <w:tr w:rsidR="000634F2" w:rsidRPr="000634F2" w14:paraId="49AF9EAF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E7EF8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Zatajitev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DD5F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9BAC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F63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CB660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15B7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1AEF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703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2BDB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89A7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E76F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</w:tr>
                        <w:tr w:rsidR="000634F2" w:rsidRPr="000634F2" w14:paraId="2896CCB0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67825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Lahka telesna poškodba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FC5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3F28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FFBBD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D4F3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9FA5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B01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6198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231B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E0B4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8565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</w:tr>
                        <w:tr w:rsidR="000634F2" w:rsidRPr="000634F2" w14:paraId="3F94765F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7415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Grožnja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D1C8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FCE4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8D9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DEBB6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C928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2E2E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BB37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558FC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7951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2773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</w:tr>
                        <w:tr w:rsidR="000634F2" w:rsidRPr="000634F2" w14:paraId="7DC9E72D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8DDDD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Kršitev nedotakljivosti stanovanja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8599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51C2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9954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C9F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8EDC6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A9D6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9E59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EA15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4E75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11A3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0634F2" w:rsidRPr="000634F2" w14:paraId="7D3B10FA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B698C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Ogrožanje z nevarnim orodjem pri pretepu ali prepiru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0F74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05FD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EBEF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5C535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F6C4DE" w14:textId="2C40F160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EB476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1EEA3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0C62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25E1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5342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0634F2" w:rsidRPr="000634F2" w14:paraId="08A2F9A1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073E5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Zalezovanje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EF11ED" w14:textId="5278B21C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FA324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726117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036DFF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9FA3C8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5B08D1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6E3FF9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990BA5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60B120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77FFF4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</w:tr>
                        <w:tr w:rsidR="000634F2" w:rsidRPr="000634F2" w14:paraId="177A3994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4F3BA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osebnih podatkov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AF546C" w14:textId="7B55CBE3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469145" w14:textId="257BBD00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FDC55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F481AC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1F6054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BF3CE0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8F265B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BF47C1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3070A9" w14:textId="170E7475" w:rsidR="000634F2" w:rsidRPr="00A5440C" w:rsidRDefault="00A5440C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5ECA0D" w14:textId="77777777" w:rsidR="000634F2" w:rsidRPr="00A5440C" w:rsidRDefault="000634F2" w:rsidP="00A5440C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5440C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</w:tr>
                        <w:tr w:rsidR="000634F2" w:rsidRPr="000634F2" w14:paraId="2342CE09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FFA8F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0239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72B2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2BED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433B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50EB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54BA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381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D2FB0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F4EF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9683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0634F2" w:rsidRPr="000634F2" w14:paraId="763731B1" w14:textId="77777777" w:rsidTr="00A5440C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7001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FC58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D6BCF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1CB0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1.061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B80E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1.167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0897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9B99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5A82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1.085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3A47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1.173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C8F8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1.044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E632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1.029</w:t>
                              </w:r>
                            </w:p>
                          </w:tc>
                        </w:tr>
                      </w:tbl>
                      <w:p w14:paraId="3E7A49F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0D6D20B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8A649E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936071B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6C7236" w14:textId="1266358C" w:rsidR="00946857" w:rsidRDefault="00946857"/>
                <w:p w14:paraId="7620EA9D" w14:textId="67D5700F" w:rsidR="00946857" w:rsidRDefault="00946857"/>
                <w:p w14:paraId="0238E65D" w14:textId="5BEA3B60" w:rsidR="00946857" w:rsidRDefault="00946857"/>
                <w:p w14:paraId="43F4B78E" w14:textId="1E329FB9" w:rsidR="00946857" w:rsidRDefault="00946857"/>
                <w:p w14:paraId="17264D95" w14:textId="337B0AA5" w:rsidR="00946857" w:rsidRDefault="00946857"/>
                <w:p w14:paraId="12543AA7" w14:textId="445AE2EC" w:rsidR="00946857" w:rsidRDefault="00946857"/>
                <w:p w14:paraId="6DC051CC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10FDA60C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3A7B3351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EF04CA2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E6DA217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Število kaznivih dejanj po enotah</w:t>
                              </w:r>
                            </w:p>
                          </w:tc>
                        </w:tr>
                      </w:tbl>
                      <w:p w14:paraId="73B8BB7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7DC2D71F" w14:textId="77777777" w:rsidTr="00946857">
                    <w:trPr>
                      <w:trHeight w:val="5215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89"/>
                          <w:gridCol w:w="619"/>
                          <w:gridCol w:w="619"/>
                          <w:gridCol w:w="619"/>
                          <w:gridCol w:w="620"/>
                          <w:gridCol w:w="620"/>
                          <w:gridCol w:w="620"/>
                          <w:gridCol w:w="620"/>
                          <w:gridCol w:w="620"/>
                          <w:gridCol w:w="620"/>
                          <w:gridCol w:w="620"/>
                        </w:tblGrid>
                        <w:tr w:rsidR="000634F2" w:rsidRPr="000634F2" w14:paraId="1A949A06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11"/>
                              </w:tblGrid>
                              <w:tr w:rsidR="000634F2" w:rsidRPr="000634F2" w14:paraId="0956EF8F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DD7C2BE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Enota dosjeja</w:t>
                                    </w:r>
                                  </w:p>
                                </w:tc>
                              </w:tr>
                            </w:tbl>
                            <w:p w14:paraId="6730F03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119"/>
                              </w:tblGrid>
                              <w:tr w:rsidR="000634F2" w:rsidRPr="000634F2" w14:paraId="5EA4C594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B7CD283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kaznivih dejanj</w:t>
                                    </w:r>
                                  </w:p>
                                </w:tc>
                              </w:tr>
                            </w:tbl>
                            <w:p w14:paraId="723C9E5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27F8C530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5A73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4D4E1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BA738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EF809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24628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E436F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1EB4B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06E54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95F19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61F4D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F9A9E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FBA85F7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B17F0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Dragonja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6413E6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5C5A4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FF91F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903B9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4C434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BD4EF6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8B033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082D20" w14:textId="1650CC04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B80907" w14:textId="34AF6196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3F3AAB" w14:textId="473F90CE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0012E3ED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2386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Jelšane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29F7C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13172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6D3F0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17473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1486E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8888D0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F56A2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73FA7" w14:textId="6CA31C74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1B472" w14:textId="48878461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845DE4" w14:textId="11EE48FE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5EEE71B9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BEA46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Sočerga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B520A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B2F1F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F8C92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4A8B4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CE0B0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898BB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C0ED1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53E1B2" w14:textId="7D73043F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0643CF" w14:textId="4076EC22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63FD04" w14:textId="2D4DA8F2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2F05BAB0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8DA16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Starod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757BB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7845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3C5F7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27F12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5AA46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62EC3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0C2B0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DAB456" w14:textId="17572887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44FB2B" w14:textId="05BA8A01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6475BD" w14:textId="604CFC5D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604C5460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D7C26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4A132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CCC2C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59852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55941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1FF4C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FF354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AB2E8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25773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5B685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BE0ED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159</w:t>
                              </w:r>
                            </w:p>
                          </w:tc>
                        </w:tr>
                        <w:tr w:rsidR="000634F2" w:rsidRPr="000634F2" w14:paraId="67C7353F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4DD3E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C6DD0C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1ADBB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6BEAD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1C775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B4AE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14606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C2E78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39AC1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8AE9A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32B7E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306</w:t>
                              </w:r>
                            </w:p>
                          </w:tc>
                        </w:tr>
                        <w:tr w:rsidR="000634F2" w:rsidRPr="000634F2" w14:paraId="363F426E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2A18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0BAA9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1.468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9CF21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1.615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00713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1.505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0507E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1.375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0DF5FA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1.912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A23A5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1.258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A59A4A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1.222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1CCB9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1.453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BA6CD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1.583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EE54F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1.715</w:t>
                              </w:r>
                            </w:p>
                          </w:tc>
                        </w:tr>
                        <w:tr w:rsidR="000634F2" w:rsidRPr="000634F2" w14:paraId="17487F07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E44B9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35446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8D63F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40673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C5D36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4BBF0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EC5AC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202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62E84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757B7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0DE98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5D350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273</w:t>
                              </w:r>
                            </w:p>
                          </w:tc>
                        </w:tr>
                        <w:tr w:rsidR="000634F2" w:rsidRPr="000634F2" w14:paraId="29F0CB59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3DF6A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2C269C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D1DC2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F7A7D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E1376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6D4620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27EC3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9D51A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52F1B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112A6A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95126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478</w:t>
                              </w:r>
                            </w:p>
                          </w:tc>
                        </w:tr>
                        <w:tr w:rsidR="000634F2" w:rsidRPr="000634F2" w14:paraId="76AE126D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5D07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0AB1A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4F3B3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480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A0D466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01383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D5F2F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D7B46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3144EA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D88E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E9826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3C484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561</w:t>
                              </w:r>
                            </w:p>
                          </w:tc>
                        </w:tr>
                        <w:tr w:rsidR="000634F2" w:rsidRPr="000634F2" w14:paraId="53048B61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05CDD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B5AC4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9E37F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4FBFC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D3A77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BA36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8318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A01D9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9B3FA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E6E7A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51CBC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458</w:t>
                              </w:r>
                            </w:p>
                          </w:tc>
                        </w:tr>
                        <w:tr w:rsidR="000634F2" w:rsidRPr="000634F2" w14:paraId="713401C7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63F7A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VSP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20C5B1" w14:textId="047A57E0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4CF33C" w14:textId="6489E8EA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1C4022" w14:textId="19B95039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D50B3B" w14:textId="75474DCE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1C96B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CF0B3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ED953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8167B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3EAEA" w14:textId="4B80D364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07BEE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6E0CDCD9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35294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PPIU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7D578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9445B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444020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5CC4A4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F0D08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7D663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C6761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E0A3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CB4F2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A85D36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71</w:t>
                              </w:r>
                            </w:p>
                          </w:tc>
                        </w:tr>
                        <w:tr w:rsidR="000634F2" w:rsidRPr="000634F2" w14:paraId="7E7A367E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8150F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PPOP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0BEF5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AC8A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21ABC0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C6DE3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47820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541A2A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7C8C0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13FEE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266CA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4591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</w:tr>
                        <w:tr w:rsidR="000634F2" w:rsidRPr="000634F2" w14:paraId="32681192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8984F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C002FB" w14:textId="69E8C95F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3F109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6BDCDA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45E01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9718CB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9EE1B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45E54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9865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22D42E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329AC3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c>
                        </w:tr>
                        <w:tr w:rsidR="000634F2" w:rsidRPr="000634F2" w14:paraId="48A8897B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76D9A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884CFC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E2250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7047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F34C4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C23415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54DFDF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380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1D4A78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BEE357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246349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01C9D2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244</w:t>
                              </w:r>
                            </w:p>
                          </w:tc>
                        </w:tr>
                        <w:tr w:rsidR="000634F2" w:rsidRPr="000634F2" w14:paraId="0AC292CA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AF07D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C292E" w14:textId="283A9166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54A965" w14:textId="2282411E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F35FCF" w14:textId="7A08DC2F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AF530D" w14:textId="77777777" w:rsidR="000634F2" w:rsidRPr="00A63F8F" w:rsidRDefault="000634F2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A63F8F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12052B" w14:textId="40F3F16F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5D2EBF" w14:textId="6981FAA0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D70D0F" w14:textId="3A78BB05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1CD0B8" w14:textId="44AB8210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7FD545" w14:textId="02A97216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59B46" w14:textId="398A7A67" w:rsidR="000634F2" w:rsidRPr="00A63F8F" w:rsidRDefault="00A63F8F" w:rsidP="00A63F8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F3FBB33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86185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617E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4.237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3DEE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4.269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E914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4.165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B49B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3.867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B32C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4.250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CB7C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3.605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632A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3.634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5DD0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3.896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1E968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4.146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8213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4.306</w:t>
                              </w:r>
                            </w:p>
                          </w:tc>
                        </w:tr>
                      </w:tbl>
                      <w:p w14:paraId="4AFD9826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014FB21" w14:textId="77777777" w:rsidTr="00946857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ECF8626" w14:textId="77777777" w:rsidTr="00464398">
                          <w:trPr>
                            <w:trHeight w:val="205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6C3C0F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A5A2A4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10861367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61DC0A41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FF2D4D7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Preiskanost kaznivih dejanj, po enotah</w:t>
                              </w:r>
                            </w:p>
                          </w:tc>
                        </w:tr>
                      </w:tbl>
                      <w:p w14:paraId="51825866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E072ED8" w14:textId="77777777" w:rsidTr="00946857">
                    <w:trPr>
                      <w:trHeight w:val="5215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12"/>
                          <w:gridCol w:w="608"/>
                          <w:gridCol w:w="608"/>
                          <w:gridCol w:w="608"/>
                          <w:gridCol w:w="608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</w:tblGrid>
                        <w:tr w:rsidR="000634F2" w:rsidRPr="000634F2" w14:paraId="5921AF21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4"/>
                              </w:tblGrid>
                              <w:tr w:rsidR="000634F2" w:rsidRPr="000634F2" w14:paraId="47545E9C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2A321CD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 dosjeja</w:t>
                                    </w:r>
                                  </w:p>
                                </w:tc>
                              </w:tr>
                            </w:tbl>
                            <w:p w14:paraId="0ABE55C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96"/>
                              </w:tblGrid>
                              <w:tr w:rsidR="000634F2" w:rsidRPr="000634F2" w14:paraId="4D695CA9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2EE5CC2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Delež preiskanih kaznivih dejanj [v%]</w:t>
                                    </w:r>
                                  </w:p>
                                </w:tc>
                              </w:tr>
                            </w:tbl>
                            <w:p w14:paraId="5E14A59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2F86CB89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4868F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EECB3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F75CA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9E0F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290DF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08D40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BC007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69C35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77EE1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F4FFF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0D190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D3809E8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B090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Dragonja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D55B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1407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7C0EC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4FB0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3F61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9B86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9037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B0E3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261A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1E5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562C01AA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E0FF9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Jelšane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BA3C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BAF1A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D5F0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6EE43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364D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AA0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3E0E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7DE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A032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CECA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26952CB6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48CCC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Sočerga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E47E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DAB1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6C2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2331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20B3E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A180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B861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EF0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BE13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117A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E1972EA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E1130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Starod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A447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4728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DFE7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B797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47A8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2980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4191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78A9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09B6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BBC8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AF7D7D5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A441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1F7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AFB8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4F3E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1A70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4F52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2A7E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568B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28D9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9BA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B230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59,1</w:t>
                              </w:r>
                            </w:p>
                          </w:tc>
                        </w:tr>
                        <w:tr w:rsidR="000634F2" w:rsidRPr="000634F2" w14:paraId="05B4D81E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1FB5E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917F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C53C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B35A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9591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E8DE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AFC0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7284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7B3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840A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8CB9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43,1</w:t>
                              </w:r>
                            </w:p>
                          </w:tc>
                        </w:tr>
                        <w:tr w:rsidR="000634F2" w:rsidRPr="000634F2" w14:paraId="5B3451C7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D39E7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72EB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B26D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4BF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C943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2BA1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E953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2460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9730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3D85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904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42,7</w:t>
                              </w:r>
                            </w:p>
                          </w:tc>
                        </w:tr>
                        <w:tr w:rsidR="000634F2" w:rsidRPr="000634F2" w14:paraId="185AAD93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2334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E631E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14BE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D9AB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97C9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1332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71C9F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5F04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40F8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802A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DB2D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31,1</w:t>
                              </w:r>
                            </w:p>
                          </w:tc>
                        </w:tr>
                        <w:tr w:rsidR="000634F2" w:rsidRPr="000634F2" w14:paraId="6CFB39F3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C19FF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21BB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265D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EE57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A502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692C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D322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CF7E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422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17BA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4A7F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48,7</w:t>
                              </w:r>
                            </w:p>
                          </w:tc>
                        </w:tr>
                        <w:tr w:rsidR="000634F2" w:rsidRPr="000634F2" w14:paraId="31029B64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B04E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711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CE3C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ED98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0F41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43B6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AB3F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B2CF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C2FD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7FAB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E1A8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43,9</w:t>
                              </w:r>
                            </w:p>
                          </w:tc>
                        </w:tr>
                        <w:tr w:rsidR="000634F2" w:rsidRPr="000634F2" w14:paraId="37BAF33F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102A1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2C6B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2EC7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A53A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CE7A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36F1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D9D74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251E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0869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CFEB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77B0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38,4</w:t>
                              </w:r>
                            </w:p>
                          </w:tc>
                        </w:tr>
                        <w:tr w:rsidR="000634F2" w:rsidRPr="000634F2" w14:paraId="41E831A6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127C1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VSP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2EA3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7BF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8AD9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CBFB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8BEE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4536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C04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56F9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A016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7D60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D0404E5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C58C2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PPIU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9F0A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727C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77,8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2B0E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CBD3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8378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B091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D9C7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D778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3224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B558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90,1</w:t>
                              </w:r>
                            </w:p>
                          </w:tc>
                        </w:tr>
                        <w:tr w:rsidR="000634F2" w:rsidRPr="000634F2" w14:paraId="7C657C5A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3CA38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PPOP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5A3F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4F239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1562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80D6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CBD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FA19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AEF8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7438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9948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7FA8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50,0</w:t>
                              </w:r>
                            </w:p>
                          </w:tc>
                        </w:tr>
                        <w:tr w:rsidR="000634F2" w:rsidRPr="000634F2" w14:paraId="5CE867C8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608D3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1769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42B4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262D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B5B8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399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1312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BC4F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54AA4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14F6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4179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94,4</w:t>
                              </w:r>
                            </w:p>
                          </w:tc>
                        </w:tr>
                        <w:tr w:rsidR="000634F2" w:rsidRPr="000634F2" w14:paraId="7AC573AC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E243D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257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FFC1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A748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8E1E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3E5E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C106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2DD44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35E6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C9A8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429E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70,5</w:t>
                              </w:r>
                            </w:p>
                          </w:tc>
                        </w:tr>
                        <w:tr w:rsidR="000634F2" w:rsidRPr="000634F2" w14:paraId="28EC5FE3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F37BC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E069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3CE0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719F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03BA4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0DCA2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11E3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4DFC6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D9AD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ED60E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AB1F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819F8D3" w14:textId="77777777" w:rsidTr="00A63F8F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27482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06EA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46,8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5D8D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47,2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17CE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50,1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4955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49,4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58EB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46,2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5105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56,1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401C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7F6D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188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218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45,8</w:t>
                              </w:r>
                            </w:p>
                          </w:tc>
                        </w:tr>
                      </w:tbl>
                      <w:p w14:paraId="376B64CF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7CCEE332" w14:textId="77777777" w:rsidTr="00946857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p w14:paraId="20B51F7B" w14:textId="5F85635C" w:rsidR="00946857" w:rsidRDefault="00946857"/>
                      <w:p w14:paraId="1B41AAAC" w14:textId="413D51B1" w:rsidR="00946857" w:rsidRDefault="00946857"/>
                      <w:p w14:paraId="6873B888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138D7D8" w14:textId="77777777" w:rsidTr="00946857">
                          <w:trPr>
                            <w:trHeight w:val="205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49CDF8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CBD7F7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7056DCD0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13A71BBA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7EEEA81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Delež kaznivih dejanj, ki jih je odkrila policija, po enotah</w:t>
                              </w:r>
                            </w:p>
                          </w:tc>
                        </w:tr>
                      </w:tbl>
                      <w:p w14:paraId="0CDF5F4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8E98DD6" w14:textId="77777777" w:rsidTr="00946857">
                    <w:trPr>
                      <w:trHeight w:val="5215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12"/>
                          <w:gridCol w:w="608"/>
                          <w:gridCol w:w="608"/>
                          <w:gridCol w:w="608"/>
                          <w:gridCol w:w="608"/>
                          <w:gridCol w:w="607"/>
                          <w:gridCol w:w="607"/>
                          <w:gridCol w:w="607"/>
                          <w:gridCol w:w="607"/>
                          <w:gridCol w:w="607"/>
                          <w:gridCol w:w="607"/>
                        </w:tblGrid>
                        <w:tr w:rsidR="000634F2" w:rsidRPr="000634F2" w14:paraId="4AA27481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34"/>
                              </w:tblGrid>
                              <w:tr w:rsidR="000634F2" w:rsidRPr="000634F2" w14:paraId="00FFEE56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F621657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 dosjeja</w:t>
                                    </w:r>
                                  </w:p>
                                </w:tc>
                              </w:tr>
                            </w:tbl>
                            <w:p w14:paraId="75670DD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96"/>
                              </w:tblGrid>
                              <w:tr w:rsidR="000634F2" w:rsidRPr="000634F2" w14:paraId="2389A152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D8ADE95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Delež kaznivih dejanj, ki jih je odkrila policija [v %]</w:t>
                                    </w:r>
                                  </w:p>
                                </w:tc>
                              </w:tr>
                            </w:tbl>
                            <w:p w14:paraId="71FE7A3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4DD1E5A2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5C567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6D4E9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6D0EB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DB234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4501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E1C6F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9AE38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18485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9B89A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FD461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7648C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47D25A75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6369A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Dragonja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D99B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32BA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375C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F56D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6E33E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CB03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63A7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16BC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38E8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3211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0C2BF88B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523A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Jelšane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94AB4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7ADF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E90A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41C5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4C1B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CC06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2E3C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E3D7A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D57BE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005E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60CDB5FF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EAB0A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Sočerga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88E8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439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71C0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F9B3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5F32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275A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B7A5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570E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0B7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EBA2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34954C6B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BD2F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PMP Starod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6984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095D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53E7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D61C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14FE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815A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73AC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AE60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AF73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F6B5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03C8128D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A186B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Ilirska Bistrica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BA6F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65AA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3A6A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21FFC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5DE2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C698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D7031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9F11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689A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F3A3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19,5</w:t>
                              </w:r>
                            </w:p>
                          </w:tc>
                        </w:tr>
                        <w:tr w:rsidR="000634F2" w:rsidRPr="000634F2" w14:paraId="5FC5BF9E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7C61D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Izola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C2854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F6D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A515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AF9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7C0E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503E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F8D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A21A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CCA2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893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8,8</w:t>
                              </w:r>
                            </w:p>
                          </w:tc>
                        </w:tr>
                        <w:tr w:rsidR="000634F2" w:rsidRPr="000634F2" w14:paraId="7BDEE82F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54E89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6BBA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E566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8D92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3393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A9DB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57F4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575B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4ECD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245A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9D9E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8,7</w:t>
                              </w:r>
                            </w:p>
                          </w:tc>
                        </w:tr>
                        <w:tr w:rsidR="000634F2" w:rsidRPr="000634F2" w14:paraId="065A3605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7E502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Kozina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4E1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EDDB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FA95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40D7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30F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496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052C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886F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25D0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B7E1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6,2</w:t>
                              </w:r>
                            </w:p>
                          </w:tc>
                        </w:tr>
                        <w:tr w:rsidR="000634F2" w:rsidRPr="000634F2" w14:paraId="34E78757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D714D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Piran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466C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A0C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5DFE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0660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BE1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C2F2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EB65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40F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10C6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9714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11,1</w:t>
                              </w:r>
                            </w:p>
                          </w:tc>
                        </w:tr>
                        <w:tr w:rsidR="000634F2" w:rsidRPr="000634F2" w14:paraId="10E28EC1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3FDCC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Postojna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04FB9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3550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52040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722C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2428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331D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F158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D454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C3B2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9BED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13,0</w:t>
                              </w:r>
                            </w:p>
                          </w:tc>
                        </w:tr>
                        <w:tr w:rsidR="000634F2" w:rsidRPr="000634F2" w14:paraId="62CB0A63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8B330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Sežana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31F7E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010B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1598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8E35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A492F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A76E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0346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F75B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4FF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70C8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10,3</w:t>
                              </w:r>
                            </w:p>
                          </w:tc>
                        </w:tr>
                        <w:tr w:rsidR="000634F2" w:rsidRPr="000634F2" w14:paraId="68ABB8EE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5A5C2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 VSP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8DCB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AF2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C700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71F2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7A53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E794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3E3E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E351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BCAA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DE0D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0B21420A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E276E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PPIU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F839B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BB5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FF69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6F4C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DB9B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FA7C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869E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804A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B4ED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196A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97,2</w:t>
                              </w:r>
                            </w:p>
                          </w:tc>
                        </w:tr>
                        <w:tr w:rsidR="000634F2" w:rsidRPr="000634F2" w14:paraId="627D756D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EF2E8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PPOP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D8FA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0A7F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D4F1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2E62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883F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EB72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A45A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77,8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26D1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3428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FDFA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50,0</w:t>
                              </w:r>
                            </w:p>
                          </w:tc>
                        </w:tr>
                        <w:tr w:rsidR="000634F2" w:rsidRPr="000634F2" w14:paraId="430B1382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EAF2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PPP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62AC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82BC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8CF1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1339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8436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2CBD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5E48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041B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9DE59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7DB1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6A18D13E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F8357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SKP 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2835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8EDC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BB1E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7E27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AF0D0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9488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3952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1D35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8E2E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9625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35,2</w:t>
                              </w:r>
                            </w:p>
                          </w:tc>
                        </w:tr>
                        <w:tr w:rsidR="000634F2" w:rsidRPr="000634F2" w14:paraId="4DF4258F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0301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Služba direktorja PU Koper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E179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FC6F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DAD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37D3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C97B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9D15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400B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0E7A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7671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DAF4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20BC64FD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51AE8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A120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31A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15,5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ABB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15,3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9230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15,6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4A91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95EE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25,2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4A01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24,0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23DB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9762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A6093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13,7</w:t>
                              </w:r>
                            </w:p>
                          </w:tc>
                        </w:tr>
                      </w:tbl>
                      <w:p w14:paraId="767B07D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2F341F4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8BB6C01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DACDC52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03D4BBC4" w14:textId="77777777" w:rsidTr="00946857">
                    <w:trPr>
                      <w:trHeight w:val="2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E5CD6BD" w14:textId="77777777" w:rsidTr="000634F2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589B12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AA700C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33404E7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B8D1DC9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0341050F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6F7022A3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343ADCB2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6FBCACB7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Fizične osebe v kaznivih dejanjih</w:t>
                              </w:r>
                            </w:p>
                          </w:tc>
                        </w:tr>
                      </w:tbl>
                      <w:p w14:paraId="51316803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B9E6A3E" w14:textId="77777777" w:rsidTr="000634F2">
                    <w:trPr>
                      <w:trHeight w:val="104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46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</w:tblGrid>
                        <w:tr w:rsidR="000634F2" w:rsidRPr="000634F2" w14:paraId="5771C939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EDC87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Fizične osebe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3063C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0634F2" w:rsidRPr="000634F2" w14:paraId="1980A25A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41856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A8416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E2A72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3236C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6BC34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2EB4D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DB506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7514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E6324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31EE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64CFB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EDA4D5B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E1237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ovadenih oseb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1B9F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D3D4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AB2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01AB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1706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527A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3BE70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1AB1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8249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1092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1.562</w:t>
                              </w:r>
                            </w:p>
                          </w:tc>
                        </w:tr>
                        <w:tr w:rsidR="000634F2" w:rsidRPr="000634F2" w14:paraId="0D5DA7E4" w14:textId="77777777" w:rsidTr="005376A7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D656B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oškodovanih oseb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CA00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6FD9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2.509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8E4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3C1F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A349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5542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1.766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34B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D68A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2.178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905E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2.314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849B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2.309</w:t>
                              </w:r>
                            </w:p>
                          </w:tc>
                        </w:tr>
                      </w:tbl>
                      <w:p w14:paraId="5CFE876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5E99D9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06BC13A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146EA2C3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8653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"/>
                    <w:gridCol w:w="8627"/>
                    <w:gridCol w:w="6"/>
                  </w:tblGrid>
                  <w:tr w:rsidR="000634F2" w:rsidRPr="000634F2" w14:paraId="2E5F9B2C" w14:textId="77777777" w:rsidTr="00C53510">
                    <w:trPr>
                      <w:gridAfter w:val="1"/>
                      <w:wAfter w:w="6" w:type="dxa"/>
                      <w:trHeight w:val="680"/>
                    </w:trPr>
                    <w:tc>
                      <w:tcPr>
                        <w:tcW w:w="8647" w:type="dxa"/>
                        <w:gridSpan w:val="2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7"/>
                        </w:tblGrid>
                        <w:tr w:rsidR="000634F2" w:rsidRPr="000634F2" w14:paraId="77038DF8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70E0B16D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Struktura ovadenih oseb*</w:t>
                              </w:r>
                            </w:p>
                          </w:tc>
                        </w:tr>
                      </w:tbl>
                      <w:p w14:paraId="5E6A482C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673EDC0" w14:textId="77777777" w:rsidTr="00C53510">
                    <w:trPr>
                      <w:trHeight w:val="3968"/>
                    </w:trPr>
                    <w:tc>
                      <w:tcPr>
                        <w:tcW w:w="20" w:type="dxa"/>
                      </w:tcPr>
                      <w:p w14:paraId="24D0C30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7D58C92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8E9116F" wp14:editId="2B1674A0">
                              <wp:extent cx="5400000" cy="2520000"/>
                              <wp:effectExtent l="19050" t="19050" r="10795" b="13970"/>
                              <wp:docPr id="2" name="img4.png" descr="graf Delež ovadenih oseb glede na spol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5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" w:type="dxa"/>
                      </w:tcPr>
                      <w:p w14:paraId="567EB85F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D19613A" w14:textId="77777777" w:rsidTr="00C53510">
                    <w:trPr>
                      <w:trHeight w:val="3968"/>
                    </w:trPr>
                    <w:tc>
                      <w:tcPr>
                        <w:tcW w:w="20" w:type="dxa"/>
                      </w:tcPr>
                      <w:p w14:paraId="3874C56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2C5D46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2DC7787" wp14:editId="43C6DE38">
                              <wp:extent cx="5358765" cy="2519680"/>
                              <wp:effectExtent l="19050" t="19050" r="13335" b="13970"/>
                              <wp:docPr id="7" name="img5.png" descr="graf Delež ovadenih oseb glede na staros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46" cy="2520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bg2">
                                            <a:lumMod val="10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" w:type="dxa"/>
                      </w:tcPr>
                      <w:p w14:paraId="2A72B1B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1E726CA6" w14:textId="77777777" w:rsidTr="00C53510">
                    <w:trPr>
                      <w:trHeight w:val="3968"/>
                    </w:trPr>
                    <w:tc>
                      <w:tcPr>
                        <w:tcW w:w="20" w:type="dxa"/>
                      </w:tcPr>
                      <w:p w14:paraId="21B39F13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2EA6DC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AB5078E" wp14:editId="033EB58E">
                              <wp:extent cx="5359179" cy="2519680"/>
                              <wp:effectExtent l="19050" t="19050" r="13335" b="13970"/>
                              <wp:docPr id="25" name="img6.png" descr="graf Delež ovadenih oseb glede na državljanstvo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0274" cy="252019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2">
                                            <a:lumMod val="50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" w:type="dxa"/>
                      </w:tcPr>
                      <w:p w14:paraId="7683196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782AEEC" w14:textId="77777777" w:rsidTr="00C53510">
                    <w:trPr>
                      <w:gridAfter w:val="1"/>
                      <w:wAfter w:w="6" w:type="dxa"/>
                    </w:trPr>
                    <w:tc>
                      <w:tcPr>
                        <w:tcW w:w="8647" w:type="dxa"/>
                        <w:gridSpan w:val="2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7"/>
                        </w:tblGrid>
                        <w:tr w:rsidR="000634F2" w:rsidRPr="000634F2" w14:paraId="060585AF" w14:textId="77777777" w:rsidTr="000634F2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47"/>
                              </w:tblGrid>
                              <w:tr w:rsidR="000634F2" w:rsidRPr="000634F2" w14:paraId="02B72C01" w14:textId="77777777" w:rsidTr="000634F2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26BED9D3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Prikazana je struktura za leto, za katero se poroča.</w:t>
                                    </w:r>
                                  </w:p>
                                </w:tc>
                              </w:tr>
                            </w:tbl>
                            <w:p w14:paraId="481FC64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CE63B6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B7D63E8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366C078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7CFBDC29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8653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"/>
                    <w:gridCol w:w="8627"/>
                    <w:gridCol w:w="6"/>
                  </w:tblGrid>
                  <w:tr w:rsidR="000634F2" w:rsidRPr="000634F2" w14:paraId="36A52F0C" w14:textId="77777777" w:rsidTr="00851DB0">
                    <w:trPr>
                      <w:gridAfter w:val="1"/>
                      <w:wAfter w:w="6" w:type="dxa"/>
                      <w:trHeight w:val="680"/>
                    </w:trPr>
                    <w:tc>
                      <w:tcPr>
                        <w:tcW w:w="8647" w:type="dxa"/>
                        <w:gridSpan w:val="2"/>
                      </w:tcPr>
                      <w:tbl>
                        <w:tblPr>
                          <w:tblW w:w="850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5"/>
                        </w:tblGrid>
                        <w:tr w:rsidR="000634F2" w:rsidRPr="000634F2" w14:paraId="43EACC00" w14:textId="77777777" w:rsidTr="00851DB0">
                          <w:trPr>
                            <w:trHeight w:val="602"/>
                          </w:trPr>
                          <w:tc>
                            <w:tcPr>
                              <w:tcW w:w="850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47F2AD2F" w14:textId="77777777" w:rsidR="000634F2" w:rsidRPr="000634F2" w:rsidRDefault="000634F2" w:rsidP="00851DB0">
                              <w:pPr>
                                <w:spacing w:before="226"/>
                                <w:ind w:right="-845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Struktura oškodovanih oseb*</w:t>
                              </w:r>
                            </w:p>
                          </w:tc>
                        </w:tr>
                      </w:tbl>
                      <w:p w14:paraId="21A0F35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DDFB102" w14:textId="77777777" w:rsidTr="00851DB0">
                    <w:trPr>
                      <w:trHeight w:val="3968"/>
                    </w:trPr>
                    <w:tc>
                      <w:tcPr>
                        <w:tcW w:w="20" w:type="dxa"/>
                      </w:tcPr>
                      <w:p w14:paraId="7A0AA74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C0AA1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43FC383" wp14:editId="6C330AB4">
                              <wp:extent cx="5311472" cy="2519680"/>
                              <wp:effectExtent l="19050" t="19050" r="22860" b="13970"/>
                              <wp:docPr id="27" name="img7.png" descr="graf Delež oškodovanih oseb glede na spol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15196" cy="252144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2">
                                            <a:lumMod val="50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" w:type="dxa"/>
                      </w:tcPr>
                      <w:p w14:paraId="4B4AC11F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53BEDF3" w14:textId="77777777" w:rsidTr="00851DB0">
                    <w:trPr>
                      <w:trHeight w:val="3968"/>
                    </w:trPr>
                    <w:tc>
                      <w:tcPr>
                        <w:tcW w:w="20" w:type="dxa"/>
                      </w:tcPr>
                      <w:p w14:paraId="59965F0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8C8B6C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E5E35B1" wp14:editId="7DE48E6C">
                              <wp:extent cx="5319423" cy="2519680"/>
                              <wp:effectExtent l="19050" t="19050" r="14605" b="13970"/>
                              <wp:docPr id="29" name="img8.png" descr="graf Delež oškodovanih oseb glede na staros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22730" cy="252124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2">
                                            <a:lumMod val="50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" w:type="dxa"/>
                      </w:tcPr>
                      <w:p w14:paraId="471900A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24B29BD" w14:textId="77777777" w:rsidTr="00851DB0">
                    <w:trPr>
                      <w:trHeight w:val="3968"/>
                    </w:trPr>
                    <w:tc>
                      <w:tcPr>
                        <w:tcW w:w="20" w:type="dxa"/>
                      </w:tcPr>
                      <w:p w14:paraId="07245BD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6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8E43BC6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634F2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2E37ACB" wp14:editId="26816CFE">
                              <wp:extent cx="5335297" cy="2519680"/>
                              <wp:effectExtent l="19050" t="19050" r="17780" b="13970"/>
                              <wp:docPr id="31" name="img9.png" descr="graf Delež oškodovanih oseb glede na državljanstvo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36164" cy="25200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2">
                                            <a:lumMod val="50000"/>
                                          </a:schemeClr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" w:type="dxa"/>
                      </w:tcPr>
                      <w:p w14:paraId="06D5C74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55B083E" w14:textId="77777777" w:rsidTr="00851DB0">
                    <w:trPr>
                      <w:gridAfter w:val="1"/>
                      <w:wAfter w:w="6" w:type="dxa"/>
                    </w:trPr>
                    <w:tc>
                      <w:tcPr>
                        <w:tcW w:w="8647" w:type="dxa"/>
                        <w:gridSpan w:val="2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647"/>
                        </w:tblGrid>
                        <w:tr w:rsidR="000634F2" w:rsidRPr="000634F2" w14:paraId="099D972D" w14:textId="77777777" w:rsidTr="000634F2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47"/>
                              </w:tblGrid>
                              <w:tr w:rsidR="000634F2" w:rsidRPr="000634F2" w14:paraId="4801C05E" w14:textId="77777777" w:rsidTr="000634F2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288D18EB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Prikazana je struktura za leto, za katero se poroča.</w:t>
                                    </w:r>
                                  </w:p>
                                </w:tc>
                              </w:tr>
                            </w:tbl>
                            <w:p w14:paraId="063DBD8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BD61B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580D1C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53A0DCC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54D2F71C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8E5E0B" w14:textId="64BA7BF3" w:rsidR="00946857" w:rsidRDefault="00946857"/>
                <w:p w14:paraId="6131FCB5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08EA5EE5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060EE5B1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99B1B2E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F304384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Pravne osebe v kaznivih dejanjih</w:t>
                              </w:r>
                            </w:p>
                          </w:tc>
                        </w:tr>
                      </w:tbl>
                      <w:p w14:paraId="4E6EBA3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AE35A2F" w14:textId="77777777" w:rsidTr="00946857">
                    <w:trPr>
                      <w:trHeight w:val="130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6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456B51EF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47304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Pravne osebe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144A1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0634F2" w:rsidRPr="000634F2" w14:paraId="03C11EB9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33282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9809F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3A34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5C6E8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091BA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7734C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3199D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E72F7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1391D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CF8B4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EDAE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CB4B6C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C45F4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kaznivih dejanj, obravnavanih na podlagi Zakona o odgovornosti pravnih oseb [25. člen]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87BF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CB28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ED33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CD8E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2ED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B665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E31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A10E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AE6C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8169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</w:tr>
                        <w:tr w:rsidR="000634F2" w:rsidRPr="000634F2" w14:paraId="6ECBA471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D4088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ovadenih oseb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79A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C386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FC32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2320F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B4B8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0CD6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8BCE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D0E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674A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AE10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</w:tr>
                        <w:tr w:rsidR="000634F2" w:rsidRPr="000634F2" w14:paraId="4DC873A5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706F2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oškodovanih oseb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65C90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DD9D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E007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8977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ACE0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2D2D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2409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951AC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311C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2732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528</w:t>
                              </w:r>
                            </w:p>
                          </w:tc>
                        </w:tr>
                      </w:tbl>
                      <w:p w14:paraId="1E096E9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F07AF0B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C5EDD4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79FAF29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20876F" w14:textId="31F88524" w:rsidR="00946857" w:rsidRDefault="00946857"/>
                <w:p w14:paraId="26188B6C" w14:textId="16A983CE" w:rsidR="00946857" w:rsidRDefault="00946857"/>
                <w:p w14:paraId="003239F3" w14:textId="21E5D707" w:rsidR="00946857" w:rsidRDefault="00946857"/>
                <w:p w14:paraId="0976E06B" w14:textId="308C2590" w:rsidR="00946857" w:rsidRDefault="00946857"/>
                <w:p w14:paraId="0B89E41A" w14:textId="4400644E" w:rsidR="00946857" w:rsidRDefault="00946857"/>
                <w:p w14:paraId="5E14DA47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6640D9BD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55B88704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F19DEC2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E5B495B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Kazniva dejanja splošne kriminalitete [najpogostejših 10]</w:t>
                              </w:r>
                            </w:p>
                          </w:tc>
                        </w:tr>
                      </w:tbl>
                      <w:p w14:paraId="0E8382E2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540EA66" w14:textId="77777777" w:rsidTr="00946857">
                    <w:trPr>
                      <w:trHeight w:val="3651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02"/>
                          <w:gridCol w:w="618"/>
                          <w:gridCol w:w="619"/>
                          <w:gridCol w:w="619"/>
                          <w:gridCol w:w="619"/>
                          <w:gridCol w:w="619"/>
                          <w:gridCol w:w="598"/>
                          <w:gridCol w:w="598"/>
                          <w:gridCol w:w="598"/>
                          <w:gridCol w:w="598"/>
                          <w:gridCol w:w="598"/>
                        </w:tblGrid>
                        <w:tr w:rsidR="000634F2" w:rsidRPr="000634F2" w14:paraId="2E620F44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EE05F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lastRenderedPageBreak/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68D56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00BD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218DC4AA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F0825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C506E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A6370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996B4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B60A1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ADF92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3B730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B8C00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AC1A1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71079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3D310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1FF86208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BE644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1AE7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2326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88DA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2352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1.280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2CC0B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EA0D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126B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B540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6699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1A88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27,7</w:t>
                              </w:r>
                            </w:p>
                          </w:tc>
                        </w:tr>
                        <w:tr w:rsidR="000634F2" w:rsidRPr="000634F2" w14:paraId="26DFCD46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D582B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Velika 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041D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E3866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A903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03A1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4CC1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AFE0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4434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95DD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523A2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8E80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14,4</w:t>
                              </w:r>
                            </w:p>
                          </w:tc>
                        </w:tr>
                        <w:tr w:rsidR="000634F2" w:rsidRPr="000634F2" w14:paraId="16ECE5EE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D2CD9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Goljufija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253D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B120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AAD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4AA4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6A8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D118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98C2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7027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A497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57D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35,3</w:t>
                              </w:r>
                            </w:p>
                          </w:tc>
                        </w:tr>
                        <w:tr w:rsidR="000634F2" w:rsidRPr="000634F2" w14:paraId="5F053732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3D9F0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Poškodovanje tuje stvari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B630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E3E5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F3E1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D70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53BA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165E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4331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D127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F45A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307B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30,2</w:t>
                              </w:r>
                            </w:p>
                          </w:tc>
                        </w:tr>
                        <w:tr w:rsidR="000634F2" w:rsidRPr="000634F2" w14:paraId="2BF8E8BD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235E7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Grožnja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EBF9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D4A6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F4FC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9317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01C0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3403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6FC1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5835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0AC5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3FF0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91,2</w:t>
                              </w:r>
                            </w:p>
                          </w:tc>
                        </w:tr>
                        <w:tr w:rsidR="000634F2" w:rsidRPr="000634F2" w14:paraId="540A4426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05568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Lahka telesna poškodba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D557E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9A111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8F31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5A478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778E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A9E5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C549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978C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F398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2986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94,0</w:t>
                              </w:r>
                            </w:p>
                          </w:tc>
                        </w:tr>
                        <w:tr w:rsidR="000634F2" w:rsidRPr="000634F2" w14:paraId="6D2074FD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E5423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listin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29389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6D4D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5173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D448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F7E0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6552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99,0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283D5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C67C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A1A1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C6EA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90,4</w:t>
                              </w:r>
                            </w:p>
                          </w:tc>
                        </w:tr>
                        <w:tr w:rsidR="000634F2" w:rsidRPr="000634F2" w14:paraId="5BDAF37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350B5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Zanemarjanje mladoletne osebe in surovo ravnanje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00E5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637C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A966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CBFF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07550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6B9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0ACA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183FF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5BAED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4F57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95,7</w:t>
                              </w:r>
                            </w:p>
                          </w:tc>
                        </w:tr>
                        <w:tr w:rsidR="000634F2" w:rsidRPr="000634F2" w14:paraId="2FCE7A10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BA7BB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Zatajitev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28E0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475F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3787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6379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40E1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1705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BB7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F5D1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6307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18BB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36,7</w:t>
                              </w:r>
                            </w:p>
                          </w:tc>
                        </w:tr>
                        <w:tr w:rsidR="000634F2" w:rsidRPr="000634F2" w14:paraId="2662F8C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2D725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Prepovedano prehajanje meje ali ozemlja države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87FB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C44D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E597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E2C0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0B31B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7F30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874F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F80E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62BC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E918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</w:tr>
                        <w:tr w:rsidR="000634F2" w:rsidRPr="000634F2" w14:paraId="2E5A0ED2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EE189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3366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DED5D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804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BE80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668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3043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9FAE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86,6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E395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E016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CEFD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D4EB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78,8</w:t>
                              </w:r>
                            </w:p>
                          </w:tc>
                        </w:tr>
                        <w:tr w:rsidR="000634F2" w:rsidRPr="000634F2" w14:paraId="5DB507B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F758E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1B05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3.241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BEB3F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3.376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0B73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3.608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4AD0B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3.835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3689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3.953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47A4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55,9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FC7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55,1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4DE0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9FA0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50,7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4BF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46,1</w:t>
                              </w:r>
                            </w:p>
                          </w:tc>
                        </w:tr>
                      </w:tbl>
                      <w:p w14:paraId="04F5D033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66D3BE7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40F921C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BCB70FA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83B4E4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3B512207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6106BCBE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349D6F0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4650A52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zoper življenje in telo</w:t>
                              </w:r>
                            </w:p>
                          </w:tc>
                        </w:tr>
                      </w:tbl>
                      <w:p w14:paraId="02C7854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751CB53D" w14:textId="77777777" w:rsidTr="00946857">
                    <w:trPr>
                      <w:trHeight w:val="2165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34"/>
                          <w:gridCol w:w="606"/>
                          <w:gridCol w:w="606"/>
                          <w:gridCol w:w="605"/>
                          <w:gridCol w:w="605"/>
                          <w:gridCol w:w="605"/>
                          <w:gridCol w:w="605"/>
                          <w:gridCol w:w="605"/>
                          <w:gridCol w:w="605"/>
                          <w:gridCol w:w="605"/>
                          <w:gridCol w:w="605"/>
                        </w:tblGrid>
                        <w:tr w:rsidR="000634F2" w:rsidRPr="000634F2" w14:paraId="75698514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933E9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4DB6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F0FEB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6AA81B36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234A1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E886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23EA3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DCA05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00D09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4F5BF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88F40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06280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396D1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1A736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C9254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2BFB3C94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28E19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Uboj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62A1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C7DD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85DF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DC5A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8191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C9B3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F5DE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8C6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1E7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9B89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30BD08FF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4FCCD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Umor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72FE9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9EE66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FA4375" w14:textId="4E3F1E78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FA95E7" w14:textId="6680C565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5593D0" w14:textId="7521B1CB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1464B0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676A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6A1A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748C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4798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68EB835B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0EFE6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Huda telesna poškodba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4247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C8640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B226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68B6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2C3B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FB78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3B66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C983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C9E0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B8002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93,8</w:t>
                              </w:r>
                            </w:p>
                          </w:tc>
                        </w:tr>
                        <w:tr w:rsidR="000634F2" w:rsidRPr="000634F2" w14:paraId="61262E98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B1F2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Lahka telesna poškodba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865C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A406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894D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6F48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4F3C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D650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DF85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BC9A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853D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88B8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94,0</w:t>
                              </w:r>
                            </w:p>
                          </w:tc>
                        </w:tr>
                        <w:tr w:rsidR="000634F2" w:rsidRPr="000634F2" w14:paraId="1B28E32D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D657C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F36A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561D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B8C8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0D4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EA2E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183A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7FB3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426F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F87B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68A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62CF048F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9FE80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9419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AC94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32D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8506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6694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56F3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85,7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BAF5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91,4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6B59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89,5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262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93A9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94,4</w:t>
                              </w:r>
                            </w:p>
                          </w:tc>
                        </w:tr>
                      </w:tbl>
                      <w:p w14:paraId="3AEEC58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961E642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6BA2273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747D9AE2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360D40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51"/>
                    <w:gridCol w:w="1453"/>
                  </w:tblGrid>
                  <w:tr w:rsidR="000634F2" w:rsidRPr="000634F2" w14:paraId="484D4D89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  <w:gridSpan w:val="2"/>
                      </w:tcPr>
                      <w:p w14:paraId="09BF6FF0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1852311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DC88AE4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Umori in uboji - brez pravne podlage za pregon*</w:t>
                              </w:r>
                            </w:p>
                          </w:tc>
                        </w:tr>
                      </w:tbl>
                      <w:p w14:paraId="1B9F460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592553F" w14:textId="77777777" w:rsidTr="00946857">
                    <w:tc>
                      <w:tcPr>
                        <w:tcW w:w="7051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70"/>
                          <w:gridCol w:w="624"/>
                          <w:gridCol w:w="624"/>
                          <w:gridCol w:w="623"/>
                          <w:gridCol w:w="623"/>
                          <w:gridCol w:w="623"/>
                          <w:gridCol w:w="623"/>
                          <w:gridCol w:w="623"/>
                        </w:tblGrid>
                        <w:tr w:rsidR="000634F2" w:rsidRPr="000634F2" w14:paraId="64AC6A35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A44AF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7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DC1F6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  <w:tr w:rsidR="000634F2" w:rsidRPr="000634F2" w14:paraId="5C465F7E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73664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2737E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9C7F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99C14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98732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862EA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993B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63B5E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53B7018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CA594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Uboj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D030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7E039" w14:textId="28AEAD7C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91A4ED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0F71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C4ACE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2B3CC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C71348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  <w:tr w:rsidR="000634F2" w:rsidRPr="000634F2" w14:paraId="5CB1DC84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4838B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Umor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B573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16B1C9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F5C6A" w14:textId="504247E3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7913AB" w14:textId="19CCA12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F453B3" w14:textId="5A4E951A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BC5EE" w14:textId="13BAFB09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251560" w14:textId="073D5407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4C42E151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65893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4E1E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ED84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17C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D66C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1D5C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807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D1F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3CCAB00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53" w:type="dxa"/>
                      </w:tcPr>
                      <w:p w14:paraId="46CEC61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AA04EE4" w14:textId="77777777" w:rsidTr="00946857">
                    <w:tc>
                      <w:tcPr>
                        <w:tcW w:w="8504" w:type="dxa"/>
                        <w:gridSpan w:val="2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6A2FA3B9" w14:textId="77777777" w:rsidTr="000634F2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4"/>
                              </w:tblGrid>
                              <w:tr w:rsidR="000634F2" w:rsidRPr="000634F2" w14:paraId="11347AAA" w14:textId="77777777" w:rsidTr="000634F2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9DD1326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Ni podlage za podajo kaznivega dejanja, kar vključuje tudi smrt storilca pred podajo kazenske ovadbe.</w:t>
                                    </w:r>
                                  </w:p>
                                </w:tc>
                              </w:tr>
                            </w:tbl>
                            <w:p w14:paraId="255287C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0A8E68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2FF3ABF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1ABC6B7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85846AA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98B429C" w14:textId="0E872A19" w:rsidR="00946857" w:rsidRDefault="00946857"/>
                <w:p w14:paraId="7266C93C" w14:textId="6C42FFED" w:rsidR="00946857" w:rsidRDefault="00946857"/>
                <w:p w14:paraId="61610E1F" w14:textId="6367B22C" w:rsidR="00946857" w:rsidRDefault="00946857"/>
                <w:p w14:paraId="1C2B25F1" w14:textId="3E5B4DDE" w:rsidR="00946857" w:rsidRDefault="00946857"/>
                <w:p w14:paraId="4FC703C8" w14:textId="20E8EA19" w:rsidR="00946857" w:rsidRDefault="00946857"/>
                <w:p w14:paraId="22697DC7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62096159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04A71989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5B849DFB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5F322A4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Kazniva dejanja zoper spolno nedotakljivost</w:t>
                              </w:r>
                            </w:p>
                          </w:tc>
                        </w:tr>
                      </w:tbl>
                      <w:p w14:paraId="09AD8D1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BC76B75" w14:textId="77777777" w:rsidTr="00946857">
                    <w:trPr>
                      <w:trHeight w:val="2607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86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</w:tblGrid>
                        <w:tr w:rsidR="000634F2" w:rsidRPr="000634F2" w14:paraId="7C955C47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E8789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lastRenderedPageBreak/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65EF0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8E9FC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611B4F3C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0203B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5109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6A68E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46CC3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154E9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7402C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BF1C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98070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52BBA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F52E4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FC963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7EAAC81C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BBA4C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Posilstvo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AD93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0A19C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8B7F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A4189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5048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183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3EE5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E983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59A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DCE0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05335B1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CBCDD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Spolno nasilje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A55C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CCCE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1E0D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F822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4A4A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20D9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392C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5DD2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64A8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B322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88,9</w:t>
                              </w:r>
                            </w:p>
                          </w:tc>
                        </w:tr>
                        <w:tr w:rsidR="000634F2" w:rsidRPr="000634F2" w14:paraId="35FDDE1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3A380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Kršitev spolne nedotakljivosti z zlorabo položaja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853B7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48126A" w14:textId="56CD3628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F7247A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3F507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FE8753" w14:textId="19A37D6B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9A476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B31D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79F0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FC9F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8D9E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7606270B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3DD91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Spolni napad na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osebo,mlajšo</w:t>
                              </w:r>
                              <w:proofErr w:type="spellEnd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 od petnajst let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BE4529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700EC4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312A6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1F52E8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BC631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32A799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5479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C795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C3E3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FE97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91,7</w:t>
                              </w:r>
                            </w:p>
                          </w:tc>
                        </w:tr>
                        <w:tr w:rsidR="000634F2" w:rsidRPr="000634F2" w14:paraId="452399F4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14B74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Pridobivanje oseb, mlajših od petnajst let, za spole namene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C7D005" w14:textId="300F2007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84369F" w14:textId="4F4C822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302D54" w14:textId="452B368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47D8D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577EF7" w14:textId="25D73FF2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AE73B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991C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E174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3A4B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E02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3D9F958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D5FEC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Prikazovanje, izdelava, posest in posredovanje pornografskega gradiva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D0486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C33A6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5962C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7EE91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C08EF7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39666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92,3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1990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C847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7569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6A35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88,9</w:t>
                              </w:r>
                            </w:p>
                          </w:tc>
                        </w:tr>
                        <w:tr w:rsidR="000634F2" w:rsidRPr="000634F2" w14:paraId="4DA36944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38268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2AAB49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F9E9BB" w14:textId="4DBCE029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889F73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59C3A4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B31B47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2A758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EC2D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AD0A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6EC3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49B4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2FB9FEEC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0A3B4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9204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D170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E2F1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4A21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E515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6375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90,9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91E5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94,1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224A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92,3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A3CA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B09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90,7</w:t>
                              </w:r>
                            </w:p>
                          </w:tc>
                        </w:tr>
                      </w:tbl>
                      <w:p w14:paraId="0D75659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C724F47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D9BA280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0A666769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3484B3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5044C98D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440AF3B7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D0EDA60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6B5F1ED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zoper zakonsko zvezo, družino in otroke</w:t>
                              </w:r>
                            </w:p>
                          </w:tc>
                        </w:tr>
                      </w:tbl>
                      <w:p w14:paraId="3DDC877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9FB8A6A" w14:textId="77777777" w:rsidTr="00946857">
                    <w:trPr>
                      <w:trHeight w:val="2086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2"/>
                          <w:gridCol w:w="603"/>
                          <w:gridCol w:w="603"/>
                          <w:gridCol w:w="603"/>
                          <w:gridCol w:w="603"/>
                          <w:gridCol w:w="602"/>
                          <w:gridCol w:w="602"/>
                          <w:gridCol w:w="602"/>
                          <w:gridCol w:w="602"/>
                          <w:gridCol w:w="602"/>
                          <w:gridCol w:w="602"/>
                        </w:tblGrid>
                        <w:tr w:rsidR="000634F2" w:rsidRPr="000634F2" w14:paraId="1594CECA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F4F55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7529F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D8432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54B1E530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CDE7E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45B46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268B1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B2C99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EDB18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C1516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5DAF5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BA5C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B34D4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A7BCE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06172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132E1270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B255F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Odvzem mladoletne osebe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9935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972C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8456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F8A5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E78B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E510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A9B8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2579B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BBE26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E9AA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94,7</w:t>
                              </w:r>
                            </w:p>
                          </w:tc>
                        </w:tr>
                        <w:tr w:rsidR="000634F2" w:rsidRPr="000634F2" w14:paraId="59FDF94C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86185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Nasilje v družini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61CB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C8E9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AA4B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26AB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9404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7027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B6C9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035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295E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28EC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90,9</w:t>
                              </w:r>
                            </w:p>
                          </w:tc>
                        </w:tr>
                        <w:tr w:rsidR="000634F2" w:rsidRPr="000634F2" w14:paraId="006F8418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51C2B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Zanemarjanje mladoletne osebe in surovo ravnanje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A77B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3552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AB6B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531C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78EE2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5458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D24C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D2AB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02C1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D86A3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95,7</w:t>
                              </w:r>
                            </w:p>
                          </w:tc>
                        </w:tr>
                        <w:tr w:rsidR="000634F2" w:rsidRPr="000634F2" w14:paraId="7C2489F2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2B447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Neplačevanje preživnine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EE68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2A7D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1834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9D12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EDAF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7B41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85BC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AED8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B463B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624C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90,0</w:t>
                              </w:r>
                            </w:p>
                          </w:tc>
                        </w:tr>
                        <w:tr w:rsidR="000634F2" w:rsidRPr="000634F2" w14:paraId="0BE498D0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CD07D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B2B7EA" w14:textId="61F0560A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4693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8359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13E5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477EE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DBAF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F5C2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23D7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06A0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4263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0E48E35F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C70BA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16BF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F26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EE00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E623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F251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28A0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352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98,5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6883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97,7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3DC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95,4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AD0FE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93,5</w:t>
                              </w:r>
                            </w:p>
                          </w:tc>
                        </w:tr>
                      </w:tbl>
                      <w:p w14:paraId="1D47790C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1F9E22C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599EE2E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7FEC7CF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F97AE8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774156D0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40D3C355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7738C2E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4D5315AE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zoper premoženje</w:t>
                              </w:r>
                            </w:p>
                          </w:tc>
                        </w:tr>
                      </w:tbl>
                      <w:p w14:paraId="76D57DA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4BAF2B9" w14:textId="77777777" w:rsidTr="00946857">
                    <w:trPr>
                      <w:trHeight w:val="3129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02"/>
                          <w:gridCol w:w="618"/>
                          <w:gridCol w:w="619"/>
                          <w:gridCol w:w="619"/>
                          <w:gridCol w:w="619"/>
                          <w:gridCol w:w="619"/>
                          <w:gridCol w:w="598"/>
                          <w:gridCol w:w="598"/>
                          <w:gridCol w:w="598"/>
                          <w:gridCol w:w="598"/>
                          <w:gridCol w:w="598"/>
                        </w:tblGrid>
                        <w:tr w:rsidR="000634F2" w:rsidRPr="000634F2" w14:paraId="5B871D8B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AC54C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3D7A2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845A3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425F4DF0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85449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A5790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20B4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A7F42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4EFE3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7B9A0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D22AF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C7D0D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A403B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2FC9D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5E293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9CEFE0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3DC3C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Poškodovanje tuje stvari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8DAA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E402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3EA4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493B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8770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EA26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C4D8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AD399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87D6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41F1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30,2</w:t>
                              </w:r>
                            </w:p>
                          </w:tc>
                        </w:tr>
                        <w:tr w:rsidR="000634F2" w:rsidRPr="000634F2" w14:paraId="0B6F52A1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F43DD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Velika 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F54A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3BEC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EEF2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C7EC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D0A0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A8BE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9BB4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572E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9E59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E348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14,4</w:t>
                              </w:r>
                            </w:p>
                          </w:tc>
                        </w:tr>
                        <w:tr w:rsidR="000634F2" w:rsidRPr="000634F2" w14:paraId="173709EA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C1B19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6FC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D24E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0D5E8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F111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1.280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2CCF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30A1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B4F5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4B62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0FE8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6001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27,7</w:t>
                              </w:r>
                            </w:p>
                          </w:tc>
                        </w:tr>
                        <w:tr w:rsidR="000634F2" w:rsidRPr="000634F2" w14:paraId="097BE70F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8412A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Rop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CB5B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9301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BC83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1793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93AF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BC48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2AA1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76DE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77,8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4C08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E44D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62,5</w:t>
                              </w:r>
                            </w:p>
                          </w:tc>
                        </w:tr>
                        <w:tr w:rsidR="000634F2" w:rsidRPr="000634F2" w14:paraId="5AD46E4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5BD95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Roparska 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E46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D989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847C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B4D0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AD3E3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8A28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C06A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D44F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FEF1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A45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88,9</w:t>
                              </w:r>
                            </w:p>
                          </w:tc>
                        </w:tr>
                        <w:tr w:rsidR="000634F2" w:rsidRPr="000634F2" w14:paraId="01A28E4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96E14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Zatajitev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4DFC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CD1C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CF31C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B4DC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776D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B36F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C1C1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1900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35C9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8035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36,7</w:t>
                              </w:r>
                            </w:p>
                          </w:tc>
                        </w:tr>
                        <w:tr w:rsidR="000634F2" w:rsidRPr="000634F2" w14:paraId="2CDE42B6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3851D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Goljufija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98D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B7F3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FCCD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693D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590C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4DA4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BF49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712B1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031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C81B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35,3</w:t>
                              </w:r>
                            </w:p>
                          </w:tc>
                        </w:tr>
                        <w:tr w:rsidR="000634F2" w:rsidRPr="000634F2" w14:paraId="31E490FA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21A6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Požig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ABDC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464A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806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14FE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7FE4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66320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9AA2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4D15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4592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2231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</w:tr>
                        <w:tr w:rsidR="000634F2" w:rsidRPr="000634F2" w14:paraId="2FD084C1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9A870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B31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DEFF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0E41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F5BF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BF6B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8A53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27E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7E68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68B4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63,8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DB86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58,1</w:t>
                              </w:r>
                            </w:p>
                          </w:tc>
                        </w:tr>
                        <w:tr w:rsidR="000634F2" w:rsidRPr="000634F2" w14:paraId="1161F7ED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819ED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B706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1.921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72F5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2.106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2F13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2.457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1DBF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2.522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41AF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2.758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00B9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CC34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0083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34,2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D246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29,5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B9F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28,5</w:t>
                              </w:r>
                            </w:p>
                          </w:tc>
                        </w:tr>
                      </w:tbl>
                      <w:p w14:paraId="7670E98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2FE7C98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4441BF3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344E5360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2D963125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p w14:paraId="7BECE6C0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6232D6F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3F12B9D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Iskana in najdena vozila</w:t>
                              </w:r>
                            </w:p>
                          </w:tc>
                        </w:tr>
                      </w:tbl>
                      <w:p w14:paraId="0E92B77F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79AF3D2" w14:textId="77777777" w:rsidTr="000634F2">
                    <w:trPr>
                      <w:trHeight w:val="3469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46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  <w:gridCol w:w="604"/>
                        </w:tblGrid>
                        <w:tr w:rsidR="000634F2" w:rsidRPr="000634F2" w14:paraId="3E32A5F0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E8202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26251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iskanih vozil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6B15D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najdenih vozil</w:t>
                              </w:r>
                            </w:p>
                          </w:tc>
                        </w:tr>
                        <w:tr w:rsidR="000634F2" w:rsidRPr="000634F2" w14:paraId="563C0689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14BC2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84224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24CBE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AF0DE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B5E8C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B0168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5CF2A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D6316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315D5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D672D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FE68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63FB7DC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39DC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Delovno vozilo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586CE6" w14:textId="5C21B2F8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56A7B2" w14:textId="13DBBF2B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6C201E" w14:textId="70419DC0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19118A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C2B1AE" w14:textId="204DB362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270BD1" w14:textId="5FE767FA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FD4630" w14:textId="4B8CD68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7A839F" w14:textId="751005A3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1818B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782568" w14:textId="02B52851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F66904B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D4BC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Kolo z motorjem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D15F33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3DE0B4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E1FD3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BBAD59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F61A08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1718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7E4DD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7C4716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BFC9A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A790B0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</w:tr>
                        <w:tr w:rsidR="000634F2" w:rsidRPr="000634F2" w14:paraId="507E96D9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BA7DB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Kombinirano vozilo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75A1A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C885FF" w14:textId="54042A8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C97628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C6B35F" w14:textId="06BB2196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DC315B" w14:textId="4F979EFD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5E54D6" w14:textId="2D667B5E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E97B6B" w14:textId="25BBB6F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30A47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216476" w14:textId="5AE8882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17BB70" w14:textId="7AD866B1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317320A9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6DD08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Motorno kolo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E5D91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6C9A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22A1D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86617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56F923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08FC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98E6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97F017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E25574" w14:textId="6D9202E8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53EB2" w14:textId="158679C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4DAA5D1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B8BFC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Osebni avtomobil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0DFB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B488A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EBB947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2F9243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0B05E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EDF37D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A2DF5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5E2F9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55B0A4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66612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</w:tr>
                        <w:tr w:rsidR="000634F2" w:rsidRPr="000634F2" w14:paraId="14C7B85E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C1936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Priklopno vozilo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4150D3" w14:textId="3EDFFE8B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C6B08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6E1677" w14:textId="53803989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607F49" w14:textId="792C2E35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000C3B" w14:textId="27311C6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E20A6D" w14:textId="5BB54580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B6CD04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E3EEFD" w14:textId="60A124CE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544643" w14:textId="62FA14DD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1856D3" w14:textId="2EFF591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379FA2C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F8AE3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Tovorno vozilo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40331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F4112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205DD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E7D82F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5D684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773B0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2021FC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C47B10" w14:textId="210DECB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B20FB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10F54F" w14:textId="150AD740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A7AFFC1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34864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Trikolo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1057C4" w14:textId="3234E640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03CB5A" w14:textId="3271F13A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9D21AD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1A591" w14:textId="2EF5A79C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D97C9A" w14:textId="221AF32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8DDA04" w14:textId="543835F6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F19C86" w14:textId="0890AF6B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EAF0C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5E4E8E" w14:textId="5BF075A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F86657" w14:textId="32DFA6B2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6D43D7AB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B27B6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Vlečno vozilo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344A9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DB96E" w14:textId="58401EF4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5F6424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916EE1" w14:textId="212BC4FF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577140" w14:textId="7EF01728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A070FB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B00A9" w14:textId="31A65FC2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F52511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9BD690" w14:textId="490AD8A0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8346E6" w14:textId="4025436C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09148850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5AD7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Ostalo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C68E5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E12204" w14:textId="2EF04B29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E29AA3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535F58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D7DD2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50CCBD" w14:textId="0B7AFEE1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B346B" w14:textId="56B45EAE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6CAD6" w14:textId="2E40232B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C01EAE" w14:textId="77777777" w:rsidR="000634F2" w:rsidRPr="00851DB0" w:rsidRDefault="000634F2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51DB0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65AFC2" w14:textId="70986325" w:rsidR="000634F2" w:rsidRPr="00851DB0" w:rsidRDefault="00851DB0" w:rsidP="00851DB0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03FB874A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BE140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13BF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A8E1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F079E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8037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CAF6C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6A33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3AC5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AA47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8BAD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8748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6381DA2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E88771C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BE15A6C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CE2DE02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9E343F4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76ED0657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4A5D5719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ED7A81D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4F56C530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gospodarske kriminalitete</w:t>
                              </w:r>
                            </w:p>
                          </w:tc>
                        </w:tr>
                      </w:tbl>
                      <w:p w14:paraId="42594D0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1E17D151" w14:textId="77777777" w:rsidTr="00946857">
                    <w:trPr>
                      <w:trHeight w:val="4694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6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700"/>
                          <w:gridCol w:w="700"/>
                          <w:gridCol w:w="700"/>
                          <w:gridCol w:w="700"/>
                          <w:gridCol w:w="700"/>
                        </w:tblGrid>
                        <w:tr w:rsidR="000634F2" w:rsidRPr="000634F2" w14:paraId="261C473D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19410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E0621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85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20D1C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Materialna škoda [v 1.000 EUR]</w:t>
                              </w:r>
                            </w:p>
                          </w:tc>
                        </w:tr>
                        <w:tr w:rsidR="000634F2" w:rsidRPr="000634F2" w14:paraId="72CCCEE5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E5AC6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12C81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925BA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27B3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CDE89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619DA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E93E7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0D792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ED898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31C3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1E987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3D754057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2A1F1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denarja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F70D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D622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EF22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FAB9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9F96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C9F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4199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A5DF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6DB4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9F5B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</w:tr>
                        <w:tr w:rsidR="000634F2" w:rsidRPr="000634F2" w14:paraId="7439F1F2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32270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Poslovna goljufija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097E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9F66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1E06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E7E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7709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A325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1.565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EDB0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8855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1.819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41AA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2C9A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930</w:t>
                              </w:r>
                            </w:p>
                          </w:tc>
                        </w:tr>
                        <w:tr w:rsidR="000634F2" w:rsidRPr="000634F2" w14:paraId="381B1EF4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03B93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negotovinskega plačilnega sredstva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546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DAF0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44B0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2F25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B986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763A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A65F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A2FE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1B21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E486F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</w:t>
                              </w:r>
                            </w:p>
                          </w:tc>
                        </w:tr>
                        <w:tr w:rsidR="000634F2" w:rsidRPr="000634F2" w14:paraId="740C5AF8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F537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Goljufija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B24B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FB18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D76E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A826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E83F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CDBA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712B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9761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9373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1.860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B439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940</w:t>
                              </w:r>
                            </w:p>
                          </w:tc>
                        </w:tr>
                        <w:tr w:rsidR="000634F2" w:rsidRPr="000634F2" w14:paraId="2EA7FE7F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AE1C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Uporaba ponarejenega negotovinskega plačilnega sredstva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83F7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7D2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E5C7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3226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02CB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4716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48030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A8F7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A54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F82B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</w:tr>
                        <w:tr w:rsidR="000634F2" w:rsidRPr="000634F2" w14:paraId="61539765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DB238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Poneverba in neupravičena uporaba tujega premoženja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EFDB1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B61A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2AB7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CA4E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4274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727D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506D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7BF2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23ADF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D6A3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</w:tr>
                        <w:tr w:rsidR="000634F2" w:rsidRPr="000634F2" w14:paraId="14EE50E5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3D77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Kršitev temeljnih pravic delavcev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CD6E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09C4C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CE61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6E25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9C1B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C4D4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1426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1B2B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5665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7FDA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</w:tr>
                        <w:tr w:rsidR="000634F2" w:rsidRPr="000634F2" w14:paraId="0FF54231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2265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Ponareditev ali uničenje poslovnih listin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A617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D7A45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C82A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1E86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1659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6D01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D6782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CD34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652B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49B0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58A40975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9119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položaja ali zaupanja pri gospodarski dejavnosti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23B1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53F2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922F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2B27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AD8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9C55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3.165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F0C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1.207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DA08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8CAE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2.062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78D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3.451</w:t>
                              </w:r>
                            </w:p>
                          </w:tc>
                        </w:tr>
                        <w:tr w:rsidR="000634F2" w:rsidRPr="000634F2" w14:paraId="219C6228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0BA9E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Pranje denarja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8168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88F9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CEE7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88F0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6F64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6765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9E07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7FC8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A32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E4FB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3C92EB9B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6E4FF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Goljufija na škodo Evropske unije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FF138C" w14:textId="580925F6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DA0A7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28E264" w14:textId="72024520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81C0E4" w14:textId="5C22D901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D1A4E5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FDCA1" w14:textId="3FEBE94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AFD47E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77D4F7" w14:textId="58615AE7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31F6D9" w14:textId="29E93167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D7CAFB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503</w:t>
                              </w:r>
                            </w:p>
                          </w:tc>
                        </w:tr>
                        <w:tr w:rsidR="000634F2" w:rsidRPr="000634F2" w14:paraId="267AE03F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656CC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uradnega položaja ali uradnih pravic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0AF579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77DB15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1C69FA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1A823F" w14:textId="14D52398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039057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C53132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FD31F6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72B2AA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3CE6D3" w14:textId="7218FBF4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6FCF91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c>
                        </w:tr>
                        <w:tr w:rsidR="000634F2" w:rsidRPr="000634F2" w14:paraId="3B090FC5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F990F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Davčna zatajitev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A9FBB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0EA087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311B7C" w14:textId="04C589B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F81F9E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E1B364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ABB648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3.177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7CAF6B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867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25C63" w14:textId="1FD335D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F0482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2.576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DC933B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130</w:t>
                              </w:r>
                            </w:p>
                          </w:tc>
                        </w:tr>
                        <w:tr w:rsidR="000634F2" w:rsidRPr="000634F2" w14:paraId="4B803BDA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AEC5B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Povzročitev stečaja z goljufijo ali nevestnim poslovanjem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4E74E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8AA101" w14:textId="0CE09C27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4FA55E" w14:textId="4FC327F4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87C051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E9D3F9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75A431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28B022" w14:textId="23A89126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FA125E" w14:textId="4386C10B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9F6276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911931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73</w:t>
                              </w:r>
                            </w:p>
                          </w:tc>
                        </w:tr>
                        <w:tr w:rsidR="000634F2" w:rsidRPr="000634F2" w14:paraId="4E883AE4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84E5E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387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1D9F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0D1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F028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4718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14F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144E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1B2E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1.055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CEBF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85A1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</w:tr>
                        <w:tr w:rsidR="000634F2" w:rsidRPr="000634F2" w14:paraId="00FA2EB3" w14:textId="77777777" w:rsidTr="00851DB0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48157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6C71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58F9E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7741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2307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DAC0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353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1F7C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8.740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01B6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3.366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D29D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3.620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0436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8.385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BBDC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6.328</w:t>
                              </w:r>
                            </w:p>
                          </w:tc>
                        </w:tr>
                      </w:tbl>
                      <w:p w14:paraId="18DE2AAC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2C5E4B0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66BDF69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FE8552C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24EE65A2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p w14:paraId="1EB2DABC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1DCAF28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636697DC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Druga kazniva dejanja gospodarske kriminalitete po številu [najpogostejših 10]</w:t>
                              </w:r>
                            </w:p>
                          </w:tc>
                        </w:tr>
                      </w:tbl>
                      <w:p w14:paraId="3A38826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A774519" w14:textId="77777777" w:rsidTr="000634F2">
                    <w:trPr>
                      <w:trHeight w:val="2347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04"/>
                          <w:gridCol w:w="649"/>
                          <w:gridCol w:w="649"/>
                          <w:gridCol w:w="648"/>
                          <w:gridCol w:w="648"/>
                          <w:gridCol w:w="648"/>
                          <w:gridCol w:w="648"/>
                          <w:gridCol w:w="648"/>
                          <w:gridCol w:w="648"/>
                          <w:gridCol w:w="648"/>
                          <w:gridCol w:w="648"/>
                        </w:tblGrid>
                        <w:tr w:rsidR="000634F2" w:rsidRPr="000634F2" w14:paraId="587216F1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BDB9A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878E7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  <w:tr w:rsidR="000634F2" w:rsidRPr="000634F2" w14:paraId="7D87F240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E70AF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9CA9C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292CE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AC60F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02B9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65D7A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0E6B7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EB47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9DFE1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298F6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6FFE9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09A9E80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656EF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osebnih podatkov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5E10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B5A9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4600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98DE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936F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2986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16CB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8664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CA1E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FEF2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</w:tr>
                        <w:tr w:rsidR="000634F2" w:rsidRPr="000634F2" w14:paraId="7D951454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BF39D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Napad na informacijski sistem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19CB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B180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9389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09F0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55B9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AD09E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628D2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CD28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974D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76BF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</w:tr>
                        <w:tr w:rsidR="000634F2" w:rsidRPr="000634F2" w14:paraId="39AD493B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39DF4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listin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37EE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CA5A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055D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E338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F882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B8BB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FDE2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F8B9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EF78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FED1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0634F2" w:rsidRPr="000634F2" w14:paraId="7ADF808D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DF27E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0A05EE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26CD4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65D40A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844100" w14:textId="2941210D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BE6DC6" w14:textId="429DB4F5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86176D" w14:textId="3733EE8D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3D89EA" w14:textId="5E535F01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E09D45" w14:textId="3F7083A7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FE0995" w14:textId="5A7772C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C23E5F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1A84A751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538A5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Nevestno delo v službi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EF4C2C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4A3E14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3C561D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C06FFF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58531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2396E0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5FBC56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C8E21D" w14:textId="337B700C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977F8D" w14:textId="21864CD6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05185D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64C236DE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1387E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Obremenjevanje in uničevanje okolja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51423E" w14:textId="383E645E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672DA7" w14:textId="4C9D2D95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4F0D27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B84E76" w14:textId="44EA9940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A6CEAD" w14:textId="064F2C5C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53731A" w14:textId="2C6A6D13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38562" w14:textId="6B580FFE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D0F1BF" w14:textId="09E737AA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D6EA81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EF2099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1D87F110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BFBFB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Odvzem ali uničenje uradnega pečata ali uradnih spisov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2A7386" w14:textId="2665705C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9E9D52" w14:textId="1C942FF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060AC3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D7A89D" w14:textId="7C011FEC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6C7DB5" w14:textId="523290FA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1F4719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F7425B" w14:textId="78F0A48D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B96059" w14:textId="42E5BE57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B1EE28" w14:textId="02C3F90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0A345F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0337B06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4E11310" w14:textId="77777777" w:rsidTr="000634F2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469AD6A" w14:textId="77777777" w:rsidTr="00946857">
                          <w:trPr>
                            <w:trHeight w:val="205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CA2963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52E864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706B5CE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08D8D72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9A52BC9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Druga kazniva dejanja gospodarske kriminalitete po materialni škodi [najpogostejših 10]</w:t>
                              </w:r>
                            </w:p>
                          </w:tc>
                        </w:tr>
                      </w:tbl>
                      <w:p w14:paraId="11781693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7F553807" w14:textId="77777777" w:rsidTr="000634F2">
                    <w:trPr>
                      <w:trHeight w:val="2347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004"/>
                          <w:gridCol w:w="649"/>
                          <w:gridCol w:w="649"/>
                          <w:gridCol w:w="648"/>
                          <w:gridCol w:w="648"/>
                          <w:gridCol w:w="648"/>
                          <w:gridCol w:w="648"/>
                          <w:gridCol w:w="648"/>
                          <w:gridCol w:w="648"/>
                          <w:gridCol w:w="648"/>
                          <w:gridCol w:w="648"/>
                        </w:tblGrid>
                        <w:tr w:rsidR="000634F2" w:rsidRPr="000634F2" w14:paraId="5FF8C7AE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7986B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31DD0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Materialna škoda [v 1.000 EUR]</w:t>
                              </w:r>
                            </w:p>
                          </w:tc>
                        </w:tr>
                        <w:tr w:rsidR="000634F2" w:rsidRPr="000634F2" w14:paraId="3E5C4FA3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11474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E7A22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441FE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88150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B143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6373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4170D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93E8D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59359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688F8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57336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3C24E7A6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67E9C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Napad na informacijski sistem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80F8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D675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CF1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82F0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6255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75C9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BEB13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A1AD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7E61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5D522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</w:t>
                              </w:r>
                            </w:p>
                          </w:tc>
                        </w:tr>
                        <w:tr w:rsidR="000634F2" w:rsidRPr="000634F2" w14:paraId="029E3AB4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D7AA7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osebnih podatkov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B364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33E6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147B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629F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15E2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AB5B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D65C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B654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D452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6ABB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0634F2" w:rsidRPr="000634F2" w14:paraId="6C44E5DF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3EC49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7927F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8BD5DC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9851A9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81AA44" w14:textId="33357130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DE5CC" w14:textId="24440AA5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157696" w14:textId="61591C01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32A2A" w14:textId="329437D1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2566A7" w14:textId="7B2E2483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DFBC88" w14:textId="343BC2C1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507929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4171FE8F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337CE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Nevestno delo v službi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4B31CA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C1C8A2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3AB5CF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193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5DA090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E59066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E17BF7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D5D38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CDE071" w14:textId="0CF7B759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284A9C" w14:textId="73AB480B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C30A60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A7BFC61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3F8D3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Obremenjevanje in uničevanje okolja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185118" w14:textId="164193CC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EBB35A" w14:textId="6CCFB101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C4EED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C9BAA" w14:textId="76C66088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6C79C2" w14:textId="33723446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87FFBD" w14:textId="3F4C2670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6ABDAB" w14:textId="676B7BB0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FB11F4" w14:textId="21750973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EC8665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ECB8D8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33367530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8DDAC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Odvzem ali uničenje uradnega pečata ali uradnih spisov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0EA6FC" w14:textId="21F83395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28EF34" w14:textId="49DF9473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6DA00A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A18D1A" w14:textId="214ED7E5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AF06C0" w14:textId="68BD370B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A2A13C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103817" w14:textId="1019B707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44942A" w14:textId="3DF58C72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F4BF83" w14:textId="458F3134" w:rsidR="000634F2" w:rsidRPr="00367A58" w:rsidRDefault="00367A58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63DD88" w14:textId="77777777" w:rsidR="000634F2" w:rsidRPr="00367A58" w:rsidRDefault="000634F2" w:rsidP="00367A58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67A58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29B7E73A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255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3A708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listin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FCC1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9110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2285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7A1F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0943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9B2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DFAA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A3C3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9E73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65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BF94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0F2E53E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3535B75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F183F4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35D9A284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6AEB6CE6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557CAA9A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1528DE61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60401314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Zaključene finančne preiskave po Zakonu o kazenskem postopku</w:t>
                              </w:r>
                            </w:p>
                          </w:tc>
                        </w:tr>
                      </w:tbl>
                      <w:p w14:paraId="5BE7E93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353B2688" w14:textId="77777777" w:rsidTr="00946857">
                    <w:trPr>
                      <w:trHeight w:val="2868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346"/>
                          <w:gridCol w:w="628"/>
                          <w:gridCol w:w="628"/>
                          <w:gridCol w:w="628"/>
                          <w:gridCol w:w="628"/>
                          <w:gridCol w:w="593"/>
                          <w:gridCol w:w="628"/>
                          <w:gridCol w:w="593"/>
                          <w:gridCol w:w="593"/>
                          <w:gridCol w:w="593"/>
                          <w:gridCol w:w="628"/>
                        </w:tblGrid>
                        <w:tr w:rsidR="000634F2" w:rsidRPr="000634F2" w14:paraId="0FE53835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BDA60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Zaključene finančne preiskave po ZKP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97E2D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Leto</w:t>
                              </w:r>
                            </w:p>
                          </w:tc>
                        </w:tr>
                        <w:tr w:rsidR="000634F2" w:rsidRPr="000634F2" w14:paraId="65FB977C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A9F94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CD298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C003B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5BDA0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C70D4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54A65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7D6FA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32428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2EE02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59167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BFFA8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3027CBD1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EF6CF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finančnih preiskav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339E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58BC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3463A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E082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FB00C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59A6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52EF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C85E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CC18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D868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</w:tr>
                        <w:tr w:rsidR="000634F2" w:rsidRPr="000634F2" w14:paraId="1D07F27F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2CE3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pravnih oseb, ki so bile obravnavane v finančnih preiskavah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6E04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A1FC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5DAB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7CC5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B465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A11C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CE0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DC3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D8B1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1029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</w:tr>
                        <w:tr w:rsidR="000634F2" w:rsidRPr="000634F2" w14:paraId="33CD5AAF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EBB7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fizičnih oseb, ki so bile obravnavane v finančnih preiskavah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9BA3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ED46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B9A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6156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4E4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ECF1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0073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6881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2EA5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82C5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</w:tr>
                        <w:tr w:rsidR="000634F2" w:rsidRPr="000634F2" w14:paraId="02AE6299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1CCDC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Višina premoženjske koristi [v 1.000 EUR]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1042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14.941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C85E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15.787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F00B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17.245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FC3B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9.378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8FB0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5.289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759D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18.086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23E2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BC60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6.411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C9B5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7.587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3D9C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4.929</w:t>
                              </w:r>
                            </w:p>
                          </w:tc>
                        </w:tr>
                        <w:tr w:rsidR="000634F2" w:rsidRPr="000634F2" w14:paraId="0DFC5559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092B1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Višina škode [v 1.000 EUR]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C73B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15.453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48FA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44.435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CFD8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9E59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10.097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E729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3.006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1F62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9.735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0302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7BE4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2.793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F6A9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7.295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C9AC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10.668</w:t>
                              </w:r>
                            </w:p>
                          </w:tc>
                        </w:tr>
                        <w:tr w:rsidR="000634F2" w:rsidRPr="000634F2" w14:paraId="375C4CE1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62E8D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podanih pobud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8C33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96738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DB60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DA4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4E61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FADB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C92A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6797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27E0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EE7DC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0634F2" w:rsidRPr="000634F2" w14:paraId="5C2A3695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FE2AE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pravnih oseb, zoper katere je bila podana pobuda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BFDD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91B6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0637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9C9B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F40E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E864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72CB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EA5E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2658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1B7A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26E0C27E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CDB4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fizičnih oseb, zoper katere je bila podana pobuda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F420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8B2C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2EE0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7352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2EB2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944F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AD3F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5A50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DC08C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93E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0634F2" w:rsidRPr="000634F2" w14:paraId="5BA6B401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921B1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poročil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2607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FA20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CB07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FA6E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645E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8934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BF5F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CB2C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A284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881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25547C8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9420C2B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93C7412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5CE2C020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1AF3CF51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2D70399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F3DD9BE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Tipična kazniva dejanja korupcijske kriminalitete</w:t>
                              </w:r>
                            </w:p>
                          </w:tc>
                        </w:tr>
                      </w:tbl>
                      <w:p w14:paraId="2DB1D98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51F245D" w14:textId="77777777" w:rsidTr="000634F2">
                    <w:trPr>
                      <w:trHeight w:val="2868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6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73B1A9E2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508C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0E968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  <w:tr w:rsidR="000634F2" w:rsidRPr="000634F2" w14:paraId="1E5B0F0D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F321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0B6D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32B82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CEEE5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9B912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1C221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54AAB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25162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CFA57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AC0A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8CE5D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9905919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5D2F4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Dajanje daril za nezakonito posredovanje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C85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B902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7FD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B194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8ED6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CC5B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EA3F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A273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438A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375A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4B8B433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6EA1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Dajanje podkupnine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3FAF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297E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F046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DB98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7B14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026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8A62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0095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7527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BE9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68F5BBB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E6024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Jemanje podkupnine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28A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C3C4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44D7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0F0CB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680B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9A3F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7DEF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5294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F59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AD6F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67E5A8E8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BEDFD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Kršitev proste odločitve volivcev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9EED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03E4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523D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053D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1B3B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D43A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E7F4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A043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3CA2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35F4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465ACB8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8DB37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Nedovoljeno dajanje daril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2A6D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77E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5676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0526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AA20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9C85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A997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2D5C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364C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29F9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5437D5D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A014D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Nedovoljeno sprejemanje daril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4B671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BE12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9E6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359C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CD23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C8E3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D363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9B196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B64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CD6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2A28A691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2D09C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Sprejemanje koristi za nezakonito posredovanje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DD5C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29FE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057A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2E83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6CE3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1E5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591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0963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30BD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A72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0C949878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8ACEF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Sprejemanje podkupnine pri volitvah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3275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CDE5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DBE3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A52F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0AB2D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7B56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A674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C7F0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57EDD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4CF6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5A7938D" w14:textId="77777777" w:rsidTr="00367A58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9F41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698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1D3CF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B952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94AB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880A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0ED0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5A66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24BD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940F7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2215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58D4571F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544D90A" w14:textId="77777777" w:rsidTr="000634F2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66"/>
                          <w:gridCol w:w="6820"/>
                        </w:tblGrid>
                        <w:tr w:rsidR="000634F2" w:rsidRPr="000634F2" w14:paraId="1B71FA0A" w14:textId="77777777" w:rsidTr="000634F2">
                          <w:trPr>
                            <w:trHeight w:val="488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6C2F76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3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099E84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1D7EF871" wp14:editId="20A9E396">
                                    <wp:extent cx="4320000" cy="360000"/>
                                    <wp:effectExtent l="0" t="0" r="0" b="0"/>
                                    <wp:docPr id="33" name="img10.png" descr="graf Število tipičnih kaznivih dejanj korupcijske kriminalitete v letih od 2016 do 202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img10.png"/>
                                            <pic:cNvPicPr/>
                                          </pic:nvPicPr>
                                          <pic:blipFill>
                                            <a:blip r:embed="rId1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20000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E92153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C81C104" w14:textId="77777777" w:rsidTr="000634F2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E33709D" w14:textId="77777777" w:rsidTr="000634F2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7D472A6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67408C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04FDA7B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p w14:paraId="4AB84478" w14:textId="1A277B59" w:rsidR="00946857" w:rsidRDefault="00946857"/>
                      <w:p w14:paraId="77B3D14E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80EBA14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8D68090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Atipična kazniva dejanja korupcijske kriminalitete</w:t>
                              </w:r>
                            </w:p>
                          </w:tc>
                        </w:tr>
                      </w:tbl>
                      <w:p w14:paraId="580559B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8BB4F84" w14:textId="77777777" w:rsidTr="000634F2">
                    <w:trPr>
                      <w:trHeight w:val="208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6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21F56F23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7D9D7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0DBC1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  <w:tr w:rsidR="000634F2" w:rsidRPr="000634F2" w14:paraId="287A7DBA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B54EB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994A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BA957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04A74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935A9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06307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7EEDA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6FC2A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8BA09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9BA5F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3B56B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79F66130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361AD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Organiziranje denarnih verig, nedovoljeno prirejanje iger na srečo in nedovoljeno prirejanje rezultatov športnih tekmovanj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B094E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4C4F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902B1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D2F6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5740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5C0C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5748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459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AB52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7600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9D807B2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FB58C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Oviranje pravosodnih in drugih državnih organov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8901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FB97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F053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BD90C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6913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2253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F79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1E4C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6CD2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E031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6E084956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ABE56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Poneverba in neupravičena uporaba tujega premoženja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8B3F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17E6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F4D3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69FB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E8F5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2632A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343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01F1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AB03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B580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</w:tr>
                        <w:tr w:rsidR="000634F2" w:rsidRPr="000634F2" w14:paraId="42647E3D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F264F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položaja ali zaupanja pri gospodarski dejavnosti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19751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AE91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08566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E70E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3730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4197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519A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9F06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C32C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8625C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</w:tr>
                        <w:tr w:rsidR="000634F2" w:rsidRPr="000634F2" w14:paraId="3046EB14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4BCB7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uradnega položaja ali uradnih pravic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CA78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86CD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9763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DF739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628B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943B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C2CD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5ACC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8E8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D173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0634F2" w:rsidRPr="000634F2" w14:paraId="2FE2969D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B5321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03F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AD71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F45B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76AC3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B9D1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A666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B812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B505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A3DBD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351E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22B8DB2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54C2446" w14:textId="77777777" w:rsidTr="000634F2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66"/>
                          <w:gridCol w:w="6820"/>
                        </w:tblGrid>
                        <w:tr w:rsidR="000634F2" w:rsidRPr="000634F2" w14:paraId="5B84531F" w14:textId="77777777" w:rsidTr="000634F2">
                          <w:trPr>
                            <w:trHeight w:val="488"/>
                          </w:trPr>
                          <w:tc>
                            <w:tcPr>
                              <w:tcW w:w="3401" w:type="dxa"/>
                              <w:tcBorders>
                                <w:top w:val="nil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4E63C3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3" w:type="dxa"/>
                              <w:tcBorders>
                                <w:top w:val="nil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FA0EBD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4BB07C93" wp14:editId="40677660">
                                    <wp:extent cx="4320000" cy="360000"/>
                                    <wp:effectExtent l="0" t="0" r="0" b="0"/>
                                    <wp:docPr id="35" name="img11.png" descr="graf Število atipičnih kaznivih dejanj korupcijske kriminalitete v letih od 2016 do 202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img11.png"/>
                                            <pic:cNvPicPr/>
                                          </pic:nvPicPr>
                                          <pic:blipFill>
                                            <a:blip r:embed="rId16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320000" cy="3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E75B92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38666602" w14:textId="77777777" w:rsidTr="000634F2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B643550" w14:textId="77777777" w:rsidTr="000634F2">
                          <w:trPr>
                            <w:trHeight w:val="566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4"/>
                              </w:tblGrid>
                              <w:tr w:rsidR="000634F2" w:rsidRPr="000634F2" w14:paraId="1D635D9D" w14:textId="77777777" w:rsidTr="000634F2">
                                <w:trPr>
                                  <w:trHeight w:val="488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5183984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Z letom 2025 je bila spremenjena metodologija prikazovanja korupcijskih kaznivih dejanj zaradi spremenjenih načinov delovanja storilcev korupcijskih kaznivih dejanj, ugotavljanja korupcijskih tveganj v Sloveniji, medinstitucionalni usklajenosti na nacionalni ravni in zagotavljanja podatkov za mednarodna ocenjevanja.</w:t>
                                    </w:r>
                                  </w:p>
                                </w:tc>
                              </w:tr>
                            </w:tbl>
                            <w:p w14:paraId="080B0FA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E5E0804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642B6D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1F16911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E1C8B7D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C3BCB9" w14:textId="522BE1D1" w:rsidR="00946857" w:rsidRDefault="00946857"/>
                <w:p w14:paraId="7882FC3E" w14:textId="5413D740" w:rsidR="00946857" w:rsidRDefault="00946857"/>
                <w:p w14:paraId="18358E7D" w14:textId="59A81BE3" w:rsidR="00946857" w:rsidRDefault="00946857"/>
                <w:p w14:paraId="2142C270" w14:textId="1929F68A" w:rsidR="00946857" w:rsidRDefault="00946857"/>
                <w:p w14:paraId="79E3DA48" w14:textId="3539E74E" w:rsidR="00946857" w:rsidRDefault="00946857"/>
                <w:p w14:paraId="096B6B96" w14:textId="790B2192" w:rsidR="00946857" w:rsidRDefault="00946857"/>
                <w:p w14:paraId="3B13D434" w14:textId="02C0939B" w:rsidR="00946857" w:rsidRDefault="00946857"/>
                <w:p w14:paraId="30EB4414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2A35DFDC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4871A495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842ED10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55851B2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organizirane kriminalitete [najpogostejših 10]</w:t>
                              </w:r>
                            </w:p>
                          </w:tc>
                        </w:tr>
                      </w:tbl>
                      <w:p w14:paraId="4A8D4FA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45AFFC8" w14:textId="77777777" w:rsidTr="00946857">
                    <w:trPr>
                      <w:trHeight w:val="1825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64"/>
                          <w:gridCol w:w="601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21"/>
                          <w:gridCol w:w="600"/>
                          <w:gridCol w:w="600"/>
                        </w:tblGrid>
                        <w:tr w:rsidR="000634F2" w:rsidRPr="000634F2" w14:paraId="67E44ED6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D9D01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11D68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FEBC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15055BA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B14E0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0AED5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3FB5B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2AED3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DC537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7AE44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569A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02823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4B177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D0A1C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DC005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F6E9DB2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AC88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Prepovedano prehajanje meje ali ozemlja države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0AA9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1077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BDC4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2282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F3096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BCCB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CE22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09AB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0C97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2DCF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95,4</w:t>
                              </w:r>
                            </w:p>
                          </w:tc>
                        </w:tr>
                        <w:tr w:rsidR="000634F2" w:rsidRPr="000634F2" w14:paraId="7D91D500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A45E3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Izsiljevanje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EC5A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B0C266" w14:textId="5BE3EC00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1EA82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24FB7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CFD94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CF327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D0C5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35BA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3377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8439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63F3215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A54B8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Neupravičena proizvodnja in promet s prepovedanimi drogami, nedovoljenimi snovmi in postopki v šport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501F17" w14:textId="51E19264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C5780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9B0AC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FA14E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0148E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575F7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F77C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64B4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69A1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CA3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79710E6E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52CD3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968852" w14:textId="55B9F0BA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F8A27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7E352F" w14:textId="5954E6B6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CB0026" w14:textId="2923B779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D194DD" w14:textId="5A427140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89AB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63E2F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0766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FE2D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2F8E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2D268DAA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43825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ECA2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180A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67D72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B542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BC76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26B4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66,7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F888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0AF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AAE6E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99,1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68E5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95,5</w:t>
                              </w:r>
                            </w:p>
                          </w:tc>
                        </w:tr>
                      </w:tbl>
                      <w:p w14:paraId="3B1589F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2136BD4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82034C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4207C67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D35D14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62A4054B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4C9F7188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51A178C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669534DE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mladoletniške kriminalitete [najpogostejših 10]</w:t>
                              </w:r>
                            </w:p>
                          </w:tc>
                        </w:tr>
                      </w:tbl>
                      <w:p w14:paraId="550602B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303E67D4" w14:textId="77777777" w:rsidTr="00946857">
                    <w:trPr>
                      <w:trHeight w:val="3651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38"/>
                          <w:gridCol w:w="600"/>
                          <w:gridCol w:w="600"/>
                          <w:gridCol w:w="601"/>
                          <w:gridCol w:w="601"/>
                          <w:gridCol w:w="601"/>
                          <w:gridCol w:w="621"/>
                          <w:gridCol w:w="621"/>
                          <w:gridCol w:w="601"/>
                          <w:gridCol w:w="601"/>
                          <w:gridCol w:w="601"/>
                        </w:tblGrid>
                        <w:tr w:rsidR="000634F2" w:rsidRPr="000634F2" w14:paraId="4E1AC1DB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6BF90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3D087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797F7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3EE923B2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8BC40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D0A3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E354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3FA9D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63289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183AD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96FCC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6B0F6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39D23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42859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0C24B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00F1CB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0B4BE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6B36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1E7F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015E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84D2B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9539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C647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B9909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ECE6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5910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CB65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96,6</w:t>
                              </w:r>
                            </w:p>
                          </w:tc>
                        </w:tr>
                        <w:tr w:rsidR="000634F2" w:rsidRPr="000634F2" w14:paraId="2033F85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CD34B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Nasilništvo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6CAF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9FE4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1828F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E96B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DCFE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2D39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0EFD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14B9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290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0613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19F693E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CB2EA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Poškodovanje tuje stvari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85D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C1A6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252F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524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B16E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F9DC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85847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875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F990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2289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91,7</w:t>
                              </w:r>
                            </w:p>
                          </w:tc>
                        </w:tr>
                        <w:tr w:rsidR="000634F2" w:rsidRPr="000634F2" w14:paraId="7BEF9D6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9553F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Lahka telesna poškodba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C23F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199A3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3D22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61FE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6168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A5A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AE84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294C0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621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4A42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3768DD0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76A0E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Grožnja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08B7E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50D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6DC5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5AE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39D7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0315C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674C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E464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F33F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E68A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196E03A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F4329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listin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462E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7AE4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8E31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0398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0107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918F7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395A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43DA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1FDFD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DB34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2640F3FE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F254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Prikrivanje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9658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DC97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9F0D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C3B44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E840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F372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7551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B493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165A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4A3E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1C28952F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DD22A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Povzročitev prometne nesreče iz malomarnosti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87302B" w14:textId="0C5DBE95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4FB0B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C620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89B42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D147E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C0864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EBC9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A2E0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9260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7CDC9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45F7392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EFE23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Velika tatvina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7713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500FA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7508A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D9D51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D0DF2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0E729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4E58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9AA4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B1F5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2956E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5C38FEF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585C3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denarja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D69C06" w14:textId="03651DF1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2C5731" w14:textId="593A68C9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19B171" w14:textId="30D2D6BD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B91033" w14:textId="2384E3D5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AF275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84A13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28F9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FDF9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64CC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FA5F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16E7410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99B02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Druga kazniva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08B0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7644E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3D85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2B82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3F9F5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D013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8952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3642C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D2E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D24D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2245DFDE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B5FA7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5764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B9589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87FA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90F8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9C10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3822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517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C414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5062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98,5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F0FD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98,7</w:t>
                              </w:r>
                            </w:p>
                          </w:tc>
                        </w:tr>
                      </w:tbl>
                      <w:p w14:paraId="6DAA104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21FE2A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D5171E1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A47F3DA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86C6F2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5649D689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16A6869C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9F239EE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488AA53F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računalniške kriminalitete</w:t>
                              </w:r>
                            </w:p>
                          </w:tc>
                        </w:tr>
                      </w:tbl>
                      <w:p w14:paraId="2CA5235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30248652" w14:textId="77777777" w:rsidTr="00946857">
                    <w:trPr>
                      <w:trHeight w:val="1644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86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</w:tblGrid>
                        <w:tr w:rsidR="000634F2" w:rsidRPr="000634F2" w14:paraId="2AB1F9B4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B8315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4AB6B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F927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5133C335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C5439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BE992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052CF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9B502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FDAF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60F36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677C6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1D6E0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12521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E31C0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B65DA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4FDBFAA1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D4A58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Napad na informacijski sistem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DF7E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290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758F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0DDF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362BD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3BAC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49C7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7CB1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D7E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E276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11,1</w:t>
                              </w:r>
                            </w:p>
                          </w:tc>
                        </w:tr>
                        <w:tr w:rsidR="000634F2" w:rsidRPr="000634F2" w14:paraId="2C124DC3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2AD65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informacijskega sistema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6EB2DC" w14:textId="3C252DAF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D06C2E" w14:textId="79565B1A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D2D46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2BA6B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A7D43B" w14:textId="00F1EE0F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85D1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B560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334E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456B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31BC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73C5FD33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3DFF9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osebnih podatkov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8418B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B4961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EEF55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476759" w14:textId="5C46616E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54792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8B3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614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FC67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7C04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3704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1FB4BF8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8F715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FBA1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741F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DB5B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4E68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0C71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6E54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BE81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11,1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6939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CBACB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18,8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AE88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20,0</w:t>
                              </w:r>
                            </w:p>
                          </w:tc>
                        </w:tr>
                      </w:tbl>
                      <w:p w14:paraId="7424502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41C5A5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562D2C7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FA25747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ED83B7" w14:textId="01E2C353" w:rsidR="00946857" w:rsidRDefault="00946857"/>
                <w:p w14:paraId="736BF156" w14:textId="0F165434" w:rsidR="00946857" w:rsidRDefault="00946857"/>
                <w:p w14:paraId="66A8FEEB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58403841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068AF534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D819F1A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1B3CFB4E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Zloraba prepovedanih drog</w:t>
                              </w:r>
                            </w:p>
                          </w:tc>
                        </w:tr>
                      </w:tbl>
                      <w:p w14:paraId="40C17206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0E4EFCC" w14:textId="77777777" w:rsidTr="00946857">
                    <w:trPr>
                      <w:trHeight w:val="1383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5"/>
                          <w:gridCol w:w="602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  <w:gridCol w:w="601"/>
                        </w:tblGrid>
                        <w:tr w:rsidR="000634F2" w:rsidRPr="000634F2" w14:paraId="241E77E4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BAFAE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lastRenderedPageBreak/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38D30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047C3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7404C41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EA2FD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3ADB9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06BE6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C2E54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E3DF9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05803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15A2E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18B7E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5467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02056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97578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7E67C99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E339C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Neupravičena proizvodnja in promet s prepovedanimi drogami, nedovoljenimi snovmi in postopki v šport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2BC9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DD2C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0E97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000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89D6D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02B6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152E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B336F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1610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0315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93,7</w:t>
                              </w:r>
                            </w:p>
                          </w:tc>
                        </w:tr>
                        <w:tr w:rsidR="000634F2" w:rsidRPr="000634F2" w14:paraId="3D718D7A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AD6C3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Omogočanje uživanja ali uporabe prepovedanih drog ali nedovoljenih snovi ali postopkov v športu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1D430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A18E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D19F1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D22B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CF18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F312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22F8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34D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84,6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405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51C1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75,0</w:t>
                              </w:r>
                            </w:p>
                          </w:tc>
                        </w:tr>
                        <w:tr w:rsidR="000634F2" w:rsidRPr="000634F2" w14:paraId="4EBE9F8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4D476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B827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D831E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0055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EB20C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5476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5916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94,0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BFFB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96,6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0FB6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93,7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DC52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79,2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49D0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91,2</w:t>
                              </w:r>
                            </w:p>
                          </w:tc>
                        </w:tr>
                      </w:tbl>
                      <w:p w14:paraId="01FA784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9D01AD5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1FB4032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2C7D82BC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49851BFD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p w14:paraId="7C4867C4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145C437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5EDA8C50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Kazniva dejanja povezana z orožjem</w:t>
                              </w:r>
                            </w:p>
                          </w:tc>
                        </w:tr>
                      </w:tbl>
                      <w:p w14:paraId="6C851BB7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269DF13" w14:textId="77777777" w:rsidTr="000634F2">
                    <w:trPr>
                      <w:trHeight w:val="13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23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00"/>
                          <w:gridCol w:w="621"/>
                          <w:gridCol w:w="621"/>
                          <w:gridCol w:w="621"/>
                        </w:tblGrid>
                        <w:tr w:rsidR="000634F2" w:rsidRPr="000634F2" w14:paraId="7EA1D3B5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8F9C7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73509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E84B6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57DF78E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43BB6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79CAA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60D0F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3CB1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61111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9A99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4C314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0BD48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E40C9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2D6E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BAB5D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63CF0E4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2E332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Izdelovanje in pridobivanje orožja in pripomočkov, namenjenih za kaznivo dejanje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6C1A1C" w14:textId="1314AAB5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32629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FCFA17" w14:textId="1AE5965B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13503F" w14:textId="74C5E82A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FA5F86" w14:textId="67687B8E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2F5AF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C193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545E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AF0E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BF45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84DD16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643FB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Nedovoljena proizvodnja in promet orožja ali eksploziva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EE36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AC2FE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74F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72728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A0EE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DA35D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50DC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1732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094A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873D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5F18A0DC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6727D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716C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5B75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C473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9775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841A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FB65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42,9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73D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770B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F7D8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4C3E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</w:tbl>
                      <w:p w14:paraId="4EDFFFEC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9F8351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60D3BA3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10B2724C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75"/>
                    <w:gridCol w:w="4229"/>
                  </w:tblGrid>
                  <w:tr w:rsidR="000634F2" w:rsidRPr="000634F2" w14:paraId="16214623" w14:textId="77777777" w:rsidTr="000634F2">
                    <w:trPr>
                      <w:trHeight w:val="680"/>
                    </w:trPr>
                    <w:tc>
                      <w:tcPr>
                        <w:tcW w:w="4762" w:type="dxa"/>
                        <w:gridSpan w:val="2"/>
                      </w:tcPr>
                      <w:p w14:paraId="00C1C7B6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6F31EDE9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4B5D826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Zloraba prostitucije in trgovine z ljudmi</w:t>
                              </w:r>
                            </w:p>
                          </w:tc>
                        </w:tr>
                      </w:tbl>
                      <w:p w14:paraId="6981081E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EF5A955" w14:textId="77777777" w:rsidTr="000634F2">
                    <w:tc>
                      <w:tcPr>
                        <w:tcW w:w="4762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88"/>
                          <w:gridCol w:w="749"/>
                          <w:gridCol w:w="920"/>
                        </w:tblGrid>
                        <w:tr w:rsidR="000634F2" w:rsidRPr="000634F2" w14:paraId="1DE2C692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8C5B0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8CB26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A4B5E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266994BC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E8813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B2F5D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8D726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</w:tr>
                        <w:tr w:rsidR="000634F2" w:rsidRPr="000634F2" w14:paraId="223F228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7BAB3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Trgovina z ljudmi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6347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C644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02B175E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1CF6E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Zloraba prostitucije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37DB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DB35F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047B9E8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051BD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093F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AC31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</w:tbl>
                      <w:p w14:paraId="157D71F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442" w:type="dxa"/>
                      </w:tcPr>
                      <w:p w14:paraId="0889F12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216DE9E3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8D7965E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D9033BF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45665853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p w14:paraId="0A1F3C57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14DD9E19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1B055EF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Oblike ogrožanja varnosti</w:t>
                              </w:r>
                            </w:p>
                          </w:tc>
                        </w:tr>
                      </w:tbl>
                      <w:p w14:paraId="1506EAB2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664F4A1" w14:textId="77777777" w:rsidTr="000634F2">
                    <w:trPr>
                      <w:trHeight w:val="242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6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4C98CBC1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5741B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FFF7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783BB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4CD5B78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D7BE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1685F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1E07B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198BD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163A4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C59B5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E6312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F7798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FD44B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43290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89E2F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4B67665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EEE26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Grožnja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6F74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0C8F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B98A4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9F5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4AE1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AF1F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536D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9A00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1A01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95,5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AE57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91,2</w:t>
                              </w:r>
                            </w:p>
                          </w:tc>
                        </w:tr>
                        <w:tr w:rsidR="000634F2" w:rsidRPr="000634F2" w14:paraId="4B6F1961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CECCA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Izsiljevanje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8F39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A495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6B4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38E4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A0EBC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8297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F417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254D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2E2E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C01EE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57,1</w:t>
                              </w:r>
                            </w:p>
                          </w:tc>
                        </w:tr>
                        <w:tr w:rsidR="000634F2" w:rsidRPr="000634F2" w14:paraId="5388EFEC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2D695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Povzročitev splošne nevarnosti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2E22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EB1C1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A28A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A58E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58BD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7C4A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4AA8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1D80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70,6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E59A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81,5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62BA1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55,0</w:t>
                              </w:r>
                            </w:p>
                          </w:tc>
                        </w:tr>
                        <w:tr w:rsidR="000634F2" w:rsidRPr="000634F2" w14:paraId="79DE304A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69111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Protipraven odvzem prostosti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C18FD3" w14:textId="2E58F0CC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B75DC8" w14:textId="251A7F67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958A1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046D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096FF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18CE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A52C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38B5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F623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C6B3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</w:tr>
                        <w:tr w:rsidR="000634F2" w:rsidRPr="000634F2" w14:paraId="59714D6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EF830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Samovoljnost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82EFB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3364E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B38DF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5A53F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952E6CC" w14:textId="04965C3A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6CD3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0C52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C67D1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BA1E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329B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AC2FDAE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B352A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Ugrabitev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773353" w14:textId="175CCD54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F8E2C1" w14:textId="5E3DC217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1FB34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2E3265" w14:textId="024BDD80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5000C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3A424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0CBC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B256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C79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F7C8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00ED9F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8ADD5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5955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3F55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BEF5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DDE51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AB04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EA4E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79,9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D245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87,3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AE6CF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85,8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980B2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90,2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F026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80,1</w:t>
                              </w:r>
                            </w:p>
                          </w:tc>
                        </w:tr>
                      </w:tbl>
                      <w:p w14:paraId="24CC22EF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A099B1B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01E1788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DD2C003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1C8F77CF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85E306A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D797A86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Druge oblike kriminalitete</w:t>
                              </w:r>
                            </w:p>
                          </w:tc>
                        </w:tr>
                      </w:tbl>
                      <w:p w14:paraId="2073FBCC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E48ACC9" w14:textId="77777777" w:rsidTr="000634F2">
                    <w:trPr>
                      <w:trHeight w:val="1644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3"/>
                          <w:gridCol w:w="604"/>
                          <w:gridCol w:w="604"/>
                          <w:gridCol w:w="604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341F0407" w14:textId="77777777" w:rsidTr="000634F2">
                          <w:trPr>
                            <w:trHeight w:val="26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F40A9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79DF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832B4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Delež preiskanih kaznivih dejanj [v %]</w:t>
                              </w:r>
                            </w:p>
                          </w:tc>
                        </w:tr>
                        <w:tr w:rsidR="000634F2" w:rsidRPr="000634F2" w14:paraId="044C9F2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EA48D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9918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51136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62401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40AA5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D471A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17D7A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B9C56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D83F5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03BF5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D0E77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F4CEE2C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82ED6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Ponarejanje denarja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DAEF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259B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D48A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D195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5C9E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34B7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234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4967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0779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2,4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D187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11,5</w:t>
                              </w:r>
                            </w:p>
                          </w:tc>
                        </w:tr>
                        <w:tr w:rsidR="000634F2" w:rsidRPr="000634F2" w14:paraId="0C2BCDB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5A014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Prepovedano prehajanje meje ali ozemlja države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F0AF5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83FB5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4F1F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7E80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1163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2450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2BF8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EBCB6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E660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94,8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0ADF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93,2</w:t>
                              </w:r>
                            </w:p>
                          </w:tc>
                        </w:tr>
                        <w:tr w:rsidR="000634F2" w:rsidRPr="000634F2" w14:paraId="2F455401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7FDE7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Tihotapstvo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8748A9" w14:textId="337D359E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FB60C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BC5C8E" w14:textId="657EB821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377826" w14:textId="496AB0A4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090500" w14:textId="1D075793" w:rsidR="000634F2" w:rsidRPr="00347DB2" w:rsidRDefault="00347DB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1197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EE2D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46B2E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49B5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43C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3E138D3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4730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E4E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FA04B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94B22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8481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6EAF9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524D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42,1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85624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51,7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1839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58,3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5FD9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62,7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C41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43,2</w:t>
                              </w:r>
                            </w:p>
                          </w:tc>
                        </w:tr>
                      </w:tbl>
                      <w:p w14:paraId="0F1D336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5197CB9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91D283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13FA7EB6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5603E943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7E2D9D0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E9C2921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Zaključni dokumenti obravnavanih kaznivih dejanj</w:t>
                              </w:r>
                            </w:p>
                          </w:tc>
                        </w:tr>
                      </w:tbl>
                      <w:p w14:paraId="64CAE018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3602C99" w14:textId="77777777" w:rsidTr="000634F2">
                    <w:trPr>
                      <w:trHeight w:val="1564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9"/>
                          <w:gridCol w:w="602"/>
                          <w:gridCol w:w="602"/>
                          <w:gridCol w:w="602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1C483FD7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81"/>
                              </w:tblGrid>
                              <w:tr w:rsidR="000634F2" w:rsidRPr="000634F2" w14:paraId="1A50C706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tcBorders>
                                      <w:top w:val="nil"/>
                                      <w:lef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F18826F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Vrsta zaključnega dokumenta</w:t>
                                    </w:r>
                                  </w:p>
                                </w:tc>
                              </w:tr>
                            </w:tbl>
                            <w:p w14:paraId="27EFFDD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49"/>
                              </w:tblGrid>
                              <w:tr w:rsidR="000634F2" w:rsidRPr="000634F2" w14:paraId="6AC2180A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tcBorders>
                                      <w:top w:val="nil"/>
                                      <w:righ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CE9A740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zaključnih dokumentov</w:t>
                                    </w:r>
                                  </w:p>
                                </w:tc>
                              </w:tr>
                            </w:tbl>
                            <w:p w14:paraId="3321370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4063D07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C5D51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8D108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0BD5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2CEE2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B91A7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385DC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73923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BDDEF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1E808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628C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C7B47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EB9947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42244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Kazenska ovadba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767B9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70AB8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2.086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71E3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26882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420B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2.178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BEE9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1033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1.724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A86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1F22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1.999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84CD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2.128</w:t>
                              </w:r>
                            </w:p>
                          </w:tc>
                        </w:tr>
                        <w:tr w:rsidR="000634F2" w:rsidRPr="000634F2" w14:paraId="0E25F37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81E29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Poročilo v dopolnitev kazenske ovadbe [148/9 ZKP]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DD8AC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21AD5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1.453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02C4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2C8F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8F879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216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4594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668F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A511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2.240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8B7C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2.278</w:t>
                              </w:r>
                            </w:p>
                          </w:tc>
                        </w:tr>
                        <w:tr w:rsidR="000634F2" w:rsidRPr="000634F2" w14:paraId="70B15C0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FA61F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Poročilo o dejanjih brez pravne podlage za pregon [148/7 ZKP; 148/10 ZKP-E]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8D27F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43AD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663D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62F0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691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A6212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52D7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98B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CD0A1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0854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A7CEB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720</w:t>
                              </w:r>
                            </w:p>
                          </w:tc>
                        </w:tr>
                        <w:tr w:rsidR="000634F2" w:rsidRPr="000634F2" w14:paraId="453F148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5536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Kazenska ovadba – skrajšan postopek*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CCFC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BB3AA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1.849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C668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2.385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B2EA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DD7A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A588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1.959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72D3D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2.189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35DF8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2.528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CD4B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C832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2.624</w:t>
                              </w:r>
                            </w:p>
                          </w:tc>
                        </w:tr>
                      </w:tbl>
                      <w:p w14:paraId="20038DB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22F57747" w14:textId="77777777" w:rsidTr="000634F2">
                    <w:trPr>
                      <w:trHeight w:val="113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031D66F8" w14:textId="77777777" w:rsidTr="000634F2">
                          <w:trPr>
                            <w:trHeight w:val="105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B9BCD3C" w14:textId="77777777" w:rsidR="000634F2" w:rsidRPr="000634F2" w:rsidRDefault="000634F2" w:rsidP="000634F2">
                              <w:pPr>
                                <w:spacing w:before="5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Gre za kazenske ovadbe zoper znane storilce za bagatelna kazniva dejanja, in sicer za:</w:t>
                              </w: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br/>
                                <w:t>− tatvine po drugem odstavku 204. člena KZ-1, če višina vrednosti ukradene stvari ne presega 200 evrov,</w:t>
                              </w: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br/>
                                <w:t>− zatajitve po drugem in petem odstavku 208. člena KZ-1, če vrednost zatajene stvari ne presega 200 evrov,</w:t>
                              </w: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br/>
                                <w:t>− goljufije po petem odstavku 211. člena KZ-1, če povzročena premoženjska škoda ne presega 200 evrov,</w:t>
                              </w: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br/>
                                <w:t>− poškodovanje tuje stvari po prvem odstavku 220. člena KZ-1, če povzročena škoda ne presega 500 evrov, in</w:t>
                              </w: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br/>
                                <w:t>− kazensko ovadbo zoper neznanega storilca za kazniva dejanja, za katera je kot glavna kazen predpisana denarna kazen ali kazen zapora do treh let.</w:t>
                              </w:r>
                            </w:p>
                          </w:tc>
                        </w:tr>
                      </w:tbl>
                      <w:p w14:paraId="1A03E85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E8F3471" w14:textId="77777777" w:rsidTr="000634F2">
                    <w:trPr>
                      <w:trHeight w:val="113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5F41E507" w14:textId="77777777" w:rsidTr="000634F2">
                          <w:trPr>
                            <w:trHeight w:val="1133"/>
                          </w:trPr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3DED9A3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DFC2E7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DBA94B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BDBC52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10BB79A3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22502319" w14:textId="77777777" w:rsidTr="000634F2">
                    <w:trPr>
                      <w:trHeight w:val="680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2C93CF21" w14:textId="77777777" w:rsidTr="000634F2">
                          <w:trPr>
                            <w:trHeight w:val="602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0926B253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Preiskovalna dejanja pri preiskovanju kaznivih dejanj</w:t>
                              </w:r>
                            </w:p>
                          </w:tc>
                        </w:tr>
                      </w:tbl>
                      <w:p w14:paraId="3D7DE893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04461F9C" w14:textId="77777777" w:rsidTr="000634F2">
                    <w:trPr>
                      <w:trHeight w:val="1825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26"/>
                          <w:gridCol w:w="606"/>
                          <w:gridCol w:w="606"/>
                          <w:gridCol w:w="606"/>
                          <w:gridCol w:w="606"/>
                          <w:gridCol w:w="606"/>
                          <w:gridCol w:w="606"/>
                          <w:gridCol w:w="606"/>
                          <w:gridCol w:w="606"/>
                          <w:gridCol w:w="606"/>
                          <w:gridCol w:w="606"/>
                        </w:tblGrid>
                        <w:tr w:rsidR="000634F2" w:rsidRPr="000634F2" w14:paraId="799EC942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5F4BC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Vrsta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EBC98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dejanj</w:t>
                              </w:r>
                            </w:p>
                          </w:tc>
                        </w:tr>
                        <w:tr w:rsidR="000634F2" w:rsidRPr="000634F2" w14:paraId="5DDBB9FF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9BCFE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84A71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BF29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65F8F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0C4C4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837D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E3BF9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393D4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F07C3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DA6FB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FCDDF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E070D8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B5C4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ogledov kraja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8F03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8CEA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0A24A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1.311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2BDD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DC528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1.368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5620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209E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2.083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7AFC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2F8C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2.882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3086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2.400</w:t>
                              </w:r>
                            </w:p>
                          </w:tc>
                        </w:tr>
                        <w:tr w:rsidR="000634F2" w:rsidRPr="000634F2" w14:paraId="7EDED7E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9F866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hišnih preiskav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50A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96D6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9D746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8868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0C3D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B13F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DD585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9278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1301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351E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78</w:t>
                              </w:r>
                            </w:p>
                          </w:tc>
                        </w:tr>
                        <w:tr w:rsidR="000634F2" w:rsidRPr="000634F2" w14:paraId="47A7371F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0DB1D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osebnih preiskav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CD8A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BF69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4181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0AEF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976F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9E03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ECC8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D80A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14823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D5303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</w:tr>
                        <w:tr w:rsidR="000634F2" w:rsidRPr="000634F2" w14:paraId="79AD9CA3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FA803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zasegov predmetov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16D5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1.607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0A00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C97B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1.772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8208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1.781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861B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1.532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EB94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BEB7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9089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1.606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08FA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1.629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81EE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1.489</w:t>
                              </w:r>
                            </w:p>
                          </w:tc>
                        </w:tr>
                        <w:tr w:rsidR="000634F2" w:rsidRPr="000634F2" w14:paraId="1529CC8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5F11D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Število policijskih zaslišanj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3C9C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5679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8681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35C4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B45A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F729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0F8F6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FD78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0D39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5B647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102</w:t>
                              </w:r>
                            </w:p>
                          </w:tc>
                        </w:tr>
                      </w:tbl>
                      <w:p w14:paraId="7F97F95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137476A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3362AAD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52E0DAFD" w14:textId="77777777" w:rsidTr="00946857">
              <w:tc>
                <w:tcPr>
                  <w:tcW w:w="85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61A8AD" w14:textId="5390A447" w:rsidR="00946857" w:rsidRDefault="00946857"/>
                <w:p w14:paraId="6EFB10CE" w14:textId="30C0A6F2" w:rsidR="00946857" w:rsidRDefault="00946857"/>
                <w:p w14:paraId="69D17258" w14:textId="231C9168" w:rsidR="00946857" w:rsidRDefault="00946857"/>
                <w:p w14:paraId="1A030ACA" w14:textId="01C1B038" w:rsidR="00946857" w:rsidRDefault="00946857"/>
                <w:p w14:paraId="7E91F6BB" w14:textId="40B37273" w:rsidR="00946857" w:rsidRDefault="00946857"/>
                <w:p w14:paraId="3F3A82C4" w14:textId="42B75CA4" w:rsidR="00946857" w:rsidRDefault="00946857"/>
                <w:p w14:paraId="0F69C557" w14:textId="67C45233" w:rsidR="00946857" w:rsidRDefault="00946857"/>
                <w:p w14:paraId="7192662F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95"/>
                    <w:gridCol w:w="609"/>
                  </w:tblGrid>
                  <w:tr w:rsidR="000634F2" w:rsidRPr="000634F2" w14:paraId="2270454E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  <w:gridSpan w:val="2"/>
                      </w:tcPr>
                      <w:p w14:paraId="6B5A9DB9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72AFDA38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C67BC4E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Zasežene prepovedane droge za vsa kazniva ravnanja</w:t>
                              </w:r>
                            </w:p>
                          </w:tc>
                        </w:tr>
                      </w:tbl>
                      <w:p w14:paraId="5F538709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6D1ADD1A" w14:textId="77777777" w:rsidTr="00946857">
                    <w:tc>
                      <w:tcPr>
                        <w:tcW w:w="7895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4"/>
                          <w:gridCol w:w="649"/>
                          <w:gridCol w:w="925"/>
                          <w:gridCol w:w="980"/>
                          <w:gridCol w:w="889"/>
                          <w:gridCol w:w="980"/>
                          <w:gridCol w:w="980"/>
                        </w:tblGrid>
                        <w:tr w:rsidR="000634F2" w:rsidRPr="000634F2" w14:paraId="1911AD4E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96"/>
                              </w:tblGrid>
                              <w:tr w:rsidR="000634F2" w:rsidRPr="000634F2" w14:paraId="7B1BB25C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81F7D6E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Vrsta prepovedane droge</w:t>
                                    </w:r>
                                  </w:p>
                                </w:tc>
                              </w:tr>
                            </w:tbl>
                            <w:p w14:paraId="7096659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vMerge w:val="restart"/>
                              <w:tcBorders>
                                <w:top w:val="single" w:sz="7" w:space="0" w:color="000000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C50AF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FFFFFF"/>
                                  <w:sz w:val="16"/>
                                  <w:szCs w:val="20"/>
                                </w:rPr>
                                <w:t>Merska</w:t>
                              </w:r>
                            </w:p>
                            <w:p w14:paraId="26431C0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FFFFFF"/>
                                  <w:sz w:val="16"/>
                                  <w:szCs w:val="20"/>
                                </w:rPr>
                                <w:t>enota</w:t>
                              </w:r>
                            </w:p>
                          </w:tc>
                          <w:tc>
                            <w:tcPr>
                              <w:tcW w:w="1020" w:type="dxa"/>
                              <w:gridSpan w:val="5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76"/>
                              </w:tblGrid>
                              <w:tr w:rsidR="000634F2" w:rsidRPr="000634F2" w14:paraId="6E772C35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5022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796C7AD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Količina oziroma število</w:t>
                                    </w:r>
                                  </w:p>
                                </w:tc>
                              </w:tr>
                            </w:tbl>
                            <w:p w14:paraId="6CE7F0E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3E0D0F65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3245A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A6F9F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D0AB4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47E39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F2EA0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09D88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C48AC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04084B91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146F8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Amfetamin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07861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AF86A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1.290,1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CDA94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E314B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487,6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9F15E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58,3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186C8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2,0</w:t>
                              </w:r>
                            </w:p>
                          </w:tc>
                        </w:tr>
                        <w:tr w:rsidR="000634F2" w:rsidRPr="000634F2" w14:paraId="365856A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47A8F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298A1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A3219E" w14:textId="161798EA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4D8A0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92,0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B43FD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034359" w14:textId="4DBBBF7A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3B988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0,9</w:t>
                              </w:r>
                            </w:p>
                          </w:tc>
                        </w:tr>
                        <w:tr w:rsidR="000634F2" w:rsidRPr="000634F2" w14:paraId="6B86C37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01210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5DEE8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938B3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167,5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510B09" w14:textId="35D1D3EB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11F6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BD8E2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04283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4,0</w:t>
                              </w:r>
                            </w:p>
                          </w:tc>
                        </w:tr>
                        <w:tr w:rsidR="000634F2" w:rsidRPr="000634F2" w14:paraId="130A3C3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05294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Benzodiazepini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0E926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12E63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1778D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82CEC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4394DD" w14:textId="36AD94BF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B2C3B2" w14:textId="3C302CAB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062EDC52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B5A8F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1F8CB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65BD18" w14:textId="27BEB481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14042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39,0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F136F8" w14:textId="08E080ED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D6B543" w14:textId="1F2E6853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F4BE21" w14:textId="52650793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4095D7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C6F19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2EB90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7CD12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96,0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FB07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858,0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D07D2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970,0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EDB9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1.225,0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1A610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206,0</w:t>
                              </w:r>
                            </w:p>
                          </w:tc>
                        </w:tr>
                        <w:tr w:rsidR="000634F2" w:rsidRPr="000634F2" w14:paraId="59F26260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52F40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Ekstazi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9401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CC49A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329EA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9,3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FE3B39" w14:textId="5A1F796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32D48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2,8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0FD1D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40,0</w:t>
                              </w:r>
                            </w:p>
                          </w:tc>
                        </w:tr>
                        <w:tr w:rsidR="000634F2" w:rsidRPr="000634F2" w14:paraId="6805785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B4CFF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9B47C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1E036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532ED" w14:textId="4741D128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2F83E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E39AD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83,0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B82237" w14:textId="048040C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3914A1E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E66BB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Heroin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BEF14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39C65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216.312,2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7AEA3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523,7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79494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109,4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FD133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1.027,5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D615F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85,7</w:t>
                              </w:r>
                            </w:p>
                          </w:tc>
                        </w:tr>
                        <w:tr w:rsidR="000634F2" w:rsidRPr="000634F2" w14:paraId="564C05EF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94159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0C8F8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EA1F4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BFCC33" w14:textId="4301D495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09AAD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72,1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EC3D7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FE067F" w14:textId="384524EE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74A577E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8C8CD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Kokain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033CD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40E05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226.867,9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EA345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403.643,9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E751F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25.186,3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4122F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217.327,7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E71F3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30,7</w:t>
                              </w:r>
                            </w:p>
                          </w:tc>
                        </w:tr>
                        <w:tr w:rsidR="000634F2" w:rsidRPr="000634F2" w14:paraId="432FDB4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F549C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1C637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21601D" w14:textId="101A722A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71313F" w14:textId="4638E79E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7B095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222512" w14:textId="4FA69F45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F514E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20,0</w:t>
                              </w:r>
                            </w:p>
                          </w:tc>
                        </w:tr>
                        <w:tr w:rsidR="000634F2" w:rsidRPr="000634F2" w14:paraId="4AB37251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FCFCB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- rastlina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77562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315BC1" w14:textId="619A7FF6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99D46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857,0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77473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F3FF38" w14:textId="7F2BDDE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92D2F1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5.847,9</w:t>
                              </w:r>
                            </w:p>
                          </w:tc>
                        </w:tr>
                        <w:tr w:rsidR="000634F2" w:rsidRPr="000634F2" w14:paraId="24AD6E4D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5768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11D2F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D836F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69,0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C1494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165,6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25987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57CFD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CE7D6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1.927,0</w:t>
                              </w:r>
                            </w:p>
                          </w:tc>
                        </w:tr>
                        <w:tr w:rsidR="000634F2" w:rsidRPr="000634F2" w14:paraId="3A203CD2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6D34F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- rastlina (marihuana)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9511D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DB1EF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58.788,1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4058F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46.333,5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A247D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56.927,7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AAAE7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6.693,4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F4D1C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1.069.985,5</w:t>
                              </w:r>
                            </w:p>
                          </w:tc>
                        </w:tr>
                        <w:tr w:rsidR="000634F2" w:rsidRPr="000634F2" w14:paraId="0C62222B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A1E5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- smola (hašiš)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FB494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36CF7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124,8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C1A1D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1.398,9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6B2D0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ABDAB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181,3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F2382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19,6</w:t>
                              </w:r>
                            </w:p>
                          </w:tc>
                        </w:tr>
                        <w:tr w:rsidR="000634F2" w:rsidRPr="000634F2" w14:paraId="25060DC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C57CD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5377A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163C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46,0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FDD90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380,0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7AE40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8B23F5" w14:textId="50EBCE9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EF3D0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4,0</w:t>
                              </w:r>
                            </w:p>
                          </w:tc>
                        </w:tr>
                        <w:tr w:rsidR="000634F2" w:rsidRPr="000634F2" w14:paraId="77CE5BB6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4ADD5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ekstrakti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1B055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A98CD6" w14:textId="01614635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8CD5AC" w14:textId="0BCF2072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EDD87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97054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1.007,6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B36FA1" w14:textId="241C69F1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3A7B9C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A1485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61B2F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1C44E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8C96E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600,9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860A4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2.937,9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4581C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10.395,0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90F22F" w14:textId="71190E3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502E329A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8F1D2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Lsd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5E1F7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E8BCFE" w14:textId="7C6113F1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A723A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10A80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0AB18A" w14:textId="5FAC9F1D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49E048" w14:textId="69424281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6FC7730A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580EF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Metadon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421AF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10CF9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172,0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F8C29A" w14:textId="4824E11D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4E5341" w14:textId="49DCEC6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DCBF2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540,0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9D18A6" w14:textId="2DFE4939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72A0B9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95459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Metamfetamin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A73C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57E07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4C4E1E" w14:textId="3B650CB8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5D908B" w14:textId="2EA5D3A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7EEE73" w14:textId="2AB4605E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8E9655" w14:textId="0F4BDAF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0B268AF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0AF84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6E432AE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792A75" w14:textId="334700C8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5E9DE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DC60C3" w14:textId="64E1B55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78FB60" w14:textId="41F59C9F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503FF5" w14:textId="6C1AEABF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00A1F7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66AA6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Morfin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A457C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7909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10,2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03700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0EEE2E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23,4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84015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33B09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3,0</w:t>
                              </w:r>
                            </w:p>
                          </w:tc>
                        </w:tr>
                        <w:tr w:rsidR="000634F2" w:rsidRPr="000634F2" w14:paraId="74B7A54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66022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Nedovoljene snovi v športu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6E726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27D581" w14:textId="45F5D8CA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36618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490DBB" w14:textId="06866272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A078B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49,9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436CF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0020635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4C906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4D7459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75507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9E13F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71DAC8" w14:textId="6C7B6B5B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E2E68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44,0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B2818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58,0</w:t>
                              </w:r>
                            </w:p>
                          </w:tc>
                        </w:tr>
                        <w:tr w:rsidR="000634F2" w:rsidRPr="000634F2" w14:paraId="164A0E6A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8F38F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898FC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5DE67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5F31E8" w14:textId="55D267E3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0A607C" w14:textId="03E8439D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24284C" w14:textId="007690D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2ACEB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222,0</w:t>
                              </w:r>
                            </w:p>
                          </w:tc>
                        </w:tr>
                        <w:tr w:rsidR="000634F2" w:rsidRPr="000634F2" w14:paraId="64E510C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217C59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Ostale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droge,ki</w:t>
                              </w:r>
                              <w:proofErr w:type="spellEnd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 se lahko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upor.v</w:t>
                              </w:r>
                              <w:proofErr w:type="spellEnd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 medicini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04C7F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79185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A79CD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39D3A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789F4E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448AD" w14:textId="5F9F416D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2EFBD47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C18CC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42195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D1F14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227,0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22C548" w14:textId="6483CE78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F7185F" w14:textId="359D098A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6EE937" w14:textId="6F76A4CC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F5A60B" w14:textId="7B9DCAB6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409DACF9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3D190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F4BE0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2C33F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89,0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D29EDD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206,0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5621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371,0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311C72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124,0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1D0035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27,0</w:t>
                              </w:r>
                            </w:p>
                          </w:tc>
                        </w:tr>
                        <w:tr w:rsidR="000634F2" w:rsidRPr="000634F2" w14:paraId="114C696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01B461" w14:textId="57A3E745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Ostale droge,</w:t>
                              </w:r>
                              <w:r w:rsid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ki se ne uporab. v medicini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71EAF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4FFE23" w14:textId="038A98F3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D580F3" w14:textId="2F94BB8B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C0A40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81,9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623BEB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3.050.002,2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A1A53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2.583.620,7</w:t>
                              </w:r>
                            </w:p>
                          </w:tc>
                        </w:tr>
                        <w:tr w:rsidR="000634F2" w:rsidRPr="000634F2" w14:paraId="27B16944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746B4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43B0D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E34D11" w14:textId="771A546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106ADA" w14:textId="77EB9730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E019B2" w14:textId="2F97A85D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4675BD" w14:textId="24140885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1FB6B7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2,0</w:t>
                              </w:r>
                            </w:p>
                          </w:tc>
                        </w:tr>
                        <w:tr w:rsidR="000634F2" w:rsidRPr="000634F2" w14:paraId="29DC79E0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2026E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82280A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46EE96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58,6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3BBA0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135,0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5B4CBF" w14:textId="6822CDA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9BFE73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68,0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7D596C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27,0</w:t>
                              </w:r>
                            </w:p>
                          </w:tc>
                        </w:tr>
                        <w:tr w:rsidR="000634F2" w:rsidRPr="000634F2" w14:paraId="175D573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3C40B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8CA5F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C7F8FA" w14:textId="1A385FA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A77F84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D3A5A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17,0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85A738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155,4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6CDCBF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12,0</w:t>
                              </w:r>
                            </w:p>
                          </w:tc>
                        </w:tr>
                        <w:tr w:rsidR="000634F2" w:rsidRPr="000634F2" w14:paraId="1E1A7288" w14:textId="77777777" w:rsidTr="00347DB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E7ABE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Predhodne sestavine -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prekurzorji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CBB7FD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024EFF8" w14:textId="7FBA574A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16B6CA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1.518.190,0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F37FB" w14:textId="4BCC3BD7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C35CD1" w14:textId="75208BF5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CCA674" w14:textId="7CA62292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54D55C8F" w14:textId="77777777" w:rsidTr="00347DB2">
                          <w:trPr>
                            <w:trHeight w:val="201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A87C5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Sintetični kanabinoidi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B6BA2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E10F60A" w14:textId="2AB3B8FB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BB9F20" w14:textId="0C8942E3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D438A9" w14:textId="08D7BE15" w:rsidR="000634F2" w:rsidRPr="00347DB2" w:rsidRDefault="00D2035B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E8169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14,1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D078710" w14:textId="77777777" w:rsidR="000634F2" w:rsidRPr="00347DB2" w:rsidRDefault="000634F2" w:rsidP="00347DB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347DB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177,1</w:t>
                              </w:r>
                            </w:p>
                          </w:tc>
                        </w:tr>
                      </w:tbl>
                      <w:p w14:paraId="184CBB9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09" w:type="dxa"/>
                      </w:tcPr>
                      <w:p w14:paraId="52C5109B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3AA123A2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73DED49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78F4835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B7652A" w14:textId="04B0C624" w:rsidR="00946857" w:rsidRDefault="00946857"/>
                <w:p w14:paraId="0CAE0A4E" w14:textId="0BCE00CC" w:rsidR="00946857" w:rsidRDefault="00946857"/>
                <w:p w14:paraId="790136E5" w14:textId="2FCC0146" w:rsidR="00946857" w:rsidRDefault="00347DB2" w:rsidP="00347DB2">
                  <w:pPr>
                    <w:tabs>
                      <w:tab w:val="left" w:pos="5146"/>
                    </w:tabs>
                  </w:pPr>
                  <w:r>
                    <w:tab/>
                  </w:r>
                </w:p>
                <w:p w14:paraId="4059A25C" w14:textId="49B68BA6" w:rsidR="00347DB2" w:rsidRDefault="00347DB2" w:rsidP="00347DB2">
                  <w:pPr>
                    <w:tabs>
                      <w:tab w:val="left" w:pos="5146"/>
                    </w:tabs>
                  </w:pPr>
                </w:p>
                <w:p w14:paraId="7B182C2E" w14:textId="77777777" w:rsidR="00347DB2" w:rsidRDefault="00347DB2" w:rsidP="00347DB2">
                  <w:pPr>
                    <w:tabs>
                      <w:tab w:val="left" w:pos="5146"/>
                    </w:tabs>
                  </w:pPr>
                </w:p>
                <w:p w14:paraId="3334DB3A" w14:textId="0DCB1F88" w:rsidR="00946857" w:rsidRDefault="00946857"/>
                <w:p w14:paraId="4485679E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19"/>
                    <w:gridCol w:w="685"/>
                  </w:tblGrid>
                  <w:tr w:rsidR="000634F2" w:rsidRPr="000634F2" w14:paraId="32CB1FC1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  <w:gridSpan w:val="2"/>
                      </w:tcPr>
                      <w:p w14:paraId="18671C5A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411482FB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DC4C709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Zasežene prepovedane droge za kazniva dejanja organizirane kriminalitete</w:t>
                              </w:r>
                            </w:p>
                          </w:tc>
                        </w:tr>
                      </w:tbl>
                      <w:p w14:paraId="4AF1A170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32B277E3" w14:textId="77777777" w:rsidTr="00946857">
                    <w:tc>
                      <w:tcPr>
                        <w:tcW w:w="7819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single" w:sz="7" w:space="0" w:color="000000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645"/>
                          <w:gridCol w:w="654"/>
                          <w:gridCol w:w="842"/>
                          <w:gridCol w:w="988"/>
                          <w:gridCol w:w="842"/>
                          <w:gridCol w:w="988"/>
                          <w:gridCol w:w="842"/>
                        </w:tblGrid>
                        <w:tr w:rsidR="000634F2" w:rsidRPr="000634F2" w14:paraId="5A6931B8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67"/>
                              </w:tblGrid>
                              <w:tr w:rsidR="000634F2" w:rsidRPr="000634F2" w14:paraId="2123368B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58DEF54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Vrsta prepovedane droge</w:t>
                                    </w:r>
                                  </w:p>
                                </w:tc>
                              </w:tr>
                            </w:tbl>
                            <w:p w14:paraId="5EF041D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vMerge w:val="restart"/>
                              <w:tcBorders>
                                <w:top w:val="single" w:sz="7" w:space="0" w:color="000000"/>
                                <w:left w:val="nil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1AE30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FFFFFF"/>
                                  <w:sz w:val="16"/>
                                  <w:szCs w:val="20"/>
                                </w:rPr>
                                <w:t>Merska enota</w:t>
                              </w:r>
                            </w:p>
                          </w:tc>
                          <w:tc>
                            <w:tcPr>
                              <w:tcW w:w="1020" w:type="dxa"/>
                              <w:gridSpan w:val="5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24"/>
                              </w:tblGrid>
                              <w:tr w:rsidR="000634F2" w:rsidRPr="000634F2" w14:paraId="11A80CE5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5022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C8411B5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Količina oziroma  število</w:t>
                                    </w:r>
                                  </w:p>
                                </w:tc>
                              </w:tr>
                            </w:tbl>
                            <w:p w14:paraId="7703733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59D07FEB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A5472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A828F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387E98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5D788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E53DF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87EB2D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55F624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2F9A804B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C8471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Heroin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C382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E371EE" w14:textId="45EC3262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96AD06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403,3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7898DF" w14:textId="1155BE29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8D66C0" w14:textId="216CD53B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B8F04" w14:textId="673D03F6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6C330EA7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38903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Kokain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00848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EA5D36" w14:textId="2ACDD1CE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068C74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2.064,5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446FB96" w14:textId="34F692B8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2E5AE0" w14:textId="7267703C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60EB63" w14:textId="0549B45F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3CD07AEA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C61DC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- rastlina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70E735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Kosi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62B198" w14:textId="158400C7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441026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2C6C47" w14:textId="041E8A0B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42BDE6" w14:textId="22A280DE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7C2627" w14:textId="77995CAD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5F31EB6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08273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- rastlina (marihuana)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D467E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A1FDDA" w14:textId="12E5D0B2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94693E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2.610,7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962939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7,4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B81DEF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0,3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615CCD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4,7</w:t>
                              </w:r>
                            </w:p>
                          </w:tc>
                        </w:tr>
                        <w:tr w:rsidR="000634F2" w:rsidRPr="000634F2" w14:paraId="196CFFB0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21B55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- smola (hašiš)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360D3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A6C010" w14:textId="776904B0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231D06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48,7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1D48A6" w14:textId="5201BB90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78B722" w14:textId="4F369951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168159" w14:textId="51855394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12446D45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99B9F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Konoplja ekstrakti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7EEC1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3478F7" w14:textId="48D390DB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115533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600,0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FE6B95" w14:textId="27855E0D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71F5E4" w14:textId="7CA49C01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F2FF98" w14:textId="02E442FD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21429BAA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20BE1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Nedovoljene snovi v športu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286F6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Mililitri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46014E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35,0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ACED18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3,2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1090CE" w14:textId="69DED227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8FF591" w14:textId="4991650F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CCA780" w14:textId="09EA9ECF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732E9E3A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5A8B2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Ostale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droge,ki</w:t>
                              </w:r>
                              <w:proofErr w:type="spellEnd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 se ne uporab. v medicini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98E1B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18B439" w14:textId="02DBE457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C6E120" w14:textId="0B317180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B74A30" w14:textId="24311CFA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A5EACE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3.050.000,0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B2DB2BC" w14:textId="08DB15D7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788A48E8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78FF4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E6D38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Tablete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4F03B1" w14:textId="1FE77B3A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4D88FA" w14:textId="0E6F2E4D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8C92F8" w14:textId="5A4FFC5D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F1E1E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633F91" w14:textId="57E18AC6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  <w:tr w:rsidR="000634F2" w:rsidRPr="000634F2" w14:paraId="318B3B19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1BE51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 xml:space="preserve">Predhodne sestavine - </w:t>
                              </w:r>
                              <w:proofErr w:type="spellStart"/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prekurzorji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2F8F8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Grami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A1D323" w14:textId="02089FCF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2D95D2" w14:textId="77777777" w:rsidR="000634F2" w:rsidRPr="00D2035B" w:rsidRDefault="000634F2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D2035B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16"/>
                                </w:rPr>
                                <w:t>1.518.190,0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D9644A" w14:textId="7EA7AF9A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E96445" w14:textId="427E3442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  <w:tc>
                            <w:tcPr>
                              <w:tcW w:w="102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B86870" w14:textId="0295A8ED" w:rsidR="000634F2" w:rsidRPr="00D2035B" w:rsidRDefault="00D2035B" w:rsidP="00D2035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0,0</w:t>
                              </w:r>
                            </w:p>
                          </w:tc>
                        </w:tr>
                      </w:tbl>
                      <w:p w14:paraId="45670094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14:paraId="1B8E0715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03AE0F58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ED1FDA8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4F74887B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9140A0" w14:textId="45690281" w:rsidR="00946857" w:rsidRDefault="00946857"/>
                <w:p w14:paraId="6891FA88" w14:textId="43453448" w:rsidR="00946857" w:rsidRDefault="00946857"/>
                <w:p w14:paraId="50F3982E" w14:textId="2C21F760" w:rsidR="00946857" w:rsidRDefault="00946857"/>
                <w:p w14:paraId="2E1BEF79" w14:textId="00BEC762" w:rsidR="00946857" w:rsidRDefault="00946857"/>
                <w:p w14:paraId="31F3A696" w14:textId="6B4A93DE" w:rsidR="00946857" w:rsidRDefault="00946857"/>
                <w:p w14:paraId="2717AD04" w14:textId="525529F9" w:rsidR="00946857" w:rsidRDefault="00946857"/>
                <w:p w14:paraId="28382627" w14:textId="0D1C60D7" w:rsidR="00946857" w:rsidRDefault="00946857"/>
                <w:p w14:paraId="14BBD433" w14:textId="04C875EF" w:rsidR="00946857" w:rsidRDefault="00946857"/>
                <w:p w14:paraId="1960F74B" w14:textId="37FBA4D4" w:rsidR="00946857" w:rsidRDefault="00946857"/>
                <w:p w14:paraId="4BEF35C7" w14:textId="32EEE830" w:rsidR="00946857" w:rsidRDefault="00946857"/>
                <w:p w14:paraId="124E4B90" w14:textId="60B589C9" w:rsidR="00946857" w:rsidRDefault="00946857"/>
                <w:p w14:paraId="2F73BFE2" w14:textId="06950F1B" w:rsidR="00946857" w:rsidRDefault="00946857"/>
                <w:p w14:paraId="1F7135A9" w14:textId="5524465F" w:rsidR="00946857" w:rsidRDefault="00946857"/>
                <w:p w14:paraId="6BAC8A45" w14:textId="55415826" w:rsidR="00946857" w:rsidRDefault="00946857"/>
                <w:p w14:paraId="46DF96FA" w14:textId="0AAFC140" w:rsidR="00946857" w:rsidRDefault="00946857"/>
                <w:p w14:paraId="13957238" w14:textId="674B8A22" w:rsidR="00946857" w:rsidRDefault="00946857"/>
                <w:p w14:paraId="57FF389B" w14:textId="752B6E9E" w:rsidR="00946857" w:rsidRDefault="00946857"/>
                <w:p w14:paraId="1E3F9B36" w14:textId="09322B2E" w:rsidR="00946857" w:rsidRDefault="00946857"/>
                <w:p w14:paraId="64AF3EE7" w14:textId="320D10CA" w:rsidR="00946857" w:rsidRDefault="00946857"/>
                <w:p w14:paraId="3A49EC4D" w14:textId="40FB146C" w:rsidR="00946857" w:rsidRDefault="00946857"/>
                <w:p w14:paraId="7B4B53E3" w14:textId="13DE37CF" w:rsidR="00946857" w:rsidRDefault="00946857"/>
                <w:p w14:paraId="4F0FBBEB" w14:textId="29A8F74C" w:rsidR="00946857" w:rsidRDefault="00946857"/>
                <w:p w14:paraId="5223D8AE" w14:textId="443C5C49" w:rsidR="00946857" w:rsidRDefault="00946857"/>
                <w:p w14:paraId="5AAD2486" w14:textId="3F5F17E0" w:rsidR="00946857" w:rsidRDefault="00946857"/>
                <w:p w14:paraId="3E23B521" w14:textId="7AE89B23" w:rsidR="00946857" w:rsidRDefault="00946857"/>
                <w:p w14:paraId="489479FC" w14:textId="0318A486" w:rsidR="00946857" w:rsidRDefault="00946857"/>
                <w:p w14:paraId="636C5257" w14:textId="4D9FAD26" w:rsidR="00946857" w:rsidRDefault="00946857"/>
                <w:p w14:paraId="01C2579C" w14:textId="17A7B61E" w:rsidR="00946857" w:rsidRDefault="00946857"/>
                <w:p w14:paraId="18026A74" w14:textId="2FBAAE8C" w:rsidR="00946857" w:rsidRDefault="00946857"/>
                <w:p w14:paraId="27C6F280" w14:textId="1651D079" w:rsidR="00946857" w:rsidRDefault="00946857"/>
                <w:p w14:paraId="5BB77FBB" w14:textId="29AC179B" w:rsidR="00946857" w:rsidRDefault="00946857"/>
                <w:p w14:paraId="4A1253A6" w14:textId="3C1FE5F1" w:rsidR="00946857" w:rsidRDefault="00946857"/>
                <w:p w14:paraId="2EC511D6" w14:textId="594A1CED" w:rsidR="00946857" w:rsidRDefault="00946857"/>
                <w:p w14:paraId="0B44964E" w14:textId="6146D885" w:rsidR="00946857" w:rsidRDefault="00946857"/>
                <w:p w14:paraId="75ED4A45" w14:textId="4275F14A" w:rsidR="00946857" w:rsidRDefault="00946857"/>
                <w:p w14:paraId="41B6722F" w14:textId="77777777" w:rsidR="00D2035B" w:rsidRDefault="00D2035B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634F2" w:rsidRPr="000634F2" w14:paraId="58210C52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</w:tcPr>
                      <w:p w14:paraId="7C27E79F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5CD5754D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8FCFF28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Razpisani ukrepi</w:t>
                              </w:r>
                            </w:p>
                          </w:tc>
                        </w:tr>
                      </w:tbl>
                      <w:p w14:paraId="0401E7AA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4D23E371" w14:textId="77777777" w:rsidTr="00946857">
                    <w:trPr>
                      <w:trHeight w:val="5476"/>
                    </w:trPr>
                    <w:tc>
                      <w:tcPr>
                        <w:tcW w:w="8504" w:type="dxa"/>
                      </w:tcPr>
                      <w:tbl>
                        <w:tblPr>
                          <w:tblW w:w="0" w:type="auto"/>
                          <w:tblBorders>
                            <w:top w:val="single" w:sz="7" w:space="0" w:color="000000"/>
                            <w:left w:val="single" w:sz="7" w:space="0" w:color="000000"/>
                            <w:bottom w:val="single" w:sz="7" w:space="0" w:color="000000"/>
                            <w:right w:val="single" w:sz="7" w:space="0" w:color="00000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57"/>
                          <w:gridCol w:w="602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  <w:gridCol w:w="603"/>
                        </w:tblGrid>
                        <w:tr w:rsidR="000634F2" w:rsidRPr="000634F2" w14:paraId="666547B4" w14:textId="77777777" w:rsidTr="000634F2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79"/>
                              </w:tblGrid>
                              <w:tr w:rsidR="000634F2" w:rsidRPr="000634F2" w14:paraId="39BD1B5E" w14:textId="77777777" w:rsidTr="000634F2">
                                <w:trPr>
                                  <w:trHeight w:hRule="exact" w:val="441"/>
                                </w:trPr>
                                <w:tc>
                                  <w:tcPr>
                                    <w:tcW w:w="3321" w:type="dxa"/>
                                    <w:tcBorders>
                                      <w:top w:val="nil"/>
                                      <w:lef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6E27C09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Vrsta ukrepa</w:t>
                                    </w:r>
                                  </w:p>
                                </w:tc>
                              </w:tr>
                            </w:tbl>
                            <w:p w14:paraId="26CFC48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10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51"/>
                              </w:tblGrid>
                              <w:tr w:rsidR="000634F2" w:rsidRPr="000634F2" w14:paraId="7F0FE66D" w14:textId="77777777" w:rsidTr="000634F2">
                                <w:trPr>
                                  <w:trHeight w:hRule="exact" w:val="180"/>
                                </w:trPr>
                                <w:tc>
                                  <w:tcPr>
                                    <w:tcW w:w="6723" w:type="dxa"/>
                                    <w:tcBorders>
                                      <w:top w:val="nil"/>
                                      <w:right w:val="nil"/>
                                    </w:tcBorders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BB37804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ukrepov</w:t>
                                    </w:r>
                                  </w:p>
                                </w:tc>
                              </w:tr>
                            </w:tbl>
                            <w:p w14:paraId="2007CD8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01BFBF72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7CA80B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479E2B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8B87E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E87551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E96F3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65C0260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D3C03F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82DA2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F8A70C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2D41C3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40BDD7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54993FA9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4201FD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na predlog sodišča zaradi izmikanja postopku [trajna odredba in tiralica]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1D05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C51D57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783EB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0A69D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8C216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E9FEE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E5B5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7B21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B3C62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C5E9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</w:tr>
                        <w:tr w:rsidR="000634F2" w:rsidRPr="000634F2" w14:paraId="511A4440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2C1C4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na predlog sodišča zaradi neznanega naslova bivanja in neuspešnega vročanja sodne pošte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466A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76306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2ADD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7D261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2B20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8A36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6BC6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BC1F9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157A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09E1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57</w:t>
                              </w:r>
                            </w:p>
                          </w:tc>
                        </w:tr>
                        <w:tr w:rsidR="000634F2" w:rsidRPr="000634F2" w14:paraId="6C63BCA8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B93ED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zaradi pobega gojenca iz Prevzgojnega doma Radeče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AD88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5BF1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4B728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76123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A4B7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5213B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EF34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C3CA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42365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2C9BD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21919A51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49574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zaradi pobega iz zapora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A69F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36684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4A61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92F2E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7E8B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C11EF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CD25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235A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571F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55119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388F2AA0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D9C6A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Evropski nalog za prijetje in predajo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A6DB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3E6C8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D63A0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7D073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8ABF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E7D2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76AD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F117E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2F5EF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5A5C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0294A759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6314C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Mednarodna tiralica, razpisana na predlog sodišča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078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BBA88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159E2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6228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B680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5FDAE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5D64F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F77FD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F158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DF82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01A4C2D6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E4A99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Mednarodna tiralica na prošnjo tujega organa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4A0E4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1261C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3EF58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5DFFC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2A56E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558F9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71CD3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D9EC6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04FF5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91C7A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8BE6407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D3409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Iskanje, ki ga razpiše policija, zaradi kaznivega dejanja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60D6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19056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F017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C3863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009C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7682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8257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6148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1A63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6243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</w:tr>
                        <w:tr w:rsidR="000634F2" w:rsidRPr="000634F2" w14:paraId="61B91E14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10517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zaradi pobega gojenca iz vzgojnega zavoda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11EB8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8504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F7D8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26944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1424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0B86EB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7BB0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34D8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664F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F1C90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47</w:t>
                              </w:r>
                            </w:p>
                          </w:tc>
                        </w:tr>
                        <w:tr w:rsidR="000634F2" w:rsidRPr="000634F2" w14:paraId="1F79510A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C3C2A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Iskanje pogrešanega otroka in mladoletnika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0E5A6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AEF8E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90C8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76EBB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0BFD9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0CE9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58EF0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D5ECE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EE37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FC8A54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</w:tr>
                        <w:tr w:rsidR="000634F2" w:rsidRPr="000634F2" w14:paraId="0B9A152A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26A19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Iskanje pogrešane odrasle osebe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12A14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2C134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0E80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591C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B8101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4CE6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2E729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EF383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E4D62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BABA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56</w:t>
                              </w:r>
                            </w:p>
                          </w:tc>
                        </w:tr>
                        <w:tr w:rsidR="000634F2" w:rsidRPr="000634F2" w14:paraId="4AF19B5D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2AAA8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Razglas za identifikacijo najdenega trupla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CDCAE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1953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AE57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5E805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66D88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2057B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D1FA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896C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1DCF4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A696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498155E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E21C4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Hišni pripor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645D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6247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5010A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A9C02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150F8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0237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188B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9B1A70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61CE4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3425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</w:tr>
                        <w:tr w:rsidR="000634F2" w:rsidRPr="000634F2" w14:paraId="6FF296D9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CA578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prikrite in namenske kontrole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8C247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5ED3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E2CFC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D4AAA0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46A0E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C6F8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378C5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105A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743E3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82F4B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A2AF8E4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891ED8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zavrnitve vstopa v Slovenijo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15247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C7CDD5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43689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0FF53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53F3E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63CA1B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13A77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0D5C5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9C986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1905C2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76</w:t>
                              </w:r>
                            </w:p>
                          </w:tc>
                        </w:tr>
                        <w:tr w:rsidR="000634F2" w:rsidRPr="000634F2" w14:paraId="15AEA4C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D9AFE5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prepoved prehoda državne meje mladoletne osebe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E1B7D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B104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50D4ED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9680D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AD8D5A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89279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C056A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C8D7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0AACF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9B022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</w:tr>
                        <w:tr w:rsidR="000634F2" w:rsidRPr="000634F2" w14:paraId="55921A86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F5385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Ukrep  neznane iskane osebe (za osebo imamo samo sled)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5805D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89261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ACFC0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4D85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18298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7FDAB4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9A0CC7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CFB2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ED08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64BC2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5D27A1DD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106D08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Pogrešanje mladoletnega tujca brez spremstva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E33AA6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F1C9A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4E580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3951CE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A82A1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809E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451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157C54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236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3738B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81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877F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3CB63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168</w:t>
                              </w:r>
                            </w:p>
                          </w:tc>
                        </w:tr>
                        <w:tr w:rsidR="000634F2" w:rsidRPr="000634F2" w14:paraId="2B230BE0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479907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Drugi razpisi v tiraličnem registru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A84F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EF1D1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D3BDF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EFDF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95E487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0F70B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6535F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DD411D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BCEEC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20E5F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14:paraId="7A8B4D5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4D94D39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4A4AB6D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0634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0634F2" w:rsidRPr="000634F2" w14:paraId="6B53DFD6" w14:textId="77777777" w:rsidTr="000634F2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98752AF" w14:textId="177BD83F" w:rsidR="00946857" w:rsidRDefault="00946857"/>
                <w:p w14:paraId="0523A61B" w14:textId="43A81CA5" w:rsidR="00946857" w:rsidRDefault="00946857"/>
                <w:p w14:paraId="235FC0AF" w14:textId="2B6FABC7" w:rsidR="00946857" w:rsidRDefault="00946857"/>
                <w:p w14:paraId="761DBF97" w14:textId="6E4BFCF0" w:rsidR="00946857" w:rsidRDefault="00946857"/>
                <w:p w14:paraId="74337167" w14:textId="7492841C" w:rsidR="00946857" w:rsidRDefault="00946857"/>
                <w:p w14:paraId="33E32494" w14:textId="2BFF05BA" w:rsidR="00946857" w:rsidRDefault="00946857"/>
                <w:p w14:paraId="718B80BE" w14:textId="0FD6E081" w:rsidR="00946857" w:rsidRDefault="00946857"/>
                <w:p w14:paraId="416F627F" w14:textId="69226D5D" w:rsidR="00946857" w:rsidRDefault="00946857"/>
                <w:p w14:paraId="68CA70B5" w14:textId="3952CD7C" w:rsidR="00946857" w:rsidRDefault="00946857"/>
                <w:p w14:paraId="38A1DFF2" w14:textId="35190ED9" w:rsidR="00946857" w:rsidRDefault="00946857"/>
                <w:p w14:paraId="1D5B5CB2" w14:textId="54FFE58A" w:rsidR="00946857" w:rsidRDefault="00946857"/>
                <w:p w14:paraId="7815C6E8" w14:textId="767CA212" w:rsidR="00946857" w:rsidRDefault="00946857"/>
                <w:p w14:paraId="26628D0B" w14:textId="77777777" w:rsidR="00946857" w:rsidRDefault="00946857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54"/>
                    <w:gridCol w:w="2550"/>
                  </w:tblGrid>
                  <w:tr w:rsidR="000634F2" w:rsidRPr="000634F2" w14:paraId="0ED800E1" w14:textId="77777777" w:rsidTr="00946857">
                    <w:trPr>
                      <w:trHeight w:val="680"/>
                    </w:trPr>
                    <w:tc>
                      <w:tcPr>
                        <w:tcW w:w="8504" w:type="dxa"/>
                        <w:gridSpan w:val="2"/>
                      </w:tcPr>
                      <w:p w14:paraId="21EDC410" w14:textId="77777777" w:rsidR="00946857" w:rsidRDefault="00946857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0634F2" w:rsidRPr="000634F2" w14:paraId="58BBF385" w14:textId="77777777" w:rsidTr="00946857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7C515F24" w14:textId="77777777" w:rsidR="000634F2" w:rsidRPr="000634F2" w:rsidRDefault="000634F2" w:rsidP="000634F2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t>Zadetki preverjanj podatkov o iskanih osebah in predmetih v schengenskem informacijskem sistemu</w:t>
                              </w:r>
                            </w:p>
                          </w:tc>
                        </w:tr>
                      </w:tbl>
                      <w:p w14:paraId="3D7A1081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0634F2" w:rsidRPr="000634F2" w14:paraId="526ADE68" w14:textId="77777777" w:rsidTr="00946857">
                    <w:tc>
                      <w:tcPr>
                        <w:tcW w:w="5954" w:type="dxa"/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769"/>
                          <w:gridCol w:w="643"/>
                          <w:gridCol w:w="631"/>
                          <w:gridCol w:w="631"/>
                          <w:gridCol w:w="631"/>
                          <w:gridCol w:w="631"/>
                        </w:tblGrid>
                        <w:tr w:rsidR="000634F2" w:rsidRPr="000634F2" w14:paraId="3C464C62" w14:textId="77777777" w:rsidTr="000634F2">
                          <w:trPr>
                            <w:trHeight w:val="409"/>
                          </w:trPr>
                          <w:tc>
                            <w:tcPr>
                              <w:tcW w:w="3401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nil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91"/>
                              </w:tblGrid>
                              <w:tr w:rsidR="000634F2" w:rsidRPr="000634F2" w14:paraId="41015632" w14:textId="77777777" w:rsidTr="000634F2">
                                <w:trPr>
                                  <w:trHeight w:hRule="exact" w:val="668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04F65CE" w14:textId="77777777" w:rsidR="000634F2" w:rsidRPr="000634F2" w:rsidRDefault="000634F2" w:rsidP="000634F2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Vrsta zadetka</w:t>
                                    </w:r>
                                  </w:p>
                                </w:tc>
                              </w:tr>
                            </w:tbl>
                            <w:p w14:paraId="6B54852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gridSpan w:val="5"/>
                              <w:tcBorders>
                                <w:top w:val="single" w:sz="7" w:space="0" w:color="000000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89"/>
                              </w:tblGrid>
                              <w:tr w:rsidR="000634F2" w:rsidRPr="000634F2" w14:paraId="11D8FF56" w14:textId="77777777" w:rsidTr="000634F2">
                                <w:trPr>
                                  <w:trHeight w:hRule="exact" w:val="407"/>
                                </w:trPr>
                                <w:tc>
                                  <w:tcPr>
                                    <w:tcW w:w="3321" w:type="dxa"/>
                                    <w:shd w:val="clear" w:color="auto" w:fill="567832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484B323" w14:textId="77777777" w:rsidR="000634F2" w:rsidRPr="000634F2" w:rsidRDefault="000634F2" w:rsidP="000634F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0634F2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zadetkov v Sloveniji na podlagi tujih razpisov</w:t>
                                    </w:r>
                                  </w:p>
                                </w:tc>
                              </w:tr>
                            </w:tbl>
                            <w:p w14:paraId="4CC853D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0634F2" w:rsidRPr="000634F2" w14:paraId="4234C028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vMerge/>
                              <w:tcBorders>
                                <w:top w:val="nil"/>
                                <w:left w:val="single" w:sz="7" w:space="0" w:color="000000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ED122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4DF72F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4A11C6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3989AA5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0716AE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7" w:space="0" w:color="000000"/>
                              </w:tcBorders>
                              <w:shd w:val="clear" w:color="auto" w:fill="567832"/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1E29C2" w14:textId="77777777" w:rsidR="000634F2" w:rsidRPr="000634F2" w:rsidRDefault="000634F2" w:rsidP="000634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  <w:tr w:rsidR="000634F2" w:rsidRPr="000634F2" w14:paraId="14A3F8D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CBC9FB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Oseba, iskana zaradi izročitve ali predaje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B47F98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33BDBC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6A216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903F4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D8CFA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</w:tr>
                        <w:tr w:rsidR="000634F2" w:rsidRPr="000634F2" w14:paraId="0106396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8F0807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Tujec, za katerega je razpisana zavrnitev vstopa ali prepoved bivanja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733FB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03B29F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C576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A4F50C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D9C9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178</w:t>
                              </w:r>
                            </w:p>
                          </w:tc>
                        </w:tr>
                        <w:tr w:rsidR="000634F2" w:rsidRPr="000634F2" w14:paraId="60776AE7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D5F226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Odrasla oseba, ki je pogrešana ali potrebuje začasno policijsko zaščito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B776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51564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67531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EEC1BF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F8739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10</w:t>
                              </w:r>
                            </w:p>
                          </w:tc>
                        </w:tr>
                        <w:tr w:rsidR="000634F2" w:rsidRPr="000634F2" w14:paraId="1DF26C9B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04D143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Mladoletna oseba, ki je pogrešana ali potrebuje začasno policijsko zaščito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80D0B8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77EE39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9EE43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B23D6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EAC77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62</w:t>
                              </w:r>
                            </w:p>
                          </w:tc>
                        </w:tr>
                        <w:tr w:rsidR="000634F2" w:rsidRPr="000634F2" w14:paraId="2812A74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83D4A60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Priča ali obdolženec, ki se mora zaradi kazenskega postopka zglasiti na sodišču, ali obsojenec, ki mu je treba vročiti sodbo ali vabilo za prestajanje zaporne kazni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5B3D6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150AF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F5E3C9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D47AA3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15940A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54</w:t>
                              </w:r>
                            </w:p>
                          </w:tc>
                        </w:tr>
                        <w:tr w:rsidR="000634F2" w:rsidRPr="000634F2" w14:paraId="499D26BC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EA9243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Oseba, za katero so podatki vneseni zaradi prikrite kontrole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E02E3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5B0A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7BE9FA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6FFB2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A5E2A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</w:tr>
                        <w:tr w:rsidR="000634F2" w:rsidRPr="000634F2" w14:paraId="48B30F20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E3C47A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Vozilo, za katerega so podatki vneseni zaradi prikrite kontrole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8F54F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F4803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E73DE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3EC02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5E6E1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5A757A32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8580822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Oseba, za katero so podatki vneseni zaradi namenske kontrole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3CBB1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8E2712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1B61B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80C26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9AF059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29</w:t>
                              </w:r>
                            </w:p>
                          </w:tc>
                        </w:tr>
                        <w:tr w:rsidR="000634F2" w:rsidRPr="000634F2" w14:paraId="52CBAC02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7DDA6EE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Vozilo, za katerega so podatki vneseni zaradi namenske kontrole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59DF5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BD9CF2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EC7D4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490026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3B85CC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</w:tr>
                        <w:tr w:rsidR="000634F2" w:rsidRPr="000634F2" w14:paraId="09C4EE29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A92BCA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Prikrita kontrola iz razlogov državne varnosti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A5BB95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E22FA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4BB6F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B822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10FE4A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0634F2" w:rsidRPr="000634F2" w14:paraId="78186A55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2F1539D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Registrska tablica, iskana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19B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7492CD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D48E9A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38671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D7926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9</w:t>
                              </w:r>
                            </w:p>
                          </w:tc>
                        </w:tr>
                        <w:tr w:rsidR="000634F2" w:rsidRPr="000634F2" w14:paraId="4848F1F3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BB434D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Vozilo, iskano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B5B0C2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EEAA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4FFC70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382A0B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5BA80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2A464783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176CAF9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Izgubljeno, ukradeno ali nezakonito prisvojeno vozilo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55588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D55F86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62710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3B31DE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990277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35</w:t>
                              </w:r>
                            </w:p>
                          </w:tc>
                        </w:tr>
                        <w:tr w:rsidR="000634F2" w:rsidRPr="000634F2" w14:paraId="115E0152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532333F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Listina, iskana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1E4DCB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618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F52B3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393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8857D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C9EB20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2108D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39</w:t>
                              </w:r>
                            </w:p>
                          </w:tc>
                        </w:tr>
                        <w:tr w:rsidR="000634F2" w:rsidRPr="000634F2" w14:paraId="4480670F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E656401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Bankovec, iskan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2BA638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38A660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F79D9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0949A2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FE9B98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514F9C6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0CFE88A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Orožje, iskano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BCC950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7F0A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EC7CCCF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208E084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999EE15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D2CEFA1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76310B03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Industrijska oprema, iskana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280773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6B307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2ED56B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BBE2656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D1A17C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0FA5A2E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F1EEA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Plovila, iskana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5E07A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557D92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6633487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8701B7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FDB0923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7CFD896B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F628814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Izvenkrmni motorji, iskani zaradi zasega ali zagotovitve dokazov v kazenskem postopku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20B3A5D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53CAC61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1F5FEA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3FAF66E1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70A9B88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color w:val="000000"/>
                                  <w:sz w:val="16"/>
                                  <w:szCs w:val="20"/>
                                </w:rPr>
                                <w:t>0</w:t>
                              </w:r>
                            </w:p>
                          </w:tc>
                        </w:tr>
                        <w:tr w:rsidR="000634F2" w:rsidRPr="000634F2" w14:paraId="1D9FCA54" w14:textId="77777777" w:rsidTr="00D2035B">
                          <w:trPr>
                            <w:trHeight w:val="182"/>
                          </w:trPr>
                          <w:tc>
                            <w:tcPr>
                              <w:tcW w:w="3401" w:type="dxa"/>
                              <w:tcBorders>
                                <w:top w:val="single" w:sz="4" w:space="0" w:color="auto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58DC5FC" w14:textId="77777777" w:rsidR="000634F2" w:rsidRPr="000634F2" w:rsidRDefault="000634F2" w:rsidP="000634F2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Skupaj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4AF10E9E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1.257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1CCA9479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992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AEADF7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289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254A590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362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4" w:space="0" w:color="auto"/>
                                <w:left w:val="nil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  <w:vAlign w:val="center"/>
                            </w:tcPr>
                            <w:p w14:paraId="24604E12" w14:textId="77777777" w:rsidR="000634F2" w:rsidRPr="000634F2" w:rsidRDefault="000634F2" w:rsidP="000634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0634F2">
                                <w:rPr>
                                  <w:rFonts w:ascii="Tahoma" w:eastAsia="Tahoma" w:hAnsi="Tahoma" w:cs="Times New Roman"/>
                                  <w:b/>
                                  <w:color w:val="000000"/>
                                  <w:sz w:val="16"/>
                                  <w:szCs w:val="20"/>
                                </w:rPr>
                                <w:t>460</w:t>
                              </w:r>
                            </w:p>
                          </w:tc>
                        </w:tr>
                      </w:tbl>
                      <w:p w14:paraId="1621BE6D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550" w:type="dxa"/>
                      </w:tcPr>
                      <w:p w14:paraId="27932122" w14:textId="77777777" w:rsidR="000634F2" w:rsidRPr="000634F2" w:rsidRDefault="000634F2" w:rsidP="000634F2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68E31970" w14:textId="77777777" w:rsidR="000634F2" w:rsidRPr="000634F2" w:rsidRDefault="000634F2" w:rsidP="000634F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BBF0224" w14:textId="77777777" w:rsidR="000634F2" w:rsidRPr="000634F2" w:rsidRDefault="000634F2" w:rsidP="000634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619580" w14:textId="77777777" w:rsidR="0082763D" w:rsidRPr="0082763D" w:rsidRDefault="0082763D" w:rsidP="008276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6F8A46C" w14:textId="77777777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  <w:r w:rsidRPr="0082763D"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14:paraId="311CF0CF" w14:textId="11A24079" w:rsidR="0082763D" w:rsidRPr="0082763D" w:rsidRDefault="0082763D" w:rsidP="0082763D">
      <w:pPr>
        <w:rPr>
          <w:rFonts w:ascii="Times New Roman" w:hAnsi="Times New Roman" w:cs="Times New Roman"/>
          <w:sz w:val="0"/>
          <w:szCs w:val="20"/>
        </w:rPr>
      </w:pPr>
    </w:p>
    <w:p w14:paraId="6C717C4C" w14:textId="7B41584E" w:rsidR="007B0C69" w:rsidRPr="007B0C69" w:rsidRDefault="007B0C69" w:rsidP="007B0C6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7B0C69" w:rsidRPr="007B0C69" w14:paraId="6C3B1A3A" w14:textId="77777777" w:rsidTr="006D4218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7B0C69" w:rsidRPr="007B0C69" w14:paraId="03B0CCB1" w14:textId="77777777" w:rsidTr="007B0C69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BA71E9" w14:textId="77777777" w:rsidR="007B0C69" w:rsidRPr="007B0C69" w:rsidRDefault="007B0C69" w:rsidP="007B0C6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30A95BFF" w14:textId="77777777" w:rsidR="007B0C69" w:rsidRPr="007B0C69" w:rsidRDefault="007B0C69" w:rsidP="007B0C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6A260C" w14:textId="77777777" w:rsidR="00400FD0" w:rsidRPr="006D4218" w:rsidRDefault="00400FD0" w:rsidP="00B610F4">
      <w:pPr>
        <w:rPr>
          <w:b/>
        </w:rPr>
      </w:pPr>
      <w:bookmarkStart w:id="9" w:name="_Toc331091915"/>
      <w:bookmarkStart w:id="10" w:name="_Toc331583322"/>
      <w:bookmarkStart w:id="11" w:name="_Toc349546815"/>
      <w:bookmarkStart w:id="12" w:name="_Toc395536150"/>
      <w:bookmarkStart w:id="13" w:name="_Toc428534024"/>
      <w:bookmarkEnd w:id="7"/>
      <w:bookmarkEnd w:id="8"/>
      <w:r w:rsidRPr="006D4218">
        <w:rPr>
          <w:b/>
        </w:rPr>
        <w:t>VZDRŽEVANJE JAVNEGA REDA IN ZAGOTAVLJANJE SPLOŠNE VARNOSTI LJUDI IN PREMOŽENJA</w:t>
      </w:r>
      <w:bookmarkEnd w:id="9"/>
      <w:bookmarkEnd w:id="10"/>
      <w:bookmarkEnd w:id="11"/>
      <w:bookmarkEnd w:id="12"/>
      <w:bookmarkEnd w:id="13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0D06D1" w:rsidRPr="000D06D1" w14:paraId="0E2B6581" w14:textId="77777777" w:rsidTr="000D06D1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5E01" w14:textId="7690A4B9" w:rsidR="00D244F0" w:rsidRDefault="00D244F0"/>
          <w:p w14:paraId="260C3C8D" w14:textId="77777777" w:rsidR="00DD2997" w:rsidRDefault="00DD2997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"/>
              <w:gridCol w:w="8481"/>
            </w:tblGrid>
            <w:tr w:rsidR="00DD2997" w14:paraId="53F8D64B" w14:textId="77777777" w:rsidTr="00DD2997">
              <w:trPr>
                <w:trHeight w:val="680"/>
              </w:trPr>
              <w:tc>
                <w:tcPr>
                  <w:tcW w:w="85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14:paraId="62EAE67C" w14:textId="77777777" w:rsidTr="00DD299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DD72D20" w14:textId="77777777" w:rsidR="00DD2997" w:rsidRDefault="00DD2997" w:rsidP="00DD2997">
                        <w:pPr>
                          <w:spacing w:before="226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14:paraId="68991649" w14:textId="77777777" w:rsidR="00DD2997" w:rsidRDefault="00DD2997" w:rsidP="00DD2997"/>
              </w:tc>
            </w:tr>
            <w:tr w:rsidR="00DD2997" w14:paraId="2FD74B1D" w14:textId="77777777" w:rsidTr="00DD2997">
              <w:trPr>
                <w:trHeight w:val="6803"/>
              </w:trPr>
              <w:tc>
                <w:tcPr>
                  <w:tcW w:w="850" w:type="dxa"/>
                </w:tcPr>
                <w:p w14:paraId="0C41EB0B" w14:textId="77777777" w:rsidR="00DD2997" w:rsidRDefault="00DD2997" w:rsidP="00DD2997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E2B8C5" w14:textId="77777777" w:rsidR="00DD2997" w:rsidRDefault="00DD2997" w:rsidP="00DD2997">
                  <w:r>
                    <w:rPr>
                      <w:noProof/>
                    </w:rPr>
                    <w:drawing>
                      <wp:inline distT="0" distB="0" distL="0" distR="0" wp14:anchorId="71696070" wp14:editId="6CB08221">
                        <wp:extent cx="5399405" cy="4319905"/>
                        <wp:effectExtent l="0" t="0" r="0" b="4445"/>
                        <wp:docPr id="37" name="img3.png" descr="graf Število kršitev predpisov o javnem redu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3938" cy="4323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CD234D" w14:textId="5AD027B3" w:rsidR="00F047CC" w:rsidRDefault="00F047CC"/>
          <w:p w14:paraId="7E8FD910" w14:textId="77777777" w:rsidR="00F047CC" w:rsidRDefault="00F047CC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39930936" w14:textId="77777777" w:rsidTr="00C12898">
              <w:tc>
                <w:tcPr>
                  <w:tcW w:w="85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2101D3" w14:textId="2C4FC4A2" w:rsidR="00DD2997" w:rsidRDefault="00DD2997"/>
                <w:p w14:paraId="0B37518C" w14:textId="64402167" w:rsidR="00DD2997" w:rsidRDefault="00DD2997"/>
                <w:p w14:paraId="0B4E5971" w14:textId="57CA028A" w:rsidR="00DD2997" w:rsidRDefault="00DD2997"/>
                <w:p w14:paraId="7BD054B3" w14:textId="024E5ECD" w:rsidR="00DD2997" w:rsidRDefault="00DD2997"/>
                <w:p w14:paraId="1397970C" w14:textId="398A6028" w:rsidR="00DD2997" w:rsidRDefault="00DD2997"/>
                <w:p w14:paraId="0C97C33D" w14:textId="3529B36F" w:rsidR="00DD2997" w:rsidRDefault="00DD2997"/>
                <w:p w14:paraId="1BD56C9D" w14:textId="65B47ADB" w:rsidR="00DD2997" w:rsidRDefault="00DD2997"/>
                <w:p w14:paraId="57DA09C2" w14:textId="62B54E63" w:rsidR="00DD2997" w:rsidRDefault="00DD2997"/>
                <w:p w14:paraId="608D0FEB" w14:textId="1EA8900D" w:rsidR="00DD2997" w:rsidRDefault="00DD2997"/>
                <w:p w14:paraId="43AB08DB" w14:textId="137F9400" w:rsidR="00DD2997" w:rsidRDefault="00DD2997"/>
                <w:p w14:paraId="205D80B2" w14:textId="3E1EE516" w:rsidR="00DD2997" w:rsidRDefault="00DD2997"/>
                <w:p w14:paraId="42474E37" w14:textId="449069EC" w:rsidR="00DD2997" w:rsidRDefault="00DD2997"/>
                <w:p w14:paraId="733C69AF" w14:textId="6FAF4E71" w:rsidR="00DD2997" w:rsidRDefault="00DD2997"/>
                <w:p w14:paraId="3361263C" w14:textId="310495E7" w:rsidR="00DD2997" w:rsidRDefault="00DD2997"/>
                <w:p w14:paraId="17F78B0C" w14:textId="0E9E13D2" w:rsidR="00DD2997" w:rsidRDefault="00DD299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4C638B8B" w14:textId="77777777" w:rsidTr="00DD2997">
                    <w:tc>
                      <w:tcPr>
                        <w:tcW w:w="85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B37248" w14:textId="77777777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"/>
                          <w:gridCol w:w="8463"/>
                          <w:gridCol w:w="15"/>
                        </w:tblGrid>
                        <w:tr w:rsidR="00DD2997" w:rsidRPr="00DD2997" w14:paraId="5B989762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  <w:gridSpan w:val="3"/>
                            </w:tcPr>
                            <w:p w14:paraId="67689C86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71E32F50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244E7B76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Število kršitev drugih predpisov o javnem redu [najpogostejših 5]</w:t>
                                    </w:r>
                                  </w:p>
                                </w:tc>
                              </w:tr>
                            </w:tbl>
                            <w:p w14:paraId="339AFAE9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497D265C" w14:textId="77777777" w:rsidTr="00DD2997">
                          <w:trPr>
                            <w:trHeight w:val="6803"/>
                          </w:trPr>
                          <w:tc>
                            <w:tcPr>
                              <w:tcW w:w="26" w:type="dxa"/>
                            </w:tcPr>
                            <w:p w14:paraId="07F4632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46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58D36E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7C9E53B" wp14:editId="0783AD91">
                                    <wp:extent cx="5335326" cy="4319524"/>
                                    <wp:effectExtent l="0" t="0" r="0" b="5080"/>
                                    <wp:docPr id="39" name="img4.png" descr="graf Število kršitev drugih predpisov o javnem redu v letih od 2016 do 2025 (najpogostejših 5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g4.png"/>
                                            <pic:cNvPicPr/>
                                          </pic:nvPicPr>
                                          <pic:blipFill>
                                            <a:blip r:embed="rId1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1128" cy="4324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</w:tcPr>
                            <w:p w14:paraId="5580CE74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4170CDFC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4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5B637C35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13578A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A0E4A8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34D6044A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1918E3C6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F9B04EE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Število kršitev drugih predpisov o javnem redu [najpogostejših 10]</w:t>
                                    </w:r>
                                  </w:p>
                                </w:tc>
                              </w:tr>
                            </w:tbl>
                            <w:p w14:paraId="6AE6D714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16B927D8" w14:textId="77777777" w:rsidTr="00DD2997">
                          <w:tc>
                            <w:tcPr>
                              <w:tcW w:w="8504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52"/>
                                <w:gridCol w:w="622"/>
                                <w:gridCol w:w="645"/>
                                <w:gridCol w:w="645"/>
                                <w:gridCol w:w="646"/>
                                <w:gridCol w:w="646"/>
                                <w:gridCol w:w="646"/>
                                <w:gridCol w:w="646"/>
                                <w:gridCol w:w="646"/>
                                <w:gridCol w:w="646"/>
                                <w:gridCol w:w="646"/>
                              </w:tblGrid>
                              <w:tr w:rsidR="00DD2997" w:rsidRPr="00DD2997" w14:paraId="31FB2DD1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6F65A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Predpis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9A5D5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DD2997" w:rsidRPr="00DD2997" w14:paraId="48EC5DBF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197DB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F8F10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439D0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EC805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057A0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273D4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65B0D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3F0EB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2442B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1F73C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A8FC8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1FE0F70A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D543A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proizvodnji in prometu s prepovedanimi drogami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911A4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AA3A5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8CCA9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44B20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6FD3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21E2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0B37A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62B2D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73022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25455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179</w:t>
                                    </w:r>
                                  </w:p>
                                </w:tc>
                              </w:tr>
                              <w:tr w:rsidR="00DD2997" w:rsidRPr="00DD2997" w14:paraId="3ED37CB3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72007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zaščiti živali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88BA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5A841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8983F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98D4B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24D0F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704F0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953A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E8A09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66682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B64DC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171</w:t>
                                    </w:r>
                                  </w:p>
                                </w:tc>
                              </w:tr>
                              <w:tr w:rsidR="00DD2997" w:rsidRPr="00DD2997" w14:paraId="326B26EC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63C6F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vodah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D456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F45C9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922E0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FDB75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6E44F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5792F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ADD7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241A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07928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8D14F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124</w:t>
                                    </w:r>
                                  </w:p>
                                </w:tc>
                              </w:tr>
                              <w:tr w:rsidR="00DD2997" w:rsidRPr="00DD2997" w14:paraId="799AD441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C0EC9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osebni izkaznici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42752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94B6B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31DBF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CFDAD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0B0A6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9ACFE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26E3D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00039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9709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62DBE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115</w:t>
                                    </w:r>
                                  </w:p>
                                </w:tc>
                              </w:tr>
                              <w:tr w:rsidR="00DD2997" w:rsidRPr="00DD2997" w14:paraId="2316FB04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CDA95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prijavi prebivališča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E54AE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76C4B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65DA6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7787A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387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9C691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78532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1AB0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F9790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A5C0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C8E57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113</w:t>
                                    </w:r>
                                  </w:p>
                                </w:tc>
                              </w:tr>
                              <w:tr w:rsidR="00DD2997" w:rsidRPr="00DD2997" w14:paraId="459EDFE6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A88F8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zasebnem varovanju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9849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3EF01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8DAC5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1AA8A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C5F1E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DE0AD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522DA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AF045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4643D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A4640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</w:t>
                                    </w:r>
                                  </w:p>
                                </w:tc>
                              </w:tr>
                              <w:tr w:rsidR="00DD2997" w:rsidRPr="00DD2997" w14:paraId="5A82FCFA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00559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javnih zbiranjih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E0764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26FF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278C8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4821F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4CD13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03BAF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28A3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17EBF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C400A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58E6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</w:tr>
                              <w:tr w:rsidR="00DD2997" w:rsidRPr="00DD2997" w14:paraId="4684A4CC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2FD83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morskem ribištvu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8778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2E2B1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37F6C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043AC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503E2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6E73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3EE49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D3B4D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CE7DD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BE8F1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</w:t>
                                    </w:r>
                                  </w:p>
                                </w:tc>
                              </w:tr>
                              <w:tr w:rsidR="00DD2997" w:rsidRPr="00DD2997" w14:paraId="6E536F32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B3037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omejevanju uporabe tobačnih in povezanih izdelkov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98F8E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905A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EDCC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D993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FC857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98282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4838E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BCCC1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EF63A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CEE5D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40</w:t>
                                    </w:r>
                                  </w:p>
                                </w:tc>
                              </w:tr>
                              <w:tr w:rsidR="00DD2997" w:rsidRPr="00DD2997" w14:paraId="4827B024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DDC8A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Zakon o ohranjanju narave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6863E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CD3A3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3FD4C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D3C7D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A657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6E0B6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B8C13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D84C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0B9E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C1DC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DD2997" w:rsidRPr="00DD2997" w14:paraId="3C928246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9D251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Drugi predpisi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A52FF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2EB2B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8AB3A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19F43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252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BABBD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438F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CA0EE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AAB67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25F71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181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846E9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218</w:t>
                                    </w:r>
                                  </w:p>
                                </w:tc>
                              </w:tr>
                              <w:tr w:rsidR="00DD2997" w:rsidRPr="00DD2997" w14:paraId="742A1BD6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834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9C89D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6142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877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4299D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1.166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15F5E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1.069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86619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1.548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5A1E0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1.615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3E629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1.515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58D3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1.490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C5523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1.475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EF6B3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1.229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F0B3A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1.209</w:t>
                                    </w:r>
                                  </w:p>
                                </w:tc>
                              </w:tr>
                            </w:tbl>
                            <w:p w14:paraId="0E7AC3E0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83A372D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1ED374E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013DCAF8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1783CFFD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p w14:paraId="3C341E8E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5F44A6DB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46F5CB7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Število kršitev predpisov o javnem redu po enotah</w:t>
                                    </w:r>
                                  </w:p>
                                </w:tc>
                              </w:tr>
                            </w:tbl>
                            <w:p w14:paraId="67C1F93F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40A33798" w14:textId="77777777" w:rsidTr="00DD2997">
                          <w:trPr>
                            <w:trHeight w:val="5476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86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</w:tblGrid>
                              <w:tr w:rsidR="00DD2997" w:rsidRPr="00DD2997" w14:paraId="4387463C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CED82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Enota, ki je kršitev obravnavala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482A3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DD2997" w:rsidRPr="00DD2997" w14:paraId="6E475B45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9E3A9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3BC2E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B0C2E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32E1F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14128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17B5A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A0EE7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E8E51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A923A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C9B36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F377C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20362395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854C9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Dragonja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D7431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35E98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4DAD6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0200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DB89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46E9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82E58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AC90BD" w14:textId="147EFFA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395F94" w14:textId="67217FF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147E18" w14:textId="0B36A3E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146D3004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FFBBD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Jelšane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D5B6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D1559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CE752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70279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AB92F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31CFA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F8A6F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2A3563" w14:textId="4A39F2B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4EE0C4" w14:textId="2C201EC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11BC30" w14:textId="6748C3A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0F7F7840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D7D43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Sočerga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F5BFE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D03DB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DD4B4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9EF2C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D3ED6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470B4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8805F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58F160" w14:textId="6D85D87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30CF69" w14:textId="42CD68E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91B953" w14:textId="5D3E378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4DD87EC5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34F39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Starod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718E2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66F45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B776D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57889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1F412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132F2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05285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EA43EA" w14:textId="36E4956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3C3076" w14:textId="7A435638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1C1183" w14:textId="044F941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7E8385FD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841D8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Ilirska Bistrica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6E06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EA45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66515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4B5AE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EC64F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EAC91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30BA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64A1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91BD7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1D99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106</w:t>
                                    </w:r>
                                  </w:p>
                                </w:tc>
                              </w:tr>
                              <w:tr w:rsidR="00DD2997" w:rsidRPr="00DD2997" w14:paraId="4A1514BD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B837D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Izola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421EF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AB0C5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04AC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4C885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17525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BE9A3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2E015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F5977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C12AB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9090F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229</w:t>
                                    </w:r>
                                  </w:p>
                                </w:tc>
                              </w:tr>
                              <w:tr w:rsidR="00DD2997" w:rsidRPr="00DD2997" w14:paraId="315854BD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C9706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EAD04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45F77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873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341DE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6BCFD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879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10D89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52449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1E3AF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1.130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C99F3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1.409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ED56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1F00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1.239</w:t>
                                    </w:r>
                                  </w:p>
                                </w:tc>
                              </w:tr>
                              <w:tr w:rsidR="00DD2997" w:rsidRPr="00DD2997" w14:paraId="726233C8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B79BD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Kozina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E193D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F2778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E1362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E6B55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C8396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4EF9F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D9230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2154E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C3F2C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4648C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89</w:t>
                                    </w:r>
                                  </w:p>
                                </w:tc>
                              </w:tr>
                              <w:tr w:rsidR="00DD2997" w:rsidRPr="00DD2997" w14:paraId="31066455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6982C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Piran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CB07B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F33E1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A1A69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401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80A51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4AC3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4510A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9C46A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4E93A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82A58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146F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347</w:t>
                                    </w:r>
                                  </w:p>
                                </w:tc>
                              </w:tr>
                              <w:tr w:rsidR="00DD2997" w:rsidRPr="00DD2997" w14:paraId="05A20AD6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43DAC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Postojna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2C221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2394A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09D6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63C55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95B64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7E935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E655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796F3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AC0F4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D229F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238</w:t>
                                    </w:r>
                                  </w:p>
                                </w:tc>
                              </w:tr>
                              <w:tr w:rsidR="00DD2997" w:rsidRPr="00DD2997" w14:paraId="1A847FEC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86562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Sežana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A33E8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A1A0C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A1917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564B4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930D2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6D79A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E0AA4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F1188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467F0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84322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154</w:t>
                                    </w:r>
                                  </w:p>
                                </w:tc>
                              </w:tr>
                              <w:tr w:rsidR="00DD2997" w:rsidRPr="00DD2997" w14:paraId="63413EEB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2C497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VSP KP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0C289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7CE2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FF6A3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9B959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C62C6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A32D6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11017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71E54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74E33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3D0DA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158</w:t>
                                    </w:r>
                                  </w:p>
                                </w:tc>
                              </w:tr>
                              <w:tr w:rsidR="00DD2997" w:rsidRPr="00DD2997" w14:paraId="7FED91C6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179E4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PPIU PU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1EF82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2205F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4CD2C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3F705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C5951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F58B3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EB94F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BF114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070EE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D2ED7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D2997" w:rsidRPr="00DD2997" w14:paraId="219A1DE4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FE501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PPOP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526ED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72558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48748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AA96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5180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BD0FB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0FBFD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3E3F1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08305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33A6F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197</w:t>
                                    </w:r>
                                  </w:p>
                                </w:tc>
                              </w:tr>
                              <w:tr w:rsidR="00DD2997" w:rsidRPr="00DD2997" w14:paraId="5FCF8B5B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796F7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B63EE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98553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0956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3DBA9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2C5D0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F94FB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73596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3A647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2C259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AA99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DD2997" w:rsidRPr="00DD2997" w14:paraId="74641C6F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22035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Sektor </w:t>
                                    </w:r>
                                    <w:proofErr w:type="spellStart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unif.poli.Koper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E60B6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5115A3" w14:textId="7BF0DFA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B7DB2B" w14:textId="62C073A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5FC901" w14:textId="0C21252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AEF0AC" w14:textId="6E9A58EC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53D100" w14:textId="4402476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85B0A9" w14:textId="031B290B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D71E0F" w14:textId="663E67A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A90E0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8CD214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D2997" w:rsidRPr="00DD2997" w14:paraId="48BC7B51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A3BFF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SKP KP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093BE2" w14:textId="26798A3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4B00F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705EC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F15688" w14:textId="1FB93ED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916F81" w14:textId="20ADBC6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6F885F" w14:textId="442117D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CF7C8E" w14:textId="449BEF2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EA1779" w14:textId="2D320ABA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934629" w14:textId="73D24275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F77E7F" w14:textId="644C67E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353EE18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D3C09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Služba direktorja PU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8F7B5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7B1AA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9B6E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A9C382" w14:textId="7BD3296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BE300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45B2FE" w14:textId="32E0F99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F09F6D" w14:textId="1A86727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20FAAD" w14:textId="69FC990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3DB623" w14:textId="623A19CC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8116C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D2997" w:rsidRPr="00DD2997" w14:paraId="70072624" w14:textId="77777777" w:rsidTr="00D2035B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E1D6D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FD262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2.322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AD19F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2.725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C98E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2.593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6E295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3.107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35977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3.399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00C9C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3.207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48F84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3.152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69D61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3.170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464A4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2.839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9D5D0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2.809</w:t>
                                    </w:r>
                                  </w:p>
                                </w:tc>
                              </w:tr>
                            </w:tbl>
                            <w:p w14:paraId="5D4F274A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2FE5500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0BB5C575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098A9C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64D9A4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25524F92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2F8B46C5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20FB479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Število kršitev Zakona o varstvu javnega reda in miru po enotah</w:t>
                                    </w:r>
                                  </w:p>
                                </w:tc>
                              </w:tr>
                            </w:tbl>
                            <w:p w14:paraId="0D26D1FB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44EBF094" w14:textId="77777777" w:rsidTr="00DD2997">
                          <w:trPr>
                            <w:trHeight w:val="4954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86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  <w:gridCol w:w="660"/>
                              </w:tblGrid>
                              <w:tr w:rsidR="00DD2997" w:rsidRPr="00DD2997" w14:paraId="237E585D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C34F2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Enota, ki je kršitev obravnavala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C0977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DD2997" w:rsidRPr="00DD2997" w14:paraId="4EEFD392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10B5D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1D9D1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20C2A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D8D3E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45AD6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19ADD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2E18B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76427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E105A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A3C95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70D6D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65F4F9D4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94687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Dragonja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8BB0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ABE9E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397ED8" w14:textId="6EE96788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C3C6D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B0CE1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DE74D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34151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1A2924" w14:textId="0B35AEF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A90172" w14:textId="258501A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A97B89" w14:textId="7A9C728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13131EF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2129A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Jelšane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480499" w14:textId="059D162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E5310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95F8E3" w14:textId="5F791CF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79EA2B" w14:textId="5550F6BC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1934F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1183D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FB3A48" w14:textId="6A1A3639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F77CC1" w14:textId="6B9D232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79AC1E" w14:textId="69F2331C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CCC79F" w14:textId="5EE2743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34E1EDDF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97BB6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Sočerga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FD37C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2CE6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C5F75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AF03AC" w14:textId="1E167AF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2CBE5D" w14:textId="1239FAA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8FF0A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10A5C4" w14:textId="0A9F097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B41B48" w14:textId="065B793A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877325" w14:textId="0B9FAD1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59320C" w14:textId="3092483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58FC19F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6F530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Starod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D2587D" w14:textId="7666BBD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999EC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6D43BC" w14:textId="44582C0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CC5E6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4EB73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D68C7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D8B8B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33BA8B" w14:textId="7E464D8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8853D1" w14:textId="07BFFEC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045349" w14:textId="76E929B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5C9F7B99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7D221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Ilirska Bistrica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910AB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550A3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74A9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8475D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A970D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5B3A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DD62A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1D9E1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45DB6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FDCC9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c>
                              </w:tr>
                              <w:tr w:rsidR="00DD2997" w:rsidRPr="00DD2997" w14:paraId="18E4B590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55913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Izola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B1F09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68588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19144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2C9F1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E1373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10E3D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02AB2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6C74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B18BA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46A2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163</w:t>
                                    </w:r>
                                  </w:p>
                                </w:tc>
                              </w:tr>
                              <w:tr w:rsidR="00DD2997" w:rsidRPr="00DD2997" w14:paraId="5F2C6D7F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1624E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91EE9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79B27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C0B39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B6487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063E2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8AC72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0779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C0111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899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5D124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860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92DCC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856</w:t>
                                    </w:r>
                                  </w:p>
                                </w:tc>
                              </w:tr>
                              <w:tr w:rsidR="00DD2997" w:rsidRPr="00DD2997" w14:paraId="284A8BEB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718B9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Kozina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05BDC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4E80E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B37F7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2F0EB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546BA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B3CCF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CA5ED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A552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65224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E138B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DD2997" w:rsidRPr="00DD2997" w14:paraId="76AC7A7E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E6875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Piran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E4088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28D6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AD44C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355F1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8EB1E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4CBB9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C4AE2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9C70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359F4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2D308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239</w:t>
                                    </w:r>
                                  </w:p>
                                </w:tc>
                              </w:tr>
                              <w:tr w:rsidR="00DD2997" w:rsidRPr="00DD2997" w14:paraId="0097E4C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E43BD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Postojna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D8A1E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C85CB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9874C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C4A9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A9282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7548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5D51D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1A5B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309F2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57AD1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124</w:t>
                                    </w:r>
                                  </w:p>
                                </w:tc>
                              </w:tr>
                              <w:tr w:rsidR="00DD2997" w:rsidRPr="00DD2997" w14:paraId="21B7F53D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2FB00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Sežana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81F1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0DA2A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26156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0FA20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C7B45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5D847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B0429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F79E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96F98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EF771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105</w:t>
                                    </w:r>
                                  </w:p>
                                </w:tc>
                              </w:tr>
                              <w:tr w:rsidR="00DD2997" w:rsidRPr="00DD2997" w14:paraId="2DCF1F61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47EDC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VSP KP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79526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5BA10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3D27F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32FED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66EB8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664BB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73BC1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03ADE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34225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15EA6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DD2997" w:rsidRPr="00DD2997" w14:paraId="43DCDD75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F3A68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PPIU PU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485E2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5131E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F4FB3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55FD64" w14:textId="5E4013D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E6B6B4" w14:textId="5B472ED9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FBD4E8" w14:textId="54DD16B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23A6FD" w14:textId="40BC78AA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CA288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819D1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4FB64" w14:textId="196DEEF9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45057B2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2898D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PPOP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7C2096" w14:textId="5EC2113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FAE1F9" w14:textId="24E776B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BBF23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48CD6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FCA79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B5DDB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068B9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2725B4" w14:textId="1A9A1A1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DE6D84" w14:textId="2975787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1C360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5D092906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411C4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E5EC9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B223D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14BCE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A0AC2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FA69F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C0930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D5737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BAB89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47C94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01759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D2997" w:rsidRPr="00DD2997" w14:paraId="64FC374D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77BF1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Sektor </w:t>
                                    </w:r>
                                    <w:proofErr w:type="spellStart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unif.poli.Koper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EAD57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0CC0C0" w14:textId="561B307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4B6342" w14:textId="6C1E2123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2BCF30" w14:textId="5AEA1D7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B85A14" w14:textId="0DA607A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646BA4" w14:textId="627A6C9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8212CD" w14:textId="358036C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17F9FF" w14:textId="12C186F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DE845A" w14:textId="2562BCEB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884CF0" w14:textId="57F6566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7AC0E9BE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E273F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86CA3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08FF9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41381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1293A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B7C68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1.784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475CB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BBC89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1.662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0C38D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1.695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ECF84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FD9E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1.600</w:t>
                                    </w:r>
                                  </w:p>
                                </w:tc>
                              </w:tr>
                            </w:tbl>
                            <w:p w14:paraId="55D419BB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D03B1AE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0520C076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A7928D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4281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807540C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2412C715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41C4558D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Število kršitev drugih predpisov o javnem redu po enotah</w:t>
                                    </w:r>
                                  </w:p>
                                </w:tc>
                              </w:tr>
                            </w:tbl>
                            <w:p w14:paraId="7F6C47B1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0934DCBF" w14:textId="77777777" w:rsidTr="00DD2997">
                          <w:trPr>
                            <w:trHeight w:val="5476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86"/>
                                <w:gridCol w:w="641"/>
                                <w:gridCol w:w="663"/>
                                <w:gridCol w:w="662"/>
                                <w:gridCol w:w="662"/>
                                <w:gridCol w:w="662"/>
                                <w:gridCol w:w="662"/>
                                <w:gridCol w:w="662"/>
                                <w:gridCol w:w="662"/>
                                <w:gridCol w:w="662"/>
                                <w:gridCol w:w="662"/>
                              </w:tblGrid>
                              <w:tr w:rsidR="00DD2997" w:rsidRPr="00DD2997" w14:paraId="7DBD8BC6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304F3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Enota, ki je kršitev obravnavala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5BB86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DD2997" w:rsidRPr="00DD2997" w14:paraId="00F8D67E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A814A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2D2FE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934D5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09F03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508AD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EB9B1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AACA8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27A1B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739DB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75F36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06CD2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160BBA8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494F4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Dragonja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7336C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09496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510D5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78B8A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511C3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B518C4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83F16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D16406" w14:textId="205D1E0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F6FEF6" w14:textId="2F56F639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A019D5" w14:textId="3630BB3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4A9E5609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FF7EB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Jelšane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AD431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F3B8E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0A215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AD8D6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17566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59A18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968D2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B244EC" w14:textId="234BB47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0AE234" w14:textId="0D3E1F8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94E83D" w14:textId="068A9335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3450BB32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57641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Sočerga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A6E75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060EE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75CDD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67885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E6C23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B5391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5C901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105637" w14:textId="2A5704D6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C834A1" w14:textId="676143C8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97C441" w14:textId="197238C9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726D5155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2A2EE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PMP Starod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552CA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9FD8D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4F8554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BAC8B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B2450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10159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19CE4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0A3926" w14:textId="4E502C7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3F6716" w14:textId="69F74648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626944" w14:textId="4DF9246D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03FF482F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D62A6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Ilirska Bistrica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24B8D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D49FC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0320B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0ACA8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08397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9077D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51901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12F77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AD449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2C0D1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55</w:t>
                                    </w:r>
                                  </w:p>
                                </w:tc>
                              </w:tr>
                              <w:tr w:rsidR="00DD2997" w:rsidRPr="00DD2997" w14:paraId="1CBD357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80ED3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Izola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19556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ED7AE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91A64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A48C8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B0846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D4C12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01FB0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085F44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3B62C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48890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</w:t>
                                    </w:r>
                                  </w:p>
                                </w:tc>
                              </w:tr>
                              <w:tr w:rsidR="00DD2997" w:rsidRPr="00DD2997" w14:paraId="4CE713AC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B82BE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7946C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9D6F4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C1C91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4D0F5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5334A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18E58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29851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E3AD8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84FCB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381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DFEF2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383</w:t>
                                    </w:r>
                                  </w:p>
                                </w:tc>
                              </w:tr>
                              <w:tr w:rsidR="00DD2997" w:rsidRPr="00DD2997" w14:paraId="6AF5A3B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EA793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Kozina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39E52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18509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D8D21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01051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2D0E6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8F925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ECE6A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5A25A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6286D3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DB37B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60</w:t>
                                    </w:r>
                                  </w:p>
                                </w:tc>
                              </w:tr>
                              <w:tr w:rsidR="00DD2997" w:rsidRPr="00DD2997" w14:paraId="420AEAC1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95EEA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Piran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F17AC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FFCC6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5085E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2D882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CDBBA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A3D97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D9A8A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28F2E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FA694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A64DF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108</w:t>
                                    </w:r>
                                  </w:p>
                                </w:tc>
                              </w:tr>
                              <w:tr w:rsidR="00DD2997" w:rsidRPr="00DD2997" w14:paraId="42B8E4DC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DCD41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Postojna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C1585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67B1B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1A843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4F02D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2C587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4B3BE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44EE5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797ED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04C1A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85BD3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114</w:t>
                                    </w:r>
                                  </w:p>
                                </w:tc>
                              </w:tr>
                              <w:tr w:rsidR="00DD2997" w:rsidRPr="00DD2997" w14:paraId="434D3AA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30ABC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Sežana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39F12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E5C13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32E0A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E0656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9F870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0CB4A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7AFD4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525BE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9BF2E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C3317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</w:tr>
                              <w:tr w:rsidR="00DD2997" w:rsidRPr="00DD2997" w14:paraId="2E1B797B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D0211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 VSP KP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93267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3736F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43664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B6E05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97F2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203704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EB563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584E6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C5BDD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1169FA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131</w:t>
                                    </w:r>
                                  </w:p>
                                </w:tc>
                              </w:tr>
                              <w:tr w:rsidR="00DD2997" w:rsidRPr="00DD2997" w14:paraId="5DD1AC5F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103F7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PPIU PU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5FCBF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218A3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C1447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6D52B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0A1DA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1F6E5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D9236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2FDC9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2E733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0696B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D2997" w:rsidRPr="00DD2997" w14:paraId="724ECFB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CE9EF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PPOP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B442A4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6D652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CF096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A9562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5B729B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488CF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556FD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B18D1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7D6A9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6E08A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196</w:t>
                                    </w:r>
                                  </w:p>
                                </w:tc>
                              </w:tr>
                              <w:tr w:rsidR="00DD2997" w:rsidRPr="00DD2997" w14:paraId="5432083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82E87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PPP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1DAA9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26895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6FE608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D8C4C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01FA82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F41C81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F6521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B7EBE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E316C7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ED99C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DD2997" w:rsidRPr="00DD2997" w14:paraId="3C04148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720F68" w14:textId="7BE1D7AD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Sektor </w:t>
                                    </w:r>
                                    <w:proofErr w:type="spellStart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unif</w:t>
                                    </w:r>
                                    <w:proofErr w:type="spellEnd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.</w:t>
                                    </w:r>
                                    <w:r w:rsid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poli.</w:t>
                                    </w:r>
                                    <w:r w:rsid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C5D210" w14:textId="46FDA71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187C03" w14:textId="01EEF36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5A74E0" w14:textId="637E5E2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42A3E5" w14:textId="7938E6FC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965EF5" w14:textId="7556F5B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C5C3E2" w14:textId="18E4CE7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F877A4" w14:textId="606E78EA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128D71" w14:textId="121F51E2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C91119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A1DF65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DD2997" w:rsidRPr="00DD2997" w14:paraId="5CDA5B4B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93B1F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SKP KP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1E47E9" w14:textId="0BFF046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B99BEC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9F843F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A16B15" w14:textId="17024431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95EAC1" w14:textId="241CA028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5BDE0F" w14:textId="1CD096CD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62A729" w14:textId="0921A23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B3B533" w14:textId="5694F7D5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3B2F2F" w14:textId="6754F47E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8DE6C2" w14:textId="74C5E7A7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7403732D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ED3CA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Služba direktorja PU Koper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3C24BE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5A333D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6C7710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207AB9" w14:textId="4CFEBBFB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110A3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C18EE3" w14:textId="0935F079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936911" w14:textId="6A59FA50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327968" w14:textId="2BF49114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686883" w14:textId="4134654F" w:rsidR="00DD2997" w:rsidRPr="001176DF" w:rsidRDefault="001176DF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7E72B6" w14:textId="77777777" w:rsidR="00DD2997" w:rsidRPr="001176DF" w:rsidRDefault="00DD2997" w:rsidP="001176D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1176DF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D2997" w:rsidRPr="00DD2997" w14:paraId="1E0706C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55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6674F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A300A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877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5BD77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66965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1.069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A1C5A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1.548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2910F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7C46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B0DD4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1.490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25B2A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1.475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42890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1.229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90AB4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1.209</w:t>
                                    </w:r>
                                  </w:p>
                                </w:tc>
                              </w:tr>
                            </w:tbl>
                            <w:p w14:paraId="0E9BC72E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C05453B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AA03A1A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62BA9010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5"/>
                          <w:gridCol w:w="8433"/>
                          <w:gridCol w:w="36"/>
                        </w:tblGrid>
                        <w:tr w:rsidR="00DD2997" w:rsidRPr="00DD2997" w14:paraId="6633D23A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p w14:paraId="368504BA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026F19F5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2FE1BF27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Spol kršiteljev predpisov o javnem redu</w:t>
                                    </w:r>
                                  </w:p>
                                </w:tc>
                              </w:tr>
                            </w:tbl>
                            <w:p w14:paraId="7B4376D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BA56DE2" w14:textId="77777777" w:rsidTr="00DD2997">
                          <w:trPr>
                            <w:trHeight w:val="2834"/>
                          </w:trPr>
                          <w:tc>
                            <w:tcPr>
                              <w:tcW w:w="850" w:type="dxa"/>
                            </w:tcPr>
                            <w:p w14:paraId="6D14F906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8A241FB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0337058" wp14:editId="6B1F9443">
                                    <wp:extent cx="5343277" cy="1799590"/>
                                    <wp:effectExtent l="0" t="0" r="0" b="0"/>
                                    <wp:docPr id="41" name="img5.png" descr="graf Delež kršiteljev predpisov o javnem redu glede na spol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img5.png"/>
                                            <pic:cNvPicPr/>
                                          </pic:nvPicPr>
                                          <pic:blipFill>
                                            <a:blip r:embed="rId1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48107" cy="18012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63CA1C1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35D2074" w14:textId="77777777" w:rsidTr="00DD2997">
                          <w:trPr>
                            <w:trHeight w:val="396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55E8259D" w14:textId="77777777" w:rsidTr="00DD2997">
                                <w:trPr>
                                  <w:trHeight w:val="318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74755FC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Prikazana je struktura za leto, za katero se poroča.</w:t>
                                    </w:r>
                                  </w:p>
                                </w:tc>
                              </w:tr>
                            </w:tbl>
                            <w:p w14:paraId="45F7ED73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20EC68F2" w14:textId="77777777" w:rsidTr="00DD2997"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74"/>
                                <w:gridCol w:w="622"/>
                                <w:gridCol w:w="622"/>
                                <w:gridCol w:w="621"/>
                                <w:gridCol w:w="621"/>
                                <w:gridCol w:w="621"/>
                                <w:gridCol w:w="621"/>
                                <w:gridCol w:w="621"/>
                                <w:gridCol w:w="621"/>
                                <w:gridCol w:w="621"/>
                                <w:gridCol w:w="621"/>
                              </w:tblGrid>
                              <w:tr w:rsidR="00DD2997" w:rsidRPr="00DD2997" w14:paraId="284D5E5D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B2ED8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Spol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4E9F9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oseb</w:t>
                                    </w:r>
                                  </w:p>
                                </w:tc>
                              </w:tr>
                              <w:tr w:rsidR="00DD2997" w:rsidRPr="00DD2997" w14:paraId="005C0D6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29EEF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C0BFF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91187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6517E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52BE0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4FF1F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02AD7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C6213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F563D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0525A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83122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6466C2C1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7AFAD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Moški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F5DC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1.290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1727E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1.463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62B9F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85D6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1.329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74AB2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1.480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D782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1.388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A859A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1.203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84F6F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1.257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037FF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1.162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518BA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1.140</w:t>
                                    </w:r>
                                  </w:p>
                                </w:tc>
                              </w:tr>
                              <w:tr w:rsidR="00DD2997" w:rsidRPr="00DD2997" w14:paraId="50EFA2AB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4A5E7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Ženski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1630A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5640F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069DE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E418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7F98B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116FD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FBF45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D90BF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CC7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63639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294</w:t>
                                    </w:r>
                                  </w:p>
                                </w:tc>
                              </w:tr>
                              <w:tr w:rsidR="00DD2997" w:rsidRPr="00DD2997" w14:paraId="6F8D579C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4050A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Neznan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635BB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C2E3D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AB467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BBE74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A550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0110F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F5502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11331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E1353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C4877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D2997" w:rsidRPr="00DD2997" w14:paraId="4834B854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67002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7D6AA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72438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95028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8F049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B0890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1.889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8669E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1.764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9A77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E9168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11AC1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036B3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1.462</w:t>
                                    </w:r>
                                  </w:p>
                                </w:tc>
                              </w:tr>
                            </w:tbl>
                            <w:p w14:paraId="299053D2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B09C1EF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3E22AC67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882D49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3CB572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360DE5D9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p w14:paraId="281336ED" w14:textId="042EF665" w:rsidR="00DD2997" w:rsidRDefault="00DD2997"/>
                            <w:p w14:paraId="18AF416F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65F88B1A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2061E0C4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Starost kršiteljev predpisov o javnem redu</w:t>
                                    </w:r>
                                  </w:p>
                                </w:tc>
                              </w:tr>
                            </w:tbl>
                            <w:p w14:paraId="0AFD64BA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7164D96" w14:textId="77777777" w:rsidTr="00DD2997">
                          <w:trPr>
                            <w:trHeight w:val="2834"/>
                          </w:trPr>
                          <w:tc>
                            <w:tcPr>
                              <w:tcW w:w="850" w:type="dxa"/>
                            </w:tcPr>
                            <w:p w14:paraId="4E378B1A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3E0330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530FCB9D" wp14:editId="13949149">
                                    <wp:extent cx="5327374" cy="1799590"/>
                                    <wp:effectExtent l="0" t="0" r="6985" b="0"/>
                                    <wp:docPr id="43" name="img6.png" descr="graf Delež kršiteljev predpisov o javnem redu glede na staros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img6.png"/>
                                            <pic:cNvPicPr/>
                                          </pic:nvPicPr>
                                          <pic:blipFill>
                                            <a:blip r:embed="rId2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30765" cy="18007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0B131B98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45A5A9FD" w14:textId="77777777" w:rsidTr="00DD2997">
                          <w:trPr>
                            <w:trHeight w:val="396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26D85619" w14:textId="77777777" w:rsidTr="00DD2997">
                                <w:trPr>
                                  <w:trHeight w:val="318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DAB7C9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Prikazana je struktura za leto, za katero se poroča.</w:t>
                                    </w:r>
                                  </w:p>
                                </w:tc>
                              </w:tr>
                            </w:tbl>
                            <w:p w14:paraId="546BC65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1E788EA4" w14:textId="77777777" w:rsidTr="00DD2997"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80"/>
                                <w:gridCol w:w="620"/>
                                <w:gridCol w:w="620"/>
                                <w:gridCol w:w="620"/>
                                <w:gridCol w:w="620"/>
                                <w:gridCol w:w="621"/>
                                <w:gridCol w:w="621"/>
                                <w:gridCol w:w="621"/>
                                <w:gridCol w:w="621"/>
                                <w:gridCol w:w="621"/>
                                <w:gridCol w:w="621"/>
                              </w:tblGrid>
                              <w:tr w:rsidR="00DD2997" w:rsidRPr="00DD2997" w14:paraId="2A7DCCE6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771E5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Starost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D3916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oseb</w:t>
                                    </w:r>
                                  </w:p>
                                </w:tc>
                              </w:tr>
                              <w:tr w:rsidR="00DD2997" w:rsidRPr="00DD2997" w14:paraId="6985378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2A5B0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F34D0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DFAAF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AE84E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2D23C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C15F6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76E14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ACD38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3BDC7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86068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B4F0C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59F242A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AF922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14-17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86BBC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DECAC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1666C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7187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5614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52B22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88C3F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D330C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04004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8BEC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103</w:t>
                                    </w:r>
                                  </w:p>
                                </w:tc>
                              </w:tr>
                              <w:tr w:rsidR="00DD2997" w:rsidRPr="00DD2997" w14:paraId="65A262CF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F351D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18-24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976AC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E89E6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109E4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957FC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5402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DDE5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AF246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1470D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38BCE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B375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</w:tr>
                              <w:tr w:rsidR="00DD2997" w:rsidRPr="00DD2997" w14:paraId="4AAD466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B592E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25-34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D0F9B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07AC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5E7EB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31642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DC85F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0CEF8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4D3B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F803F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BCEE9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19610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233</w:t>
                                    </w:r>
                                  </w:p>
                                </w:tc>
                              </w:tr>
                              <w:tr w:rsidR="00DD2997" w:rsidRPr="00DD2997" w14:paraId="0015F4B0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72C1F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35-44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883E2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C550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A00CD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19111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B22ED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BB0B5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AF461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403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21151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403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32A4F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EF658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336</w:t>
                                    </w:r>
                                  </w:p>
                                </w:tc>
                              </w:tr>
                              <w:tr w:rsidR="00DD2997" w:rsidRPr="00DD2997" w14:paraId="48C333C5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58A9D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45-54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8E69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3300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A814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24B48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2F50F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4252C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6F3CF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83B0C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2231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CD946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299</w:t>
                                    </w:r>
                                  </w:p>
                                </w:tc>
                              </w:tr>
                              <w:tr w:rsidR="00DD2997" w:rsidRPr="00DD2997" w14:paraId="67FA9F20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A5EC4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55-64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652B5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3D80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646B7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7AE0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FF05F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95947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6CDBF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3E700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5DE28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C8A1F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144</w:t>
                                    </w:r>
                                  </w:p>
                                </w:tc>
                              </w:tr>
                              <w:tr w:rsidR="00DD2997" w:rsidRPr="00DD2997" w14:paraId="096D348A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B78E8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Nad 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E3AD3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788DC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E364E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A3D84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ADD3A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9D3A7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D95CD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CBB45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D260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D466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152</w:t>
                                    </w:r>
                                  </w:p>
                                </w:tc>
                              </w:tr>
                              <w:tr w:rsidR="00DD2997" w:rsidRPr="00DD2997" w14:paraId="7BC13A2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85452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Neznana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BB041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99E50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F396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DEDAF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8424B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81E77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9A59D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744B4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784D3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3704D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DD2997" w:rsidRPr="00DD2997" w14:paraId="598DC33A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E0D96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00FD9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0D54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5DB05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43CA7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BBC3B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1.889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4F7CE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1.764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77595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AB845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011C1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9F0B9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1.462</w:t>
                                    </w:r>
                                  </w:p>
                                </w:tc>
                              </w:tr>
                            </w:tbl>
                            <w:p w14:paraId="2E877AA3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204F1BD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A359CB1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4A61940D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2"/>
                          <w:gridCol w:w="8420"/>
                          <w:gridCol w:w="42"/>
                        </w:tblGrid>
                        <w:tr w:rsidR="00DD2997" w:rsidRPr="00DD2997" w14:paraId="148D293F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69659AF8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5C8F4D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F70524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76E8579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2DA63A4D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06741069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Državljanstvo kršiteljev predpisov o javnem redu</w:t>
                                    </w:r>
                                  </w:p>
                                </w:tc>
                              </w:tr>
                            </w:tbl>
                            <w:p w14:paraId="5D17719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39A23CE" w14:textId="77777777" w:rsidTr="00DD2997">
                          <w:trPr>
                            <w:trHeight w:val="2834"/>
                          </w:trPr>
                          <w:tc>
                            <w:tcPr>
                              <w:tcW w:w="850" w:type="dxa"/>
                            </w:tcPr>
                            <w:p w14:paraId="16037350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D6B7D4F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319D350D" wp14:editId="41D30904">
                                    <wp:extent cx="5327015" cy="1799590"/>
                                    <wp:effectExtent l="0" t="0" r="6985" b="0"/>
                                    <wp:docPr id="45" name="img7.png" descr="graf Delež kršiteljev predpisov o javnem redu glede na državljanstvo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img7.png"/>
                                            <pic:cNvPicPr/>
                                          </pic:nvPicPr>
                                          <pic:blipFill>
                                            <a:blip r:embed="rId2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28229" cy="180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3FB310D9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461A09D" w14:textId="77777777" w:rsidTr="00DD2997">
                          <w:trPr>
                            <w:trHeight w:val="396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06CA33C7" w14:textId="77777777" w:rsidTr="00DD2997">
                                <w:trPr>
                                  <w:trHeight w:val="318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B5C80E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4"/>
                                        <w:szCs w:val="20"/>
                                      </w:rPr>
                                      <w:t>* Prikazana je struktura za leto, za katero se poroča.</w:t>
                                    </w:r>
                                  </w:p>
                                </w:tc>
                              </w:tr>
                            </w:tbl>
                            <w:p w14:paraId="16311790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E3AEA64" w14:textId="77777777" w:rsidTr="00DD2997"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363"/>
                                <w:gridCol w:w="613"/>
                                <w:gridCol w:w="613"/>
                                <w:gridCol w:w="613"/>
                                <w:gridCol w:w="612"/>
                                <w:gridCol w:w="612"/>
                                <w:gridCol w:w="612"/>
                                <w:gridCol w:w="612"/>
                                <w:gridCol w:w="612"/>
                                <w:gridCol w:w="612"/>
                                <w:gridCol w:w="612"/>
                              </w:tblGrid>
                              <w:tr w:rsidR="00DD2997" w:rsidRPr="00DD2997" w14:paraId="281F038A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5B94C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Državljanstvo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6880B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oseb</w:t>
                                    </w:r>
                                  </w:p>
                                </w:tc>
                              </w:tr>
                              <w:tr w:rsidR="00DD2997" w:rsidRPr="00DD2997" w14:paraId="6497A2BA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D77FC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4EBDE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D920D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CE8A1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954D7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CA447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B09E4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B60ED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636B2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11867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61376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25E4C7D6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4AA81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Slovensko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1F511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1.093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77F9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9D9C9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1.079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8E184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45AB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CCE82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F21AC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FAD1A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1.255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4A1A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1.227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DA61C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1.154</w:t>
                                    </w:r>
                                  </w:p>
                                </w:tc>
                              </w:tr>
                              <w:tr w:rsidR="00DD2997" w:rsidRPr="00DD2997" w14:paraId="5F0B354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D3225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EU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D9A6B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DDBA6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441DC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36ABB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66584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55A30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5C8B2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532CD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EAF2A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6B57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120</w:t>
                                    </w:r>
                                  </w:p>
                                </w:tc>
                              </w:tr>
                              <w:tr w:rsidR="00DD2997" w:rsidRPr="00DD2997" w14:paraId="14F98A3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0802A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Tretjih držav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5B291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4468C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74FCE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1602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57B80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3BD25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0024F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96489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6C435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60430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176</w:t>
                                    </w:r>
                                  </w:p>
                                </w:tc>
                              </w:tr>
                              <w:tr w:rsidR="00DD2997" w:rsidRPr="00DD2997" w14:paraId="71E9B02B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382BE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Neznano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F8570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2F0D1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1626F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E2868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4F17D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51B10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0115E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B35B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C06F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83809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DD2997" w:rsidRPr="00DD2997" w14:paraId="4C7E8662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18571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D29FD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49FC2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5C2FB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9FC33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1019B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1.889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B7AFD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1.764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E1989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75EE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F178E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B8D2E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1.462</w:t>
                                    </w:r>
                                  </w:p>
                                </w:tc>
                              </w:tr>
                            </w:tbl>
                            <w:p w14:paraId="2CF6417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53EEEF2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C79A445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71FA91C4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66C8272E" w14:textId="77777777" w:rsidTr="00DD2997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19FB3FA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793F3BE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D2997" w:rsidRPr="00DD2997" w14:paraId="081695F7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348"/>
                          <w:gridCol w:w="156"/>
                        </w:tblGrid>
                        <w:tr w:rsidR="00DD2997" w:rsidRPr="00DD2997" w14:paraId="74A5CF33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9921" w:type="dxa"/>
                              <w:gridSpan w:val="2"/>
                            </w:tcPr>
                            <w:p w14:paraId="166DF068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6E5DD859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4B712ED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Število kršitev Zakona o varstvu javnega reda in miru</w:t>
                                    </w:r>
                                  </w:p>
                                </w:tc>
                              </w:tr>
                            </w:tbl>
                            <w:p w14:paraId="2141CEC3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FC4A0AA" w14:textId="77777777" w:rsidTr="00DD2997">
                          <w:tc>
                            <w:tcPr>
                              <w:tcW w:w="9921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740"/>
                                <w:gridCol w:w="659"/>
                                <w:gridCol w:w="659"/>
                                <w:gridCol w:w="659"/>
                                <w:gridCol w:w="659"/>
                                <w:gridCol w:w="659"/>
                                <w:gridCol w:w="659"/>
                                <w:gridCol w:w="659"/>
                                <w:gridCol w:w="659"/>
                                <w:gridCol w:w="659"/>
                                <w:gridCol w:w="659"/>
                              </w:tblGrid>
                              <w:tr w:rsidR="00DD2997" w:rsidRPr="00DD2997" w14:paraId="4947F1CD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0AD8D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65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2E10D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DD2997" w:rsidRPr="00DD2997" w14:paraId="404B69A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14113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E5AA0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B96F3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ED720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3CE5A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428FA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8DFA0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BD717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B8139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D55F4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B405B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04AC8ADF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20623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Izzivanje ali spodbujanje k pretepu [6/1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6597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798A3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B73D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442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BDB2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76DD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0F01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BA622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5417E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26F44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763A6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537</w:t>
                                    </w:r>
                                  </w:p>
                                </w:tc>
                              </w:tr>
                              <w:tr w:rsidR="00DD2997" w:rsidRPr="00DD2997" w14:paraId="6DA2F120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58389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Nasilje v družini [6/4 ZJRM-1 v povezavi s 6/1, 6/2 in 6/3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80FAA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1D09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0240C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7AEA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70038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45143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261DB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4F95B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2FF8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4A2CB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225</w:t>
                                    </w:r>
                                  </w:p>
                                </w:tc>
                              </w:tr>
                              <w:tr w:rsidR="00DD2997" w:rsidRPr="00DD2997" w14:paraId="4527F28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0947B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Neupoštevanje odredbe uradne osebe [22/1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122C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38602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CC936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3F9FD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E421F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F814A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3CA07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E584C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235D9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CA7CF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218</w:t>
                                    </w:r>
                                  </w:p>
                                </w:tc>
                              </w:tr>
                              <w:tr w:rsidR="00DD2997" w:rsidRPr="00DD2997" w14:paraId="09EF3DC5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90224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Nedostojno vedenje do uradne osebe [7/2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7EB8B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81C2B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17A5B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3D695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00401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A6D5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4EA7A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82712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3AF96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7F76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</w:tr>
                              <w:tr w:rsidR="00DD2997" w:rsidRPr="00DD2997" w14:paraId="1E24A4F3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215FF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Udarjanje [6/2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6A954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EE11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24F82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50385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8E7BC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3086F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B7B3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6C930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505ED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52160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123</w:t>
                                    </w:r>
                                  </w:p>
                                </w:tc>
                              </w:tr>
                              <w:tr w:rsidR="00DD2997" w:rsidRPr="00DD2997" w14:paraId="185FFAC2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D8C8E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Prepiranje, vpitje ali nedostojno vedenje [7/1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A042D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306A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7A2AE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CC73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6B52F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5AFB3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634D6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9C867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E033B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2DBAB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122</w:t>
                                    </w:r>
                                  </w:p>
                                </w:tc>
                              </w:tr>
                              <w:tr w:rsidR="00DD2997" w:rsidRPr="00DD2997" w14:paraId="35413007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23B20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Povzročanje hrupa z akustičnimi aparati [8/2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71904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B9F16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6ED9E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AB4D5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C1C55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BC54D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0F01A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BF968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FE5C4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26380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94</w:t>
                                    </w:r>
                                  </w:p>
                                </w:tc>
                              </w:tr>
                              <w:tr w:rsidR="00DD2997" w:rsidRPr="00DD2997" w14:paraId="1587D8FD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DC463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Motenje nočnega miru s hrupom [8/1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7DDB3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4F617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59CFB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828B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1B71F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EEF6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719A0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2FE3B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402BD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DEA5B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DD2997" w:rsidRPr="00DD2997" w14:paraId="6B219828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9C194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Pretepanje [6/3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82C1E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55F0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08491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E858B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A00CC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1796F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069B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896D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2E16B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2B1DC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D2997" w:rsidRPr="00DD2997" w14:paraId="3AADE6B1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D719F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Prenočevanje na javnem kraju [10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0BCDB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DF5C5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E6604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095CF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4128D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C9366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389C8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DAC19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4174B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26F5B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D2997" w:rsidRPr="00DD2997" w14:paraId="763866C2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77F36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Vzbujanje nestrpnosti [20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C0E3B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EC0F7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1AF0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8919E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B427C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67149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8D1AF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50BEE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B8E58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4A7A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D2997" w:rsidRPr="00DD2997" w14:paraId="538F4984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CB293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Vandalizem [16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F9363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A1B2F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5BCFE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42A0E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23F0F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E1452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25920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60C3C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42A472" w14:textId="6C30A6E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AB816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DD2997" w:rsidRPr="00DD2997" w14:paraId="154A8606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0440A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Vsiljivo ali žaljivo nadlegovanje z beračenjem na javnem kraju [9 ZJRM-1]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30BEC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14958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B9AB8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F5E5B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7B1DA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2DB75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E00B8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27225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D5DD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E4D84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D2997" w:rsidRPr="00DD2997" w14:paraId="3778ED1A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04407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Prepoved zadrževanja mlajšim od 16 let v gost. </w:t>
                                    </w:r>
                                    <w:proofErr w:type="spellStart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obr</w:t>
                                    </w:r>
                                    <w:proofErr w:type="spellEnd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. na prir.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29D61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082247" w14:textId="217FD87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17CE6A" w14:textId="40A114E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56A36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C8948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F678D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861BF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EA97B5" w14:textId="7EAB54B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CAEC91" w14:textId="0DDE64F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E27396" w14:textId="27D4729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37E41095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2CCD5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Druge kršitve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CE8D1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06DF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ABBF6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DB6D6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01A43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06E0D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EBD3A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2253D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F7AAE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63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6488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73</w:t>
                                    </w:r>
                                  </w:p>
                                </w:tc>
                              </w:tr>
                              <w:tr w:rsidR="00DD2997" w:rsidRPr="00DD2997" w14:paraId="72466DE5" w14:textId="77777777" w:rsidTr="001176DF">
                                <w:trPr>
                                  <w:trHeight w:val="182"/>
                                </w:trPr>
                                <w:tc>
                                  <w:tcPr>
                                    <w:tcW w:w="2267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5CECE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F882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1.445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A9BD8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D8833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1.524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2E9E0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1.559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719CE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1.784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9E32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1.692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FA884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1.662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4B137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1.695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377A7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1.610</w:t>
                                    </w:r>
                                  </w:p>
                                </w:tc>
                                <w:tc>
                                  <w:tcPr>
                                    <w:tcW w:w="765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61780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1.600</w:t>
                                    </w:r>
                                  </w:p>
                                </w:tc>
                              </w:tr>
                            </w:tbl>
                            <w:p w14:paraId="12F2E3CE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</w:tcPr>
                            <w:p w14:paraId="0B1A01D3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5548F9F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83D7FB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364A3F9E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D8F4C54" w14:textId="7D701B1D" w:rsidR="00DD2997" w:rsidRDefault="00DD2997"/>
                      <w:p w14:paraId="50CD1741" w14:textId="6701EBDB" w:rsidR="00DD2997" w:rsidRDefault="00DD2997"/>
                      <w:p w14:paraId="4FC22931" w14:textId="66B32792" w:rsidR="00DD2997" w:rsidRDefault="00DD2997"/>
                      <w:p w14:paraId="02020607" w14:textId="22ADE2EE" w:rsidR="00DD2997" w:rsidRDefault="00DD2997"/>
                      <w:p w14:paraId="03E79AA3" w14:textId="6723FEFB" w:rsidR="00DD2997" w:rsidRDefault="00DD2997"/>
                      <w:p w14:paraId="6AF9E3FC" w14:textId="0FAC1D9B" w:rsidR="00DD2997" w:rsidRDefault="00DD2997"/>
                      <w:p w14:paraId="58F87BE1" w14:textId="4FB545E6" w:rsidR="00DD2997" w:rsidRDefault="00DD2997"/>
                      <w:p w14:paraId="78475641" w14:textId="63C4E350" w:rsidR="00DD2997" w:rsidRDefault="00DD2997"/>
                      <w:p w14:paraId="13515CE4" w14:textId="33654EBA" w:rsidR="00DD2997" w:rsidRDefault="00DD2997"/>
                      <w:p w14:paraId="5089FC60" w14:textId="58A3E1AA" w:rsidR="00DD2997" w:rsidRDefault="00DD2997"/>
                      <w:p w14:paraId="22151B17" w14:textId="77777777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"/>
                          <w:gridCol w:w="8463"/>
                          <w:gridCol w:w="15"/>
                        </w:tblGrid>
                        <w:tr w:rsidR="00DD2997" w:rsidRPr="00DD2997" w14:paraId="12329EF0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  <w:gridSpan w:val="3"/>
                            </w:tcPr>
                            <w:p w14:paraId="12AC7849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6EB031D0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0E019B51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Število kršitev Zakona o varstvu javnega reda in miru [najpogostejših 5]</w:t>
                                    </w:r>
                                  </w:p>
                                </w:tc>
                              </w:tr>
                            </w:tbl>
                            <w:p w14:paraId="7873EC06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AA5EBEF" w14:textId="77777777" w:rsidTr="00DD2997">
                          <w:trPr>
                            <w:trHeight w:val="6803"/>
                          </w:trPr>
                          <w:tc>
                            <w:tcPr>
                              <w:tcW w:w="26" w:type="dxa"/>
                            </w:tcPr>
                            <w:p w14:paraId="3B08214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46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41F23EB8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E2F8375" wp14:editId="514BA673">
                                    <wp:extent cx="5351228" cy="4319524"/>
                                    <wp:effectExtent l="0" t="0" r="1905" b="5080"/>
                                    <wp:docPr id="49" name="img8.png" descr="graf Število kršitev Zakona o varstvu javnega reda in miru v letih od 2016 do 2025 (najpogostejših 5)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img8.png"/>
                                            <pic:cNvPicPr/>
                                          </pic:nvPicPr>
                                          <pic:blipFill>
                                            <a:blip r:embed="rId22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52861" cy="43208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</w:tcPr>
                            <w:p w14:paraId="055CF815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A591368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9776B23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5EE5CCFD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34872B2" w14:textId="1D64F2FA" w:rsidR="00DD2997" w:rsidRDefault="00DD2997"/>
                      <w:p w14:paraId="44CA3244" w14:textId="1BF7458E" w:rsidR="00DD2997" w:rsidRDefault="00DD2997"/>
                      <w:p w14:paraId="78340CCF" w14:textId="7FDC5230" w:rsidR="00DD2997" w:rsidRDefault="00DD2997"/>
                      <w:p w14:paraId="4249F858" w14:textId="2AC91A04" w:rsidR="00DD2997" w:rsidRDefault="00DD2997"/>
                      <w:p w14:paraId="7FF7E151" w14:textId="638BE6C5" w:rsidR="00DD2997" w:rsidRDefault="00DD2997"/>
                      <w:p w14:paraId="092107A2" w14:textId="532E9330" w:rsidR="00DD2997" w:rsidRDefault="00DD2997"/>
                      <w:p w14:paraId="3CD18143" w14:textId="4C58C599" w:rsidR="00DD2997" w:rsidRDefault="00DD2997"/>
                      <w:p w14:paraId="04A16BC2" w14:textId="3FAF978A" w:rsidR="00DD2997" w:rsidRDefault="00DD2997"/>
                      <w:p w14:paraId="4E556D76" w14:textId="3E552A06" w:rsidR="00DD2997" w:rsidRDefault="00DD2997"/>
                      <w:p w14:paraId="643A0012" w14:textId="20218EDA" w:rsidR="00DD2997" w:rsidRDefault="00DD2997"/>
                      <w:p w14:paraId="427212A4" w14:textId="2D42086D" w:rsidR="00DD2997" w:rsidRDefault="00DD2997"/>
                      <w:p w14:paraId="594A182F" w14:textId="0A8EB412" w:rsidR="00DD2997" w:rsidRDefault="00DD2997"/>
                      <w:p w14:paraId="1F9EC6B8" w14:textId="293A52D1" w:rsidR="00DD2997" w:rsidRDefault="00DD2997"/>
                      <w:p w14:paraId="3D87EAD3" w14:textId="224884C2" w:rsidR="00DD2997" w:rsidRDefault="00DD2997"/>
                      <w:p w14:paraId="5319D3BA" w14:textId="20DC6AD4" w:rsidR="00DD2997" w:rsidRDefault="00DD2997"/>
                      <w:p w14:paraId="42FAFBD7" w14:textId="319C431E" w:rsidR="00DD2997" w:rsidRDefault="00DD2997"/>
                      <w:p w14:paraId="52C7B1D6" w14:textId="51FE33B6" w:rsidR="00DD2997" w:rsidRDefault="00DD2997"/>
                      <w:p w14:paraId="2012A636" w14:textId="067F17F9" w:rsidR="00DD2997" w:rsidRDefault="00DD2997"/>
                      <w:p w14:paraId="54C76154" w14:textId="7FEDC45B" w:rsidR="00DD2997" w:rsidRDefault="00DD2997"/>
                      <w:p w14:paraId="5F92C607" w14:textId="1CC3D4D6" w:rsidR="00DD2997" w:rsidRDefault="00DD2997"/>
                      <w:p w14:paraId="1FC8C480" w14:textId="74272329" w:rsidR="00DD2997" w:rsidRDefault="00DD2997"/>
                      <w:p w14:paraId="1C7CD2BC" w14:textId="7BAD2D11" w:rsidR="00DD2997" w:rsidRDefault="00DD2997"/>
                      <w:p w14:paraId="3DA6DCE9" w14:textId="77777777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6"/>
                          <w:gridCol w:w="8463"/>
                          <w:gridCol w:w="15"/>
                        </w:tblGrid>
                        <w:tr w:rsidR="00DD2997" w:rsidRPr="00DD2997" w14:paraId="243AADEE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  <w:gridSpan w:val="3"/>
                            </w:tcPr>
                            <w:p w14:paraId="1EBCFD27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5DD5F674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5555F647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Kraj in število kršitev Zakona o varstvu javnega reda in miru</w:t>
                                    </w:r>
                                  </w:p>
                                </w:tc>
                              </w:tr>
                            </w:tbl>
                            <w:p w14:paraId="745CB939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DA9E24E" w14:textId="77777777" w:rsidTr="00DD2997">
                          <w:trPr>
                            <w:trHeight w:val="6803"/>
                          </w:trPr>
                          <w:tc>
                            <w:tcPr>
                              <w:tcW w:w="26" w:type="dxa"/>
                            </w:tcPr>
                            <w:p w14:paraId="7A2F3E6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46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017AD9EE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792A63C" wp14:editId="04DC0D77">
                                    <wp:extent cx="5351228" cy="4319524"/>
                                    <wp:effectExtent l="0" t="0" r="1905" b="5080"/>
                                    <wp:docPr id="51" name="img9.png" descr="graf Število kršitev Zakona o varstvu javnega reda in miru glede na kraj v letih od 2016 do 202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g9.png"/>
                                            <pic:cNvPicPr/>
                                          </pic:nvPicPr>
                                          <pic:blipFill>
                                            <a:blip r:embed="rId2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54120" cy="43218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15" w:type="dxa"/>
                            </w:tcPr>
                            <w:p w14:paraId="61073C87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11D89406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4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3ECCA09B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295BB8C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3A2CE1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1ADE3DC2" w14:textId="77777777" w:rsidTr="00DD2997">
                          <w:tc>
                            <w:tcPr>
                              <w:tcW w:w="8504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306"/>
                                <w:gridCol w:w="618"/>
                                <w:gridCol w:w="618"/>
                                <w:gridCol w:w="618"/>
                                <w:gridCol w:w="618"/>
                                <w:gridCol w:w="618"/>
                                <w:gridCol w:w="618"/>
                                <w:gridCol w:w="618"/>
                                <w:gridCol w:w="618"/>
                                <w:gridCol w:w="618"/>
                                <w:gridCol w:w="618"/>
                              </w:tblGrid>
                              <w:tr w:rsidR="00DD2997" w:rsidRPr="00DD2997" w14:paraId="1AA290EE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B36D5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Kraj kršitve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758CA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kršitev</w:t>
                                    </w:r>
                                  </w:p>
                                </w:tc>
                              </w:tr>
                              <w:tr w:rsidR="00DD2997" w:rsidRPr="00DD2997" w14:paraId="4F7C58F7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9ECA4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C230F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DDA8F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A88DE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59E11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1E06D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F8BF1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C6D70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33F7F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BBAE9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24DE9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34A74DE4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6DDD3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Cesta, ulica, trg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CC468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693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BA375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EA6C2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4338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DC8DA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32134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979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19A68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16D49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E7C57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8EF05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859</w:t>
                                    </w:r>
                                  </w:p>
                                </w:tc>
                              </w:tr>
                              <w:tr w:rsidR="00DD2997" w:rsidRPr="00DD2997" w14:paraId="29858674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63E93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Stanovanje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F69E1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1C0AF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DE409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6088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6406D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452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67D3C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34596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5786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C2AB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35BC4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332</w:t>
                                    </w:r>
                                  </w:p>
                                </w:tc>
                              </w:tr>
                              <w:tr w:rsidR="00DD2997" w:rsidRPr="00DD2997" w14:paraId="4F08A826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83D7B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Gostinski objekt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F6B36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4DA4A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B18B0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2F83E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E31DA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F4DA5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68490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C6E8E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E127A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BB0DA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177</w:t>
                                    </w:r>
                                  </w:p>
                                </w:tc>
                              </w:tr>
                              <w:tr w:rsidR="00DD2997" w:rsidRPr="00DD2997" w14:paraId="64DE5555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278EC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Javni shod, prireditev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9D1B0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22678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EAA8A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548C7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9EB3B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61235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965CE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7634F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DA28D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5E974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DD2997" w:rsidRPr="00DD2997" w14:paraId="4177940E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7C963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 kraj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9B8AE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2BBDD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1ED4B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D37B1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26494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D5B82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06931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4510C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A06F3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D766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212</w:t>
                                    </w:r>
                                  </w:p>
                                </w:tc>
                              </w:tr>
                              <w:tr w:rsidR="00DD2997" w:rsidRPr="00DD2997" w14:paraId="79E0D9B9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77B07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BA3EE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1.445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0B935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2104C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C1A7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41E07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4CE81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1.692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713A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1.662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DC950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4D6D4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65364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1.600</w:t>
                                    </w:r>
                                  </w:p>
                                </w:tc>
                              </w:tr>
                            </w:tbl>
                            <w:p w14:paraId="420D7F6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AF4080D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0F5DFD3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19EE9DB5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0874521" w14:textId="7073EB5C" w:rsidR="00DD2997" w:rsidRDefault="00DD2997"/>
                      <w:p w14:paraId="2A19299A" w14:textId="225DB21E" w:rsidR="00DD2997" w:rsidRDefault="00DD2997"/>
                      <w:p w14:paraId="7F86F313" w14:textId="7728195C" w:rsidR="00DD2997" w:rsidRDefault="00DD2997"/>
                      <w:p w14:paraId="5861C932" w14:textId="3A7056DC" w:rsidR="00DD2997" w:rsidRDefault="00DD2997"/>
                      <w:p w14:paraId="02C10BA5" w14:textId="42E864A0" w:rsidR="00DD2997" w:rsidRDefault="00DD2997"/>
                      <w:p w14:paraId="686923FE" w14:textId="2496BE43" w:rsidR="00DD2997" w:rsidRDefault="00DD2997"/>
                      <w:p w14:paraId="460DD4E6" w14:textId="1BAD5D1D" w:rsidR="00DD2997" w:rsidRDefault="00DD2997"/>
                      <w:p w14:paraId="64D9E80A" w14:textId="16A7C4EA" w:rsidR="00DD2997" w:rsidRDefault="00DD2997"/>
                      <w:p w14:paraId="3D3A1375" w14:textId="78095029" w:rsidR="00DD2997" w:rsidRDefault="00DD2997"/>
                      <w:p w14:paraId="18551AE0" w14:textId="13F4BF19" w:rsidR="00DD2997" w:rsidRDefault="00DD2997"/>
                      <w:p w14:paraId="2F53CCA5" w14:textId="3CDE9003" w:rsidR="00DD2997" w:rsidRDefault="00DD2997"/>
                      <w:p w14:paraId="4147942A" w14:textId="720BD743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64B711E4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0D769487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6B986483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63987A4A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Zaseženo orožje</w:t>
                                    </w:r>
                                  </w:p>
                                </w:tc>
                              </w:tr>
                            </w:tbl>
                            <w:p w14:paraId="5054EA8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031E0D5" w14:textId="77777777" w:rsidTr="00DD2997">
                          <w:trPr>
                            <w:trHeight w:val="4886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62"/>
                                <w:gridCol w:w="703"/>
                                <w:gridCol w:w="593"/>
                                <w:gridCol w:w="592"/>
                                <w:gridCol w:w="592"/>
                                <w:gridCol w:w="592"/>
                                <w:gridCol w:w="592"/>
                                <w:gridCol w:w="592"/>
                                <w:gridCol w:w="592"/>
                                <w:gridCol w:w="592"/>
                                <w:gridCol w:w="592"/>
                                <w:gridCol w:w="592"/>
                              </w:tblGrid>
                              <w:tr w:rsidR="00DD2997" w:rsidRPr="00DD2997" w14:paraId="3214F0C3" w14:textId="77777777" w:rsidTr="00BB4A2A">
                                <w:trPr>
                                  <w:trHeight w:val="375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363C8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Vrsta orožja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BD0C0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Merska enota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83C54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34395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88A4C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2769C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10A85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16F74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1971A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29EE1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A064DD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4A511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1283F586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653EC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Bomba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26659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14DB2D" w14:textId="08FD4B6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292E7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E80191" w14:textId="78415DB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90E108" w14:textId="7EB620E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15C313" w14:textId="2C18567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E9A19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E826A5" w14:textId="3CB90CE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1F622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0566A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410C5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D2997" w:rsidRPr="00DD2997" w14:paraId="6942CFF3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6ECFD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Deli orožja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27A9B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A5D5A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012B4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E6EA1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F21E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B4D24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F366C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B9AAB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D8107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FB9B9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8CAFD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79</w:t>
                                    </w:r>
                                  </w:p>
                                </w:tc>
                              </w:tr>
                              <w:tr w:rsidR="00DD2997" w:rsidRPr="00DD2997" w14:paraId="770A7C73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309F5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5E261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E958B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FD3C1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F6655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9A9C8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41D1F" w14:textId="476A8DD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8DF093" w14:textId="2A70E0B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5307B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5C399F" w14:textId="2B4E612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1B5470" w14:textId="2230202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83380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5A022800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55424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Eksploziv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DCC3C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Grami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4ED02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9355F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566FC7" w14:textId="26AACF6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0AE6D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4736ED" w14:textId="5DD099D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12F3F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27459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A4B3E7" w14:textId="78F18E4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9671DF" w14:textId="65EBF85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9B4065" w14:textId="28A3AEA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0C4F2F78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5628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Hladno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61259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ECD2B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5BEEC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E4024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389B2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A467C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2E23D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22EF0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3921F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D981D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55C40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D2997" w:rsidRPr="00DD2997" w14:paraId="6A595CA2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DCD50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Lovsko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E53D7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74DD5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5C594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D8D5C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8CF70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EC831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6D8C6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B11C9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A2DBB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D4F0C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25B33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D2997" w:rsidRPr="00DD2997" w14:paraId="36D09DD9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43A54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Lovsko strelivo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28098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035CF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13111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828F5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C1F87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65AA6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45E0B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CBB7E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5A314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21DC1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045F8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D2997" w:rsidRPr="00DD2997" w14:paraId="7440BF32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445A5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Manevrski naboji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4A5A2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724E6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35DDDD" w14:textId="01E39DC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8D669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A579B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3B0034" w14:textId="1427A7D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8390A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510E44" w14:textId="505EBBD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9D17F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AE94E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93917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DD2997" w:rsidRPr="00DD2997" w14:paraId="5816C3F2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F3E54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Minsko eksplozivno sredstvo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AF1E2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2547F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45A6B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1A97B9" w14:textId="5D585A8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3B5FBC" w14:textId="2195D4D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D48CBB" w14:textId="0C1245B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27CF2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43EB1A" w14:textId="34097DF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9F4B0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0DBAFC" w14:textId="6B32F3B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CB29FE" w14:textId="1CBD15D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C599A54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68107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Ostro strelivo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4CF1E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EA40F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2.402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CAB66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C40DC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1.667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51FB1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19783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26BDC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1.950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4BAB0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EBF6D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6.350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68854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CD7DA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3.807</w:t>
                                    </w:r>
                                  </w:p>
                                </w:tc>
                              </w:tr>
                              <w:tr w:rsidR="00DD2997" w:rsidRPr="00DD2997" w14:paraId="10703F75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82574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Pištola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5AA1E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00BD8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72E15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3CB56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07291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C07C6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721AF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82615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DDE42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86B54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E59AC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D2997" w:rsidRPr="00DD2997" w14:paraId="15B5874F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3F199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Plinsko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C55E2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BA66D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075FE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F7040D" w14:textId="1DE2E8C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63261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B9F3A2" w14:textId="2668CF3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C48A8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0366D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8CFB14" w14:textId="6E43498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891837" w14:textId="7D8B90E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72C9D3" w14:textId="1CFBA8E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4C3B456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14ABA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Plinsko strelivo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0A0A3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36FD8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AA0A0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506A1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01E3BE" w14:textId="25089B5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8ADAA5" w14:textId="563C474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F2D810" w14:textId="61872D2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57BBC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CB6C3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03C9FB" w14:textId="19DB4FF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68850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65</w:t>
                                    </w:r>
                                  </w:p>
                                </w:tc>
                              </w:tr>
                              <w:tr w:rsidR="00DD2997" w:rsidRPr="00DD2997" w14:paraId="7EBA7A03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E9FE7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Puška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D3F00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ACEDE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2EA25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168FA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923F1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8BBA2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7292F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7BD06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F63F9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F1F3E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267DF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1B9C94CB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E7C1C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Vžigalna vrvica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01860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Metri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7E62E5" w14:textId="70EBABE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A4F48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4603A9" w14:textId="62ABB92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0746B5" w14:textId="5A8CB29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305F34" w14:textId="40FA39E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C11261" w14:textId="7E77476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EAC776" w14:textId="3673405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F2EADD" w14:textId="42AB088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28D076" w14:textId="29AF3C5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D23735" w14:textId="0D98603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0E37C230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04ED7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Vžigalnik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17AD2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5AF0D6" w14:textId="1C2F358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D60DA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D64CDB" w14:textId="6950634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4F4633" w14:textId="4BFC6ED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44E7CB" w14:textId="2E34C06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7D4BB6" w14:textId="38C57C1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CE4D5A" w14:textId="0B366E4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7A2D1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1FC7EF" w14:textId="423241AF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45EA3B" w14:textId="1D0EBBE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09AAFAA5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215C5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Zračno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E14D1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56C452" w14:textId="5A25704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63F5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A9371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B232B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50380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830C9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86A35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3634E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99318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0DE22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7F5E500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48B2A9C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224E61E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5064322C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1963B882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10204" w:type="dxa"/>
                            </w:tcPr>
                            <w:p w14:paraId="192CC0D5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7EB09FE9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C9D040A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Najdeno orožje</w:t>
                                    </w:r>
                                  </w:p>
                                </w:tc>
                              </w:tr>
                            </w:tbl>
                            <w:p w14:paraId="58F3BB42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1FC63E29" w14:textId="77777777" w:rsidTr="00DD2997">
                          <w:trPr>
                            <w:trHeight w:val="3582"/>
                          </w:trPr>
                          <w:tc>
                            <w:tcPr>
                              <w:tcW w:w="102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36"/>
                                <w:gridCol w:w="702"/>
                                <w:gridCol w:w="594"/>
                                <w:gridCol w:w="594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  <w:gridCol w:w="595"/>
                              </w:tblGrid>
                              <w:tr w:rsidR="00DD2997" w:rsidRPr="00DD2997" w14:paraId="3EE766B4" w14:textId="77777777" w:rsidTr="00BB4A2A">
                                <w:trPr>
                                  <w:trHeight w:val="375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AA0B6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Vrsta orožja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8510E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Merska enota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E6C35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DFB9E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EB33F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35B09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C5A37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1C249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B5202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9E795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A0DE6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812EA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192B6629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5BDD6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Bomba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49CCB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3EDAC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5BBF69" w14:textId="39436CB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CB052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90584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97190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A7B95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7F423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1BDD2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FFB1E0" w14:textId="6AADB2B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57CB9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DD2997" w:rsidRPr="00DD2997" w14:paraId="2D73C6A8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FAECB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Deli orožja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58F13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29B92B" w14:textId="5AFFC91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B194B1" w14:textId="21D2A99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A21D9F" w14:textId="322FE72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57360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BF84A8" w14:textId="29827AF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50CEAA" w14:textId="49C1939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151AF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B91D79" w14:textId="35612DC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AC8253" w14:textId="0CF2AD0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107C0C" w14:textId="24AD1BD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29E1B72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98DCE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5F0A1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1215F3" w14:textId="29C1AFB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E0FB26" w14:textId="067E1A5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0F9B8D" w14:textId="72C3FD2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CF334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EF57CE" w14:textId="0DB3165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083CF9" w14:textId="2246DFC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17ECB4" w14:textId="666D8C3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E0A3D6" w14:textId="6C25007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FA18B0" w14:textId="54E5AD8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9210DE" w14:textId="20113A3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19DBCC76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8FB59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Hladno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35244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BDEF97" w14:textId="2EC4DA1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9D636D" w14:textId="50F05CF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FC11E7" w14:textId="63D3217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47CBC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6214C6" w14:textId="2A6C5B2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C3A43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803D08" w14:textId="13A99EB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B22E67" w14:textId="628F5CF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AAFEBC" w14:textId="0A3E094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FB398E" w14:textId="4FF3B55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4554BD6C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3F967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Lovsko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7C5DF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2EE8C3" w14:textId="302AF55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A4549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4EC15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5CB46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82707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209DC1" w14:textId="1404387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50D4F3" w14:textId="6D3B49F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062DF8" w14:textId="30EDA50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1E45B4" w14:textId="08F6B35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64F697" w14:textId="53807E2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35C71DF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F3A56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Lovsko strelivo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1D8A6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547D45" w14:textId="7B13491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569BB5" w14:textId="2DE72D6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A027D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259968" w14:textId="3E67E10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7B01FF" w14:textId="19F11BE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087DF5" w14:textId="00F76FF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D5168A" w14:textId="1691875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CE939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019B98" w14:textId="7B4B2CE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BADA7B" w14:textId="03749D2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5F47BEB7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89374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Manevrski naboji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1AE7B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3820CC" w14:textId="18C5979F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4F14F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E49B5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27BD8F" w14:textId="39D1BDB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9FDAD6" w14:textId="51C8485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9B0CF2" w14:textId="2F8F5A2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4C8B82" w14:textId="6802AD5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90F422" w14:textId="27E0D3B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F2AA7F" w14:textId="0E06966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83A46E" w14:textId="2BBE764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0B9FB0D2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6C598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Ostro strelivo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B2A0B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CBD00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1.762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F7ECF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4A8C7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696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FB3E5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9387A5" w14:textId="0B8D1F5F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C777F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52335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87B39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02A4A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1.061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73055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64</w:t>
                                    </w:r>
                                  </w:p>
                                </w:tc>
                              </w:tr>
                              <w:tr w:rsidR="00DD2997" w:rsidRPr="00DD2997" w14:paraId="0950C641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4F2B3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Pištola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39253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56433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5E703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0323B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7E7030" w14:textId="0F9748D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A29E3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9C16A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1D850A" w14:textId="51B88451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85CD50" w14:textId="7726C29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22597F" w14:textId="2DC3AF7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D01209" w14:textId="44CB6A3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4EB0B69B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D26B7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Plinsko orožje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7111B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C070F8" w14:textId="01775B8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BAA074" w14:textId="7DD113A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AA4B1F" w14:textId="35B7FF3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10BAF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E1028D" w14:textId="3FF939C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2BA1E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EE1997" w14:textId="2EB8E94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58A26C" w14:textId="2504BE2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5C1113" w14:textId="472FA38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08123F" w14:textId="4AB6883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341CAF67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5A293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Plinsko strelivo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EC9CD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4AC1CB" w14:textId="5AAEDD9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F97E15" w14:textId="58EB691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66D6B4" w14:textId="6EC7B0A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47809A" w14:textId="548864F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1D32D1" w14:textId="572B79D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334F7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7CA83D" w14:textId="06D8FD3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4F151A" w14:textId="4200A69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E935A7" w14:textId="09A235F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C0BC7" w14:textId="57945D5A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6B5E3527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266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81E1A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Puška</w:t>
                                    </w:r>
                                  </w:p>
                                </w:tc>
                                <w:tc>
                                  <w:tcPr>
                                    <w:tcW w:w="7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BA985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Kosi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72FED3" w14:textId="5A2BBAE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A6A77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74412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F4275E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9735D0" w14:textId="39ED0292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F83F5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A37B3F" w14:textId="4D76ECF7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BBFD07" w14:textId="2E035AA0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E6A08E" w14:textId="2EFCDAC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AA251B" w14:textId="71CE287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14:paraId="182A09CA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34B7214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EE591B6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69AFE386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A7CE96B" w14:textId="151376EE" w:rsidR="00DD2997" w:rsidRDefault="00DD2997"/>
                      <w:p w14:paraId="26C63FC3" w14:textId="1E88D144" w:rsidR="00DD2997" w:rsidRDefault="00DD2997"/>
                      <w:p w14:paraId="01D0E4BD" w14:textId="45E3E1A1" w:rsidR="00DD2997" w:rsidRDefault="00DD2997"/>
                      <w:p w14:paraId="5253B575" w14:textId="70651D6C" w:rsidR="00DD2997" w:rsidRDefault="00DD2997"/>
                      <w:p w14:paraId="7226A2DB" w14:textId="594A7064" w:rsidR="00DD2997" w:rsidRDefault="00DD2997"/>
                      <w:p w14:paraId="17C69B60" w14:textId="77777777" w:rsidR="00BB4A2A" w:rsidRDefault="00BB4A2A"/>
                      <w:p w14:paraId="48C1CC3F" w14:textId="4DC56527" w:rsidR="00DD2997" w:rsidRDefault="00DD2997"/>
                      <w:p w14:paraId="28C661F6" w14:textId="77777777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7888D824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64EE7149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6671D54D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813B0C9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Dogodki, povezani z orožjem</w:t>
                                    </w:r>
                                  </w:p>
                                </w:tc>
                              </w:tr>
                            </w:tbl>
                            <w:p w14:paraId="3810D359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21B8CF8B" w14:textId="77777777" w:rsidTr="00DD2997">
                          <w:trPr>
                            <w:trHeight w:val="2086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77"/>
                                <w:gridCol w:w="600"/>
                                <w:gridCol w:w="601"/>
                                <w:gridCol w:w="601"/>
                                <w:gridCol w:w="601"/>
                                <w:gridCol w:w="601"/>
                                <w:gridCol w:w="601"/>
                                <w:gridCol w:w="601"/>
                                <w:gridCol w:w="601"/>
                                <w:gridCol w:w="601"/>
                                <w:gridCol w:w="601"/>
                              </w:tblGrid>
                              <w:tr w:rsidR="00DD2997" w:rsidRPr="00DD2997" w14:paraId="2D1AC1F8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D8E2F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Vrsta dogodka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885B1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dogodkov</w:t>
                                    </w:r>
                                  </w:p>
                                </w:tc>
                              </w:tr>
                              <w:tr w:rsidR="00DD2997" w:rsidRPr="00DD2997" w14:paraId="038B7A4E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90077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7AEE7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1B38DA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60D31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8E252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33BA7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85E9D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677DF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586FC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C5251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2C7B8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0C0FE013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DFC5C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Najdena neeksplodirana ubojna sredstva (NUS)*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B302B0" w14:textId="6F56620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7AF7E5" w14:textId="5FFAF03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8503D9" w14:textId="38DE7A2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F19F2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168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74919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01F43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02E23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ABF6C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25D6C7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AD5E8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263</w:t>
                                    </w:r>
                                  </w:p>
                                </w:tc>
                              </w:tr>
                              <w:tr w:rsidR="00DD2997" w:rsidRPr="00DD2997" w14:paraId="269917E3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13DE97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Opravljeni nadzori pri lovcih na skupnem lovu*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4F2EB6" w14:textId="4A01BE0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BFA627" w14:textId="3FE4F148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55FC3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B884F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D2F005" w14:textId="4D093AF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4ED14D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C0368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F81AA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2260A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E2385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DD2997" w:rsidRPr="00DD2997" w14:paraId="261DE892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36199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Opravljeni nadzori v strelskih društvih*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814DB6" w14:textId="38A9DFFD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8F295E" w14:textId="74DC0B4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32C45A" w14:textId="30818BC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A39C4B" w14:textId="127513B4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AFBCCA" w14:textId="6F0E4B8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EA7F8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2B385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1CEA0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49C2A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BDC43B" w14:textId="7627C71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6DEB761C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6FFA6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Opravljeni nadzori, kjer se hrani orožje*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E67206" w14:textId="6802B91C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B12EE4" w14:textId="4B845CF5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60AB15" w14:textId="2FEF118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901EB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F652E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D64EC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98848C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21FCD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EDF2C3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870C3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DD2997" w:rsidRPr="00DD2997" w14:paraId="26DA0669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1F06D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Pobude za uvedbo upravnega postopka za odvzem orožja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56F4F9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1.416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00C035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DAA39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C2DF1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F5BCF8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5F2560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299EF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C3D0A2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27901A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CFE03B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D2997" w:rsidRPr="00DD2997" w14:paraId="0F8D074E" w14:textId="77777777" w:rsidTr="00BB4A2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34AED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Poškodbe z orožjem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24D0B1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66D492" w14:textId="0180187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F59658" w14:textId="2A36B44B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95755F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C4C1B0" w14:textId="0FAF63C9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47404D" w14:textId="5693E063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7A88C4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DD82EC" w14:textId="0214074E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F468A8" w14:textId="5568E226" w:rsidR="00DD2997" w:rsidRPr="00BB4A2A" w:rsidRDefault="00BB4A2A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5FD576" w14:textId="77777777" w:rsidR="00DD2997" w:rsidRPr="00BB4A2A" w:rsidRDefault="00DD2997" w:rsidP="00BB4A2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B4A2A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305E037E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33D633E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4F52EDBF" w14:textId="77777777" w:rsidTr="00DD2997">
                                <w:trPr>
                                  <w:trHeight w:val="283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504"/>
                                    </w:tblGrid>
                                    <w:tr w:rsidR="00DD2997" w:rsidRPr="00DD2997" w14:paraId="4E4BDDA0" w14:textId="77777777" w:rsidTr="00DD2997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49FEC802" w14:textId="77777777" w:rsidR="00DD2997" w:rsidRPr="00DD2997" w:rsidRDefault="00DD2997" w:rsidP="00DD2997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D2997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4"/>
                                              <w:szCs w:val="20"/>
                                            </w:rPr>
                                            <w:t>* Podatki se vnašajo in prikazujejo od leta 2018.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F82285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778530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5153571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B883B8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494DE036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154F8FA" w14:textId="23E057CD" w:rsidR="00DD2997" w:rsidRDefault="00DD2997"/>
                      <w:p w14:paraId="70952A29" w14:textId="257F6D2B" w:rsidR="00DD2997" w:rsidRDefault="00DD2997"/>
                      <w:p w14:paraId="248BD148" w14:textId="22E875A6" w:rsidR="00DD2997" w:rsidRDefault="00DD2997"/>
                      <w:p w14:paraId="4AF62783" w14:textId="6056ADFF" w:rsidR="00DD2997" w:rsidRDefault="00DD2997"/>
                      <w:p w14:paraId="785DEE91" w14:textId="46963633" w:rsidR="00DD2997" w:rsidRDefault="00DD2997"/>
                      <w:p w14:paraId="0BAA1062" w14:textId="16432884" w:rsidR="00DD2997" w:rsidRDefault="00DD2997"/>
                      <w:p w14:paraId="29760A2D" w14:textId="307118FF" w:rsidR="00DD2997" w:rsidRDefault="00DD2997"/>
                      <w:p w14:paraId="7DD8AE66" w14:textId="7CA76EFF" w:rsidR="00DD2997" w:rsidRDefault="00DD2997"/>
                      <w:p w14:paraId="3E5A14DD" w14:textId="20DF2F3D" w:rsidR="00DD2997" w:rsidRDefault="00DD2997"/>
                      <w:p w14:paraId="2D23FF8B" w14:textId="590F3CCE" w:rsidR="00DD2997" w:rsidRDefault="00DD2997"/>
                      <w:p w14:paraId="389C855A" w14:textId="67B4915A" w:rsidR="00DD2997" w:rsidRDefault="00DD2997"/>
                      <w:p w14:paraId="15392ABA" w14:textId="4D28CCCE" w:rsidR="00DD2997" w:rsidRDefault="00DD2997"/>
                      <w:p w14:paraId="3145CD42" w14:textId="5DE02F52" w:rsidR="00DD2997" w:rsidRDefault="00DD2997"/>
                      <w:p w14:paraId="7C844E87" w14:textId="7AC586E7" w:rsidR="00DD2997" w:rsidRDefault="00DD2997"/>
                      <w:p w14:paraId="06D5417C" w14:textId="3E3DE560" w:rsidR="00DD2997" w:rsidRDefault="00DD2997"/>
                      <w:p w14:paraId="6795579C" w14:textId="674EDD4D" w:rsidR="00DD2997" w:rsidRDefault="00DD2997"/>
                      <w:p w14:paraId="578CC6D0" w14:textId="4EB3EC5C" w:rsidR="00DD2997" w:rsidRDefault="00DD2997"/>
                      <w:p w14:paraId="677F543F" w14:textId="1ACFD206" w:rsidR="00DD2997" w:rsidRDefault="00DD2997"/>
                      <w:p w14:paraId="31B9018E" w14:textId="217D621B" w:rsidR="00DD2997" w:rsidRDefault="00DD2997"/>
                      <w:p w14:paraId="62295E27" w14:textId="680DEEC8" w:rsidR="00DD2997" w:rsidRDefault="00DD2997"/>
                      <w:p w14:paraId="798E6F15" w14:textId="68485F34" w:rsidR="00DD2997" w:rsidRDefault="00DD2997"/>
                      <w:p w14:paraId="3B79415B" w14:textId="35CD1660" w:rsidR="00DD2997" w:rsidRDefault="00DD2997"/>
                      <w:p w14:paraId="17E0444F" w14:textId="11A93F9A" w:rsidR="00DD2997" w:rsidRDefault="00DD2997"/>
                      <w:p w14:paraId="24F9B390" w14:textId="1A6A7322" w:rsidR="00DD2997" w:rsidRDefault="00DD2997"/>
                      <w:p w14:paraId="00CF8E56" w14:textId="35942873" w:rsidR="00DD2997" w:rsidRDefault="00DD2997"/>
                      <w:p w14:paraId="0FE087E4" w14:textId="33C9F90A" w:rsidR="00DD2997" w:rsidRDefault="00DD2997"/>
                      <w:p w14:paraId="6663CBD9" w14:textId="1D902E28" w:rsidR="00DD2997" w:rsidRDefault="00DD2997"/>
                      <w:p w14:paraId="3F4784B4" w14:textId="35BAD4DE" w:rsidR="00DD2997" w:rsidRDefault="00DD2997"/>
                      <w:p w14:paraId="5B851C91" w14:textId="1CA5D14D" w:rsidR="00DD2997" w:rsidRDefault="00DD2997"/>
                      <w:p w14:paraId="205B3CA9" w14:textId="6732D005" w:rsidR="00DD2997" w:rsidRDefault="00DD2997"/>
                      <w:p w14:paraId="23634B9A" w14:textId="3358091F" w:rsidR="00DD2997" w:rsidRDefault="00DD2997"/>
                      <w:p w14:paraId="5362AA40" w14:textId="0B2A37BD" w:rsidR="00DD2997" w:rsidRDefault="00DD2997"/>
                      <w:p w14:paraId="6DA90302" w14:textId="07E54A28" w:rsidR="00DD2997" w:rsidRDefault="00DD2997"/>
                      <w:p w14:paraId="025A9FB3" w14:textId="69AD4E39" w:rsidR="00DD2997" w:rsidRDefault="00DD2997"/>
                      <w:p w14:paraId="389EC364" w14:textId="3DBAA646" w:rsidR="00DD2997" w:rsidRDefault="00DD2997"/>
                      <w:p w14:paraId="3C89A831" w14:textId="77777777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4D0ABCFC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5DA8D735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2CA3253D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10A1DCE0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Ukrepi policistov zaradi prekrškov</w:t>
                                    </w:r>
                                  </w:p>
                                </w:tc>
                              </w:tr>
                            </w:tbl>
                            <w:p w14:paraId="09D860EB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CA04AF9" w14:textId="77777777" w:rsidTr="00DD2997">
                          <w:trPr>
                            <w:trHeight w:val="5215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7" w:space="0" w:color="000000"/>
                                  <w:left w:val="single" w:sz="7" w:space="0" w:color="000000"/>
                                  <w:bottom w:val="single" w:sz="7" w:space="0" w:color="000000"/>
                                  <w:right w:val="single" w:sz="7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437"/>
                                <w:gridCol w:w="533"/>
                                <w:gridCol w:w="534"/>
                                <w:gridCol w:w="534"/>
                                <w:gridCol w:w="534"/>
                                <w:gridCol w:w="534"/>
                                <w:gridCol w:w="534"/>
                                <w:gridCol w:w="534"/>
                                <w:gridCol w:w="534"/>
                                <w:gridCol w:w="534"/>
                                <w:gridCol w:w="534"/>
                                <w:gridCol w:w="1710"/>
                              </w:tblGrid>
                              <w:tr w:rsidR="00DD2997" w:rsidRPr="00DD2997" w14:paraId="33259598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00F06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Vrsta ukrepa</w:t>
                                    </w:r>
                                  </w:p>
                                </w:tc>
                                <w:tc>
                                  <w:tcPr>
                                    <w:tcW w:w="5339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14807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ukrepov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91C45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DD2997" w:rsidRPr="00DD2997" w14:paraId="54FD5C22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vMerge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E8C23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6F4ADD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97D16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4A5E4D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1074D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5EE67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BB7FF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2873B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EBA5D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46271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55514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1AE62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Sparkline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AF63DC" w:rsidRPr="00DD2997" w14:paraId="35D9163E" w14:textId="77777777" w:rsidTr="00AF63DC">
                                <w:trPr>
                                  <w:trHeight w:val="340"/>
                                </w:trPr>
                                <w:tc>
                                  <w:tcPr>
                                    <w:tcW w:w="8486" w:type="dxa"/>
                                    <w:gridSpan w:val="12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E532C2" w14:textId="411E3558" w:rsidR="00AF63DC" w:rsidRPr="00DD2997" w:rsidRDefault="00AF63DC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Pridržane osebe</w:t>
                                    </w:r>
                                  </w:p>
                                </w:tc>
                              </w:tr>
                              <w:tr w:rsidR="00DD2997" w:rsidRPr="00DD2997" w14:paraId="324EEC63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37133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do 12 ur zaradi motenja ali ogrožanja javnega reda [prva alineja 64/1 ZNPPol]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E9759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50A2F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89467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60D71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28461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15340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78A9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09D5F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61D36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F8B1B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47C6D7BB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3DF34F71" wp14:editId="11665AF6">
                                          <wp:extent cx="1080000" cy="165600"/>
                                          <wp:effectExtent l="0" t="0" r="0" b="0"/>
                                          <wp:docPr id="14" name="img10.png" descr="graf Število pridržanih oseb do 12 ur zaradi motenja ali ogrožanja javnega reda (prva alineja 64/1 ZNPPol),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5" name="img10.png"/>
                                                  <pic:cNvPicPr/>
                                                </pic:nvPicPr>
                                                <pic:blipFill>
                                                  <a:blip r:embed="rId2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77470CE1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CF686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do 12 ur zaradi kršitve prepovedi približevanja [druga alineja 64/1 ZNPPol]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E6355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98AA8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D32D8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855845" w14:textId="733D601D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9847EE" w14:textId="149D281B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0C286A" w14:textId="6C18591D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7731C5" w14:textId="7D1FAE69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BD1315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91CF2B" w14:textId="4372DC2B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C5637D" w14:textId="2875385C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E867519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1831DE50" wp14:editId="334A7D37">
                                          <wp:extent cx="1080000" cy="165600"/>
                                          <wp:effectExtent l="0" t="0" r="0" b="0"/>
                                          <wp:docPr id="53" name="img11.png" descr="graf Število pridržanih oseb do 12 ur zaradi kršitve prepovedi približevanja (druga alineja 64/1 ZNPPol),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7" name="img11.png"/>
                                                  <pic:cNvPicPr/>
                                                </pic:nvPicPr>
                                                <pic:blipFill>
                                                  <a:blip r:embed="rId2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590A8EA4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C61AE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pridržane s privedbo [110/2 čl. ZP-1]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032A3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769A0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FEEA1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68148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E86FA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10807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1CEF1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0CC5A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078D6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C7A9C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7C98546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0F74BBBD" wp14:editId="44969FDE">
                                          <wp:extent cx="1080000" cy="165600"/>
                                          <wp:effectExtent l="0" t="0" r="0" b="0"/>
                                          <wp:docPr id="18" name="img12.png" descr="graf Število pridržanih oseb s privedbo (110/2 ZP-1),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9" name="img12.png"/>
                                                  <pic:cNvPicPr/>
                                                </pic:nvPicPr>
                                                <pic:blipFill>
                                                  <a:blip r:embed="rId2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42A4B2BB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0F1CF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pridržane do streznitve [109/2 čl. ZP-1]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D7257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C4479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FBB9D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1506F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B8B20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92AC4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E7212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F02E9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38F5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21DB3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116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0E4BFF3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71FBF8A" wp14:editId="023C671D">
                                          <wp:extent cx="1080000" cy="165600"/>
                                          <wp:effectExtent l="0" t="0" r="0" b="0"/>
                                          <wp:docPr id="55" name="img13.png" descr="graf Število pridržanih oseb do streznitve (109/2 ZP-1),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1" name="img13.png"/>
                                                  <pic:cNvPicPr/>
                                                </pic:nvPicPr>
                                                <pic:blipFill>
                                                  <a:blip r:embed="rId2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F63DC" w:rsidRPr="00DD2997" w14:paraId="6A8A25B5" w14:textId="77777777" w:rsidTr="00AF63DC">
                                <w:trPr>
                                  <w:trHeight w:val="340"/>
                                </w:trPr>
                                <w:tc>
                                  <w:tcPr>
                                    <w:tcW w:w="8486" w:type="dxa"/>
                                    <w:gridSpan w:val="12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33211C" w14:textId="27B9189F" w:rsidR="00AF63DC" w:rsidRPr="00DD2997" w:rsidRDefault="00AF63DC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Opravljene preiskave</w:t>
                                    </w:r>
                                  </w:p>
                                </w:tc>
                              </w:tr>
                              <w:tr w:rsidR="00DD2997" w:rsidRPr="00DD2997" w14:paraId="2ED7E8B2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D5783B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Hišne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72435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8EBE5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28157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CC99F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3AD4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016D1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22DC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62BD8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0CB6A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83F1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6029636B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5A4B9944" wp14:editId="27B87FB6">
                                          <wp:extent cx="1080000" cy="165600"/>
                                          <wp:effectExtent l="0" t="0" r="0" b="0"/>
                                          <wp:docPr id="57" name="img14.png" descr="graf Število opravljenih hišnih preiskav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3" name="img14.png"/>
                                                  <pic:cNvPicPr/>
                                                </pic:nvPicPr>
                                                <pic:blipFill>
                                                  <a:blip r:embed="rId28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466F6377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06D2ED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Osebne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D694E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1B54B5" w14:textId="19A14357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8D8816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AA6FDB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9229C7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59B5FF" w14:textId="5AA12876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A7D778" w14:textId="739A181F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01FCA5" w14:textId="799C549F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462EEB" w14:textId="7D673F3C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82B33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3621B6D2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3A18AB7F" wp14:editId="0EEFFCE0">
                                          <wp:extent cx="1080000" cy="165600"/>
                                          <wp:effectExtent l="0" t="0" r="0" b="0"/>
                                          <wp:docPr id="59" name="img15.png" descr="&#10;graf Število opravljenih osebnih preiskav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5" name="img15.png"/>
                                                  <pic:cNvPicPr/>
                                                </pic:nvPicPr>
                                                <pic:blipFill>
                                                  <a:blip r:embed="rId29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F63DC" w:rsidRPr="00DD2997" w14:paraId="2DFF9FDA" w14:textId="77777777" w:rsidTr="00AF63DC">
                                <w:trPr>
                                  <w:trHeight w:val="340"/>
                                </w:trPr>
                                <w:tc>
                                  <w:tcPr>
                                    <w:tcW w:w="8486" w:type="dxa"/>
                                    <w:gridSpan w:val="12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1C268D" w14:textId="2B4F5DB9" w:rsidR="00AF63DC" w:rsidRPr="00DD2997" w:rsidRDefault="00AF63DC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Privedbe z odredbo</w:t>
                                    </w:r>
                                  </w:p>
                                </w:tc>
                              </w:tr>
                              <w:tr w:rsidR="00DD2997" w:rsidRPr="00DD2997" w14:paraId="5F0C5BF2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A4439D" w14:textId="017DEFDD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Število </w:t>
                                    </w:r>
                                    <w:r w:rsidR="00AF63DC"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privedb</w:t>
                                    </w: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 xml:space="preserve"> na zahtevo inšpekcijskih služb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C2BA9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7C59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7E2FD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FD1A5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E8B5B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9081E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D452E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7C8B6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FBFBE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FC9E5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E5286DC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19574DAB" wp14:editId="466FF724">
                                          <wp:extent cx="1080000" cy="165600"/>
                                          <wp:effectExtent l="0" t="0" r="0" b="0"/>
                                          <wp:docPr id="61" name="img16.png" descr="graf Število privedb z odredbo na zahtevo inšpekcijskih služb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7" name="img16.png"/>
                                                  <pic:cNvPicPr/>
                                                </pic:nvPicPr>
                                                <pic:blipFill>
                                                  <a:blip r:embed="rId30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5C17896C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302B5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Število privedb na zahtevo ostalih pooblaščenih služb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FB1C3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77519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80CF7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A3CD0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FCE28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8C32B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83254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39BEA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535A5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BE1CD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19653E66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66A085F" wp14:editId="65F241EC">
                                          <wp:extent cx="1080000" cy="165600"/>
                                          <wp:effectExtent l="0" t="0" r="0" b="0"/>
                                          <wp:docPr id="63" name="img17.png" descr="graf Število privedb z odredbo na zahtevo ostalih pooblaščenih služb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9" name="img17.png"/>
                                                  <pic:cNvPicPr/>
                                                </pic:nvPicPr>
                                                <pic:blipFill>
                                                  <a:blip r:embed="rId31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79CB56C8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FFE12F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Število privedb na zahtevo sodišča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6E7F9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21DAE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D7FDA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2BB84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4A55E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CDBF3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2E052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87ED3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A497E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6508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173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6F1154F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341E0045" wp14:editId="09394F1C">
                                          <wp:extent cx="1080000" cy="165600"/>
                                          <wp:effectExtent l="0" t="0" r="0" b="0"/>
                                          <wp:docPr id="67" name="img18.png" descr="graf Število privedb z odredbo na zahtevo sodišča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" name="img18.png"/>
                                                  <pic:cNvPicPr/>
                                                </pic:nvPicPr>
                                                <pic:blipFill>
                                                  <a:blip r:embed="rId32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79672FD6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CD23C1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Število privedb na zahtevo upravnih organov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E1689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75917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5B4A3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3A15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4CA98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10BC5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16521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56FE6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6AF0B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A2606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7C58E572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1E8CCE1" wp14:editId="72D2105E">
                                          <wp:extent cx="1080000" cy="165600"/>
                                          <wp:effectExtent l="0" t="0" r="0" b="0"/>
                                          <wp:docPr id="73" name="img19.png" descr="graf Število privedb z odredbo na zahtevo upravnih organov 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3" name="img19.png"/>
                                                  <pic:cNvPicPr/>
                                                </pic:nvPicPr>
                                                <pic:blipFill>
                                                  <a:blip r:embed="rId33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AF63DC" w:rsidRPr="00DD2997" w14:paraId="58BFBC29" w14:textId="77777777" w:rsidTr="00AF63DC">
                                <w:trPr>
                                  <w:trHeight w:val="340"/>
                                </w:trPr>
                                <w:tc>
                                  <w:tcPr>
                                    <w:tcW w:w="8486" w:type="dxa"/>
                                    <w:gridSpan w:val="12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1F31A1" w14:textId="4E3F7376" w:rsidR="00AF63DC" w:rsidRPr="00DD2997" w:rsidRDefault="00AF63DC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Drugi ukrepi</w:t>
                                    </w:r>
                                  </w:p>
                                </w:tc>
                              </w:tr>
                              <w:tr w:rsidR="00DD2997" w:rsidRPr="00DD2997" w14:paraId="26D8641F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A2667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Neuspešne hišne preiskave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41701E" w14:textId="7CF1DB27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771208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FB7C4B" w14:textId="657158D5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DC3CB7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11E870" w14:textId="4869D259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0ECDC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F84060" w14:textId="1EB77A8C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A85DB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7DFA5F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FB0A3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5.827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AC3DBE9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8D5030B" wp14:editId="2455EF11">
                                          <wp:extent cx="1080000" cy="165600"/>
                                          <wp:effectExtent l="0" t="0" r="0" b="0"/>
                                          <wp:docPr id="134" name="img20.png" descr="graf Število neuspešnih hišnih preiskav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5" name="img20.png"/>
                                                  <pic:cNvPicPr/>
                                                </pic:nvPicPr>
                                                <pic:blipFill>
                                                  <a:blip r:embed="rId34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189DF086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85B10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Intervencije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E478F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1.568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014A0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1.547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821ED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1.475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3E654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1.459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3291A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2.257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0A3F8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3.180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332C8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2.218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4009D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2.124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C64BE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2.146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5BC69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1.725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2BDEACF5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67B2AB0A" wp14:editId="00A437ED">
                                          <wp:extent cx="1080000" cy="165600"/>
                                          <wp:effectExtent l="0" t="0" r="0" b="0"/>
                                          <wp:docPr id="135" name="img21.png" descr="graf Število intervencij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7" name="img21.png"/>
                                                  <pic:cNvPicPr/>
                                                </pic:nvPicPr>
                                                <pic:blipFill>
                                                  <a:blip r:embed="rId35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282E1967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20FD0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Prepovedi približevanja po ZNPPol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97BFC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A5CF4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0C91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34183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925F2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59658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9A0B9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BBAE9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25D80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DD8A7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5114DB4E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7B6590DB" wp14:editId="68F0D35E">
                                          <wp:extent cx="1080000" cy="165600"/>
                                          <wp:effectExtent l="0" t="0" r="0" b="0"/>
                                          <wp:docPr id="158" name="img22.png" descr="graf Število prepovedi približevanja po ZNPPol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9" name="img22.png"/>
                                                  <pic:cNvPicPr/>
                                                </pic:nvPicPr>
                                                <pic:blipFill>
                                                  <a:blip r:embed="rId36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DD2997" w:rsidRPr="00DD2997" w14:paraId="4F2287E9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1437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9144A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Prepoved udeležbe na športnih prireditvah</w:t>
                                    </w:r>
                                  </w:p>
                                </w:tc>
                                <w:tc>
                                  <w:tcPr>
                                    <w:tcW w:w="53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02C7E0" w14:textId="7FE51B02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BAD217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1A7D8C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4F1862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674E1A" w14:textId="134A06E1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2C3EDF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74BB9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4C7940" w14:textId="19F68FA0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D46257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34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CD987E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7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</w:tcPr>
                                  <w:p w14:paraId="05600167" w14:textId="77777777" w:rsidR="00DD2997" w:rsidRPr="00DD2997" w:rsidRDefault="00DD2997" w:rsidP="00AF63D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imes New Roman" w:hAnsi="Times New Roman" w:cs="Times New Roman"/>
                                        <w:noProof/>
                                        <w:sz w:val="20"/>
                                        <w:szCs w:val="20"/>
                                      </w:rPr>
                                      <w:drawing>
                                        <wp:inline distT="0" distB="0" distL="0" distR="0" wp14:anchorId="1475F7F0" wp14:editId="160C6324">
                                          <wp:extent cx="1080000" cy="165600"/>
                                          <wp:effectExtent l="0" t="0" r="0" b="0"/>
                                          <wp:docPr id="159" name="img23.png" descr="graf Število prepovedi udeležbe na športnih prireditvah v letih od 2016 do 2025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1" name="img23.png"/>
                                                  <pic:cNvPicPr/>
                                                </pic:nvPicPr>
                                                <pic:blipFill>
                                                  <a:blip r:embed="rId3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80000" cy="1656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AC4D806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C6928C4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B9F5EDE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1B500767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12062C8" w14:textId="027A95DC" w:rsidR="00DD2997" w:rsidRDefault="00DD2997"/>
                      <w:p w14:paraId="33D3CE7F" w14:textId="5FA5B31B" w:rsidR="00DD2997" w:rsidRDefault="00DD2997"/>
                      <w:p w14:paraId="72D502E6" w14:textId="70DD2790" w:rsidR="00DD2997" w:rsidRDefault="00DD2997"/>
                      <w:p w14:paraId="6F43C2CF" w14:textId="15957703" w:rsidR="00DD2997" w:rsidRDefault="00DD2997"/>
                      <w:p w14:paraId="220372A7" w14:textId="79522BDC" w:rsidR="00DD2997" w:rsidRDefault="00DD2997"/>
                      <w:p w14:paraId="606983CB" w14:textId="4AF1D9BD" w:rsidR="00DD2997" w:rsidRDefault="00DD2997"/>
                      <w:p w14:paraId="3B3AFD14" w14:textId="77777777" w:rsidR="00DD2997" w:rsidRDefault="00DD2997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7AC27957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080634B3" w14:textId="77777777" w:rsidR="00DD2997" w:rsidRDefault="00DD2997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7F95ED2A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C075007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Nesreče in drugi dogodki</w:t>
                                    </w:r>
                                  </w:p>
                                </w:tc>
                              </w:tr>
                            </w:tbl>
                            <w:p w14:paraId="35B84F2E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DC2D1D1" w14:textId="77777777" w:rsidTr="00DD2997">
                          <w:trPr>
                            <w:trHeight w:val="4172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single" w:sz="7" w:space="0" w:color="000000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49"/>
                                <w:gridCol w:w="603"/>
                                <w:gridCol w:w="603"/>
                                <w:gridCol w:w="603"/>
                                <w:gridCol w:w="604"/>
                                <w:gridCol w:w="604"/>
                                <w:gridCol w:w="604"/>
                                <w:gridCol w:w="604"/>
                                <w:gridCol w:w="604"/>
                                <w:gridCol w:w="604"/>
                                <w:gridCol w:w="604"/>
                              </w:tblGrid>
                              <w:tr w:rsidR="00DD2997" w:rsidRPr="00DD2997" w14:paraId="2EECF02F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B5F27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Vrsta dogodka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22D25D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dogodkov</w:t>
                                    </w:r>
                                  </w:p>
                                </w:tc>
                              </w:tr>
                              <w:tr w:rsidR="00DD2997" w:rsidRPr="00DD2997" w14:paraId="2114203C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C70FF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BC6F3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036DD2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98C6C9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0F0163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B4E9D0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7AA8E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AE85A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4B1CE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1C38F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D80A68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5B3D902C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25593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Požar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DC6E6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83E33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B1B77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D7FFF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834EE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76687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920C0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E3180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1D3E3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E9ED3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114</w:t>
                                    </w:r>
                                  </w:p>
                                </w:tc>
                              </w:tr>
                              <w:tr w:rsidR="00DD2997" w:rsidRPr="00DD2997" w14:paraId="27DB3BD8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D0CF3C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Delovna nezgoda ali nesreča pri delu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AB162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7E8CF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F2F10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15080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E1219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D2C17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5619F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2E600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2619A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B3B95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80</w:t>
                                    </w:r>
                                  </w:p>
                                </w:tc>
                              </w:tr>
                              <w:tr w:rsidR="00DD2997" w:rsidRPr="00DD2997" w14:paraId="44F034AD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93882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Poskus samomora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DA892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CD2A6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DFE3C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32B5B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71241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814EB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B547D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9339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06A88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7D248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DD2997" w:rsidRPr="00DD2997" w14:paraId="7821029A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21A9A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Iskalna akcija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75B56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BDB69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12AE4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B4911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2EFB4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6B4137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B1B41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55EF4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C86CD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04B1A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DD2997" w:rsidRPr="00DD2997" w14:paraId="01E95A42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6DB61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Najden sumljiv predmet ali snov*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EFA323" w14:textId="5767B325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526F8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8E352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9B386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D053B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293EA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560B1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F59EC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D8C4B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0019C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DD2997" w:rsidRPr="00DD2997" w14:paraId="166879A2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385896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Samomor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AB5EB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5C81F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F1EBFF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F7494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C26EF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27316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9FF19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03591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7E76A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9B3C64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DD2997" w:rsidRPr="00DD2997" w14:paraId="66FEFE55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0F034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Nesreča ali izredni dogodek v železniškem prometu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FCD8C9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1580BE" w14:textId="405085AF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F8DE40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73264D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9124C6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3CA0BC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EF4035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7F316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964775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4018A9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DD2997" w:rsidRPr="00DD2997" w14:paraId="2452EF60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6FF525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Nesreča pri športu ali rekreaciji*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1C665A" w14:textId="6C255773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8F89B4" w14:textId="6F98BE8D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A26D4B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47CB36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4B9ED9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19C89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30456F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E4763C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98BD81" w14:textId="51D31717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AAD24F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DD2997" w:rsidRPr="00DD2997" w14:paraId="20B7667D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B6051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Utopitev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ED8385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DB4215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83056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724DDB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21887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7C7EF6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1FA5BD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2645F6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56C36A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93733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17BE36D3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E37FA9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Nesreča na vodi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A53D5A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2F800E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509B8A" w14:textId="2A29AE8A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6BB9C0" w14:textId="1C19AE2A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C1D29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B7DA05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33C763" w14:textId="203B466B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74E513" w14:textId="1D094373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84E80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C59A52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6A633620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49F9D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Onesnaženje ali ogrožanje okolja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03A2D8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8B3992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2C6EAF" w14:textId="076D5EAF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9EDE7B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C9E348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212FBF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31B67C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3295E0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ACA2B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EA44EE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7CE5F6F1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20576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Nesreča v zračnem prostoru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C59B81" w14:textId="09D61321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EB673A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E3DADD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500C01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E95349" w14:textId="7919D92B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2CF7F4" w14:textId="6FAD4240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311CB7" w14:textId="21D67408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27607D" w14:textId="70B5BEBF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AD643E" w14:textId="1064F69D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EB6747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DD2997" w:rsidRPr="00DD2997" w14:paraId="134753DC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3F67D3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Eksplozija*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7ECF43" w14:textId="74A88B43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E20D5D" w14:textId="708AAE6C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27825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BF8651" w14:textId="565D1156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9094EF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AE87EB" w14:textId="64D3865C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A0F5D9" w14:textId="3B2E0D01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045781" w14:textId="076387FF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9DC941" w14:textId="0C55A8A0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3E90D6" w14:textId="4D32AF75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7925CA3C" w14:textId="77777777" w:rsidTr="00AF63DC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68EAF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Gorska nesreča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0B3A4E" w14:textId="00F384FA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C8B91A" w14:textId="19411336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71CA2D" w14:textId="1352463B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65EEE0" w14:textId="4B6EEA28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89C8A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E2F714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2D66ED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D24F78" w14:textId="77777777" w:rsidR="00DD2997" w:rsidRPr="00AF63DC" w:rsidRDefault="00DD2997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AF63DC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3F5901" w14:textId="2C81F139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464DDC" w14:textId="100FE9C2" w:rsidR="00DD2997" w:rsidRPr="00AF63DC" w:rsidRDefault="00AF63DC" w:rsidP="00AF63DC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</w:tbl>
                            <w:p w14:paraId="39CC4D6B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707CB4C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762DAF81" w14:textId="77777777" w:rsidTr="00DD2997">
                                <w:trPr>
                                  <w:trHeight w:val="283"/>
                                </w:trPr>
                                <w:tc>
                                  <w:tcPr>
                                    <w:tcW w:w="10204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8504"/>
                                    </w:tblGrid>
                                    <w:tr w:rsidR="00DD2997" w:rsidRPr="00DD2997" w14:paraId="7E83D35A" w14:textId="77777777" w:rsidTr="00DD2997">
                                      <w:trPr>
                                        <w:trHeight w:val="205"/>
                                      </w:trPr>
                                      <w:tc>
                                        <w:tcPr>
                                          <w:tcW w:w="10204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39" w:type="dxa"/>
                                            <w:left w:w="39" w:type="dxa"/>
                                            <w:bottom w:w="39" w:type="dxa"/>
                                            <w:right w:w="39" w:type="dxa"/>
                                          </w:tcMar>
                                        </w:tcPr>
                                        <w:p w14:paraId="65F837DC" w14:textId="77777777" w:rsidR="00DD2997" w:rsidRPr="00DD2997" w:rsidRDefault="00DD2997" w:rsidP="00DD2997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D2997">
                                            <w:rPr>
                                              <w:rFonts w:ascii="Tahoma" w:eastAsia="Tahoma" w:hAnsi="Tahoma" w:cs="Times New Roman"/>
                                              <w:color w:val="000000"/>
                                              <w:sz w:val="14"/>
                                              <w:szCs w:val="20"/>
                                            </w:rPr>
                                            <w:t>* Podatki se vnašajo in prikazujejo od leta 2017.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2501B2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B2E4FE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10F1972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838BDDA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513E0FA7" w14:textId="77777777" w:rsidTr="00DD2997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7"/>
                          <w:gridCol w:w="8472"/>
                          <w:gridCol w:w="15"/>
                        </w:tblGrid>
                        <w:tr w:rsidR="00DD2997" w:rsidRPr="00DD2997" w14:paraId="2F849B54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7A284162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63D84051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Pomoč policije upravičencem [policijska asistenca]</w:t>
                                    </w:r>
                                  </w:p>
                                </w:tc>
                              </w:tr>
                            </w:tbl>
                            <w:p w14:paraId="75614442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4B3EB3F4" w14:textId="77777777" w:rsidTr="00DD2997">
                          <w:trPr>
                            <w:trHeight w:val="2834"/>
                          </w:trPr>
                          <w:tc>
                            <w:tcPr>
                              <w:tcW w:w="850" w:type="dxa"/>
                            </w:tcPr>
                            <w:p w14:paraId="0D47A908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12C3E46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D2997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29AA89A9" wp14:editId="0C0062B6">
                                    <wp:extent cx="5375081" cy="1799571"/>
                                    <wp:effectExtent l="0" t="0" r="0" b="0"/>
                                    <wp:docPr id="160" name="img24.png" descr="graf Število asistenc policije upravičencem v letih od 2016 do 202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img24.png"/>
                                            <pic:cNvPicPr/>
                                          </pic:nvPicPr>
                                          <pic:blipFill>
                                            <a:blip r:embed="rId3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95748" cy="1806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695DB6E7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7520A9C8" w14:textId="77777777" w:rsidTr="00DD2997">
                          <w:trPr>
                            <w:trHeight w:val="283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3D1F0E22" w14:textId="77777777" w:rsidTr="00DD2997">
                                <w:trPr>
                                  <w:trHeight w:val="205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3F8A7108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6DFA1A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6C5179BF" w14:textId="77777777" w:rsidTr="00DD2997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504"/>
                              </w:tblGrid>
                              <w:tr w:rsidR="00DD2997" w:rsidRPr="00DD2997" w14:paraId="06178642" w14:textId="77777777" w:rsidTr="00DD2997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11E650E" w14:textId="77777777" w:rsidR="00DD2997" w:rsidRPr="00DD2997" w:rsidRDefault="00DD2997" w:rsidP="00DD2997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Pomoč policije po vrsti upravičenca</w:t>
                                    </w:r>
                                  </w:p>
                                </w:tc>
                              </w:tr>
                            </w:tbl>
                            <w:p w14:paraId="4F863FFC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DD2997" w:rsidRPr="00DD2997" w14:paraId="5D4E5CBC" w14:textId="77777777" w:rsidTr="00DD2997"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443"/>
                                <w:gridCol w:w="605"/>
                                <w:gridCol w:w="605"/>
                                <w:gridCol w:w="605"/>
                                <w:gridCol w:w="604"/>
                                <w:gridCol w:w="604"/>
                                <w:gridCol w:w="604"/>
                                <w:gridCol w:w="604"/>
                                <w:gridCol w:w="604"/>
                                <w:gridCol w:w="604"/>
                                <w:gridCol w:w="604"/>
                              </w:tblGrid>
                              <w:tr w:rsidR="00DD2997" w:rsidRPr="00DD2997" w14:paraId="6C105768" w14:textId="77777777" w:rsidTr="00DD2997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B8951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3D55C6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asistenc</w:t>
                                    </w:r>
                                  </w:p>
                                </w:tc>
                              </w:tr>
                              <w:tr w:rsidR="00DD2997" w:rsidRPr="00DD2997" w14:paraId="45CA0533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F61FC0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2CE30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0ECBC1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AB6BC7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5298C4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BB917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C92CAC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C3882B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4BB09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C34C75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58DAAE" w14:textId="77777777" w:rsidR="00DD2997" w:rsidRPr="00DD2997" w:rsidRDefault="00DD2997" w:rsidP="00DD299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DD2997" w:rsidRPr="00DD2997" w14:paraId="4547979B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36540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Zdravstvene ustanove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41D2CE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40E8E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33A503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4E155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94AB3A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79B200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AE935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57A601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886B0D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7FA0C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131</w:t>
                                    </w:r>
                                  </w:p>
                                </w:tc>
                              </w:tr>
                              <w:tr w:rsidR="00DD2997" w:rsidRPr="00DD2997" w14:paraId="3F4F13FA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9000AE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Sodišča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76F837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1D2A21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E5E6CA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D3B311" w14:textId="05D78AAE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896B4A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E5E71A" w14:textId="38EFEF48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DF9587" w14:textId="67BB6E3A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784803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6F918E" w14:textId="0BF1D8E2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2FAEBC" w14:textId="1C809571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66FB8440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BE21B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Inšpekcijske službe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1FE5F6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5D39A" w14:textId="63D00526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538E7E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8E3F8E" w14:textId="1AE1CF07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2904E0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ACDA7F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46FACD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105AF4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7DE9E8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8323A6" w14:textId="581A1EDB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49DA5A5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0D6922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Centri za socialno delo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872E0B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FE3D08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781800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3D8567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338C3E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981FD6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0A0B23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5A38F8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487AA7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963C8C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DD2997" w:rsidRPr="00DD2997" w14:paraId="6C2C14EB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E87C2A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Drugi upravičenci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F02D33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02E47A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040C30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546E8B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21B3EC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002E03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F21BA8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1BCB75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590FA8" w14:textId="77777777" w:rsidR="00DD2997" w:rsidRPr="00B035F2" w:rsidRDefault="00DD2997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035F2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BA9D2A" w14:textId="7D1E9FB5" w:rsidR="00DD2997" w:rsidRPr="00B035F2" w:rsidRDefault="00B035F2" w:rsidP="00B035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DD2997" w:rsidRPr="00DD2997" w14:paraId="211792E9" w14:textId="77777777" w:rsidTr="00B035F2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2B7234" w14:textId="77777777" w:rsidR="00DD2997" w:rsidRPr="00DD2997" w:rsidRDefault="00DD2997" w:rsidP="00DD2997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C9386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8525C6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0707C8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C237E2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E6A3B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24137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0C014C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9A694B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C65449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9C5FE5" w14:textId="77777777" w:rsidR="00DD2997" w:rsidRPr="00DD2997" w:rsidRDefault="00DD2997" w:rsidP="00DD299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D2997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138</w:t>
                                    </w:r>
                                  </w:p>
                                </w:tc>
                              </w:tr>
                            </w:tbl>
                            <w:p w14:paraId="206BA965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248785B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4EB5647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DD2997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D2997" w:rsidRPr="00DD2997" w14:paraId="798BEA7B" w14:textId="77777777" w:rsidTr="00C12898">
                    <w:tc>
                      <w:tcPr>
                        <w:tcW w:w="85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D2997" w:rsidRPr="00DD2997" w14:paraId="076B65E7" w14:textId="77777777" w:rsidTr="00DD2997">
                          <w:tc>
                            <w:tcPr>
                              <w:tcW w:w="10204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359CF1D" w14:textId="77777777" w:rsidR="00DD2997" w:rsidRPr="00DD2997" w:rsidRDefault="00DD2997" w:rsidP="00DD2997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E3104A4" w14:textId="77777777" w:rsidR="00DD2997" w:rsidRPr="00DD2997" w:rsidRDefault="00DD2997" w:rsidP="00DD299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2A2B3E" w14:textId="77777777" w:rsidR="00DD2997" w:rsidRPr="00DD2997" w:rsidRDefault="00DD2997" w:rsidP="00DD299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2246713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244F0" w:rsidRPr="00D244F0" w14:paraId="6E4E6A8A" w14:textId="77777777" w:rsidTr="00C12898">
              <w:tc>
                <w:tcPr>
                  <w:tcW w:w="85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62A486" w14:textId="4E8069D1" w:rsidR="00DD2997" w:rsidRPr="00D244F0" w:rsidRDefault="00D244F0" w:rsidP="00C1289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244F0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br w:type="page"/>
                  </w:r>
                </w:p>
              </w:tc>
            </w:tr>
          </w:tbl>
          <w:p w14:paraId="515A235F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p w14:paraId="20FE1908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p w14:paraId="1A1D1B07" w14:textId="77777777" w:rsidR="00D244F0" w:rsidRPr="00D244F0" w:rsidRDefault="00D244F0" w:rsidP="00D244F0">
            <w:pPr>
              <w:rPr>
                <w:rFonts w:ascii="Times New Roman" w:hAnsi="Times New Roman" w:cs="Times New Roman"/>
                <w:sz w:val="0"/>
                <w:szCs w:val="20"/>
              </w:rPr>
            </w:pPr>
            <w:r w:rsidRPr="00D244F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244F0" w:rsidRPr="00D244F0" w14:paraId="56E93395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D244F0" w:rsidRPr="00D244F0" w14:paraId="1D7D972C" w14:textId="77777777" w:rsidTr="002C3785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9A296BC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761D2389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D244F0" w:rsidRPr="00D244F0" w14:paraId="09B1E54F" w14:textId="77777777" w:rsidTr="002C3785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796789" w14:textId="77777777" w:rsidR="002C3785" w:rsidRDefault="002C3785"/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6"/>
                    <w:gridCol w:w="8463"/>
                    <w:gridCol w:w="15"/>
                  </w:tblGrid>
                  <w:tr w:rsidR="00D244F0" w:rsidRPr="00D244F0" w14:paraId="34835719" w14:textId="77777777" w:rsidTr="002C3785">
                    <w:trPr>
                      <w:trHeight w:val="680"/>
                    </w:trPr>
                    <w:tc>
                      <w:tcPr>
                        <w:tcW w:w="8504" w:type="dxa"/>
                        <w:gridSpan w:val="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56FD3DF" w14:textId="77777777" w:rsidTr="002C3785">
                          <w:trPr>
                            <w:trHeight w:val="602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4B6CBBDC" w14:textId="73973230" w:rsidR="00DD2997" w:rsidRPr="00D244F0" w:rsidRDefault="00D244F0" w:rsidP="009F1915">
                              <w:pPr>
                                <w:spacing w:before="226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244F0">
                                <w:rPr>
                                  <w:rFonts w:ascii="Tahoma" w:eastAsia="Tahoma" w:hAnsi="Tahoma" w:cs="Times New Roman"/>
                                  <w:i/>
                                  <w:color w:val="000000"/>
                                  <w:sz w:val="18"/>
                                  <w:szCs w:val="20"/>
                                </w:rPr>
                                <w:lastRenderedPageBreak/>
                                <w:t>Število sodelovanj policije pri varovanju javnih zbiranj</w:t>
                              </w:r>
                            </w:p>
                          </w:tc>
                        </w:tr>
                      </w:tbl>
                      <w:p w14:paraId="4E1FC988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4355B2AD" w14:textId="77777777" w:rsidTr="002C3785">
                    <w:trPr>
                      <w:trHeight w:val="2834"/>
                    </w:trPr>
                    <w:tc>
                      <w:tcPr>
                        <w:tcW w:w="26" w:type="dxa"/>
                      </w:tcPr>
                      <w:p w14:paraId="2DB13B1E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  <w:tc>
                      <w:tcPr>
                        <w:tcW w:w="846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2A51E58" w14:textId="2B902566" w:rsidR="00DD2997" w:rsidRDefault="00DD2997" w:rsidP="00D244F0">
                        <w:pPr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</w:pPr>
                        <w:r w:rsidRPr="00DD299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3F792EB" wp14:editId="31906B94">
                              <wp:extent cx="5351145" cy="1847298"/>
                              <wp:effectExtent l="0" t="0" r="1905" b="635"/>
                              <wp:docPr id="162" name="img25.png" descr="graf Število sodelovanj policije pri varovanju javnih zbiranj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9552" cy="18536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35A9FF" w14:textId="42AF5C19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" w:type="dxa"/>
                      </w:tcPr>
                      <w:p w14:paraId="3CC742AD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24E44AA2" w14:textId="77777777" w:rsidTr="002C3785">
                    <w:trPr>
                      <w:trHeight w:val="283"/>
                    </w:trPr>
                    <w:tc>
                      <w:tcPr>
                        <w:tcW w:w="8504" w:type="dxa"/>
                        <w:gridSpan w:val="3"/>
                      </w:tcPr>
                      <w:p w14:paraId="035BC9EF" w14:textId="735E8374" w:rsidR="009F1915" w:rsidRDefault="009F1915"/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504"/>
                        </w:tblGrid>
                        <w:tr w:rsidR="00D244F0" w:rsidRPr="00D244F0" w14:paraId="2CBDE5CE" w14:textId="77777777" w:rsidTr="009F1915">
                          <w:trPr>
                            <w:trHeight w:val="205"/>
                          </w:trPr>
                          <w:tc>
                            <w:tcPr>
                              <w:tcW w:w="85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9B480CC" w14:textId="77777777" w:rsidR="00D244F0" w:rsidRPr="00D244F0" w:rsidRDefault="00D244F0" w:rsidP="00D244F0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C25E58F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244F0" w:rsidRPr="00D244F0" w14:paraId="08EC621A" w14:textId="77777777" w:rsidTr="002C3785">
                    <w:tc>
                      <w:tcPr>
                        <w:tcW w:w="8504" w:type="dxa"/>
                        <w:gridSpan w:val="3"/>
                      </w:tcPr>
                      <w:p w14:paraId="1D596109" w14:textId="77777777" w:rsidR="00D244F0" w:rsidRPr="00D244F0" w:rsidRDefault="00D244F0" w:rsidP="00D244F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7C2C06" w14:textId="77777777" w:rsidR="00D244F0" w:rsidRPr="00D244F0" w:rsidRDefault="00D244F0" w:rsidP="00D244F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2883379" w14:textId="7F332D20" w:rsidR="00D244F0" w:rsidRPr="000D06D1" w:rsidRDefault="00D244F0" w:rsidP="00D244F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1E1B059" w14:textId="77777777" w:rsidR="000D06D1" w:rsidRPr="000D06D1" w:rsidRDefault="000D06D1" w:rsidP="000D06D1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"/>
        <w:gridCol w:w="3401"/>
        <w:gridCol w:w="680"/>
        <w:gridCol w:w="680"/>
        <w:gridCol w:w="680"/>
        <w:gridCol w:w="680"/>
        <w:gridCol w:w="680"/>
        <w:gridCol w:w="680"/>
        <w:gridCol w:w="1014"/>
      </w:tblGrid>
      <w:tr w:rsidR="000D06D1" w:rsidRPr="000D06D1" w14:paraId="6FCBAA4D" w14:textId="77777777" w:rsidTr="00C52160">
        <w:trPr>
          <w:trHeight w:val="56"/>
        </w:trPr>
        <w:tc>
          <w:tcPr>
            <w:tcW w:w="8504" w:type="dxa"/>
            <w:gridSpan w:val="9"/>
          </w:tcPr>
          <w:p w14:paraId="3A371FCC" w14:textId="77777777" w:rsidR="000D06D1" w:rsidRPr="000D06D1" w:rsidRDefault="000D06D1" w:rsidP="000D06D1">
            <w:pPr>
              <w:rPr>
                <w:rFonts w:ascii="Times New Roman" w:hAnsi="Times New Roman" w:cs="Times New Roman"/>
                <w:sz w:val="2"/>
                <w:szCs w:val="20"/>
              </w:rPr>
            </w:pPr>
          </w:p>
        </w:tc>
      </w:tr>
      <w:tr w:rsidR="00C12898" w:rsidRPr="00DD2997" w14:paraId="1F343FFC" w14:textId="77777777" w:rsidTr="00C12898">
        <w:tblPrEx>
          <w:tblBorders>
            <w:top w:val="nil"/>
            <w:left w:val="nil"/>
            <w:bottom w:val="nil"/>
            <w:right w:val="nil"/>
          </w:tblBorders>
        </w:tblPrEx>
        <w:trPr>
          <w:gridBefore w:val="1"/>
          <w:gridAfter w:val="1"/>
          <w:wBefore w:w="9" w:type="dxa"/>
          <w:wAfter w:w="1014" w:type="dxa"/>
          <w:trHeight w:val="182"/>
        </w:trPr>
        <w:tc>
          <w:tcPr>
            <w:tcW w:w="3401" w:type="dxa"/>
            <w:vMerge w:val="restart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BFBBC5" w14:textId="77777777" w:rsidR="00C12898" w:rsidRPr="00DD2997" w:rsidRDefault="00C12898" w:rsidP="00E55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_Toc331091916"/>
            <w:bookmarkStart w:id="15" w:name="_Toc331583323"/>
            <w:bookmarkStart w:id="16" w:name="_Toc349546816"/>
            <w:bookmarkStart w:id="17" w:name="_Toc395536151"/>
            <w:bookmarkStart w:id="18" w:name="_Toc428534025"/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Vrsta dogodka</w:t>
            </w:r>
          </w:p>
        </w:tc>
        <w:tc>
          <w:tcPr>
            <w:tcW w:w="4080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933A67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Število sodelovanj</w:t>
            </w:r>
          </w:p>
        </w:tc>
      </w:tr>
      <w:tr w:rsidR="00C12898" w:rsidRPr="00DD2997" w14:paraId="4065D49E" w14:textId="77777777" w:rsidTr="00B035F2">
        <w:tblPrEx>
          <w:tblBorders>
            <w:top w:val="nil"/>
            <w:left w:val="nil"/>
            <w:bottom w:val="nil"/>
            <w:right w:val="nil"/>
          </w:tblBorders>
        </w:tblPrEx>
        <w:trPr>
          <w:gridBefore w:val="1"/>
          <w:gridAfter w:val="1"/>
          <w:wBefore w:w="9" w:type="dxa"/>
          <w:wAfter w:w="1014" w:type="dxa"/>
          <w:trHeight w:val="182"/>
        </w:trPr>
        <w:tc>
          <w:tcPr>
            <w:tcW w:w="3401" w:type="dxa"/>
            <w:vMerge/>
            <w:tcBorders>
              <w:top w:val="nil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28773B9" w14:textId="77777777" w:rsidR="00C12898" w:rsidRPr="00DD2997" w:rsidRDefault="00C12898" w:rsidP="00E554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6F5D7F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2020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28A14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2021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7582343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2022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B4DC73E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2023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1E1396A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2024</w:t>
            </w:r>
          </w:p>
        </w:tc>
        <w:tc>
          <w:tcPr>
            <w:tcW w:w="680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7" w:space="0" w:color="000000"/>
            </w:tcBorders>
            <w:shd w:val="clear" w:color="auto" w:fill="567832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8647192" w14:textId="77777777" w:rsidR="00C12898" w:rsidRPr="00DD2997" w:rsidRDefault="00C12898" w:rsidP="00E554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FFFFFF"/>
                <w:sz w:val="16"/>
                <w:szCs w:val="20"/>
              </w:rPr>
              <w:t>2025</w:t>
            </w:r>
          </w:p>
        </w:tc>
      </w:tr>
      <w:tr w:rsidR="00C12898" w:rsidRPr="00DD2997" w14:paraId="03AC977C" w14:textId="77777777" w:rsidTr="00B035F2">
        <w:tblPrEx>
          <w:tblBorders>
            <w:top w:val="nil"/>
            <w:left w:val="nil"/>
            <w:bottom w:val="nil"/>
            <w:right w:val="nil"/>
          </w:tblBorders>
        </w:tblPrEx>
        <w:trPr>
          <w:gridBefore w:val="1"/>
          <w:gridAfter w:val="1"/>
          <w:wBefore w:w="9" w:type="dxa"/>
          <w:wAfter w:w="1014" w:type="dxa"/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9A7E81" w14:textId="77777777" w:rsidR="00C12898" w:rsidRPr="00DD2997" w:rsidRDefault="00C12898" w:rsidP="00E55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Javne prireditve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AF3CAD1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598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B8975C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482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935953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581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D681C5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851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3D3A62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957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7F596F2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829</w:t>
            </w:r>
          </w:p>
        </w:tc>
      </w:tr>
      <w:tr w:rsidR="00C12898" w:rsidRPr="00DD2997" w14:paraId="000606BD" w14:textId="77777777" w:rsidTr="00B035F2">
        <w:tblPrEx>
          <w:tblBorders>
            <w:top w:val="nil"/>
            <w:left w:val="nil"/>
            <w:bottom w:val="nil"/>
            <w:right w:val="nil"/>
          </w:tblBorders>
        </w:tblPrEx>
        <w:trPr>
          <w:gridBefore w:val="1"/>
          <w:gridAfter w:val="1"/>
          <w:wBefore w:w="9" w:type="dxa"/>
          <w:wAfter w:w="1014" w:type="dxa"/>
          <w:trHeight w:val="182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F3C3429" w14:textId="77777777" w:rsidR="00C12898" w:rsidRPr="00DD2997" w:rsidRDefault="00C12898" w:rsidP="00E55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Javni shodi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3A9C0A5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69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25032CF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26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9BA2A3C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5F2FD2A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E70509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AB8D667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color w:val="000000"/>
                <w:sz w:val="16"/>
                <w:szCs w:val="20"/>
              </w:rPr>
              <w:t>8</w:t>
            </w:r>
          </w:p>
        </w:tc>
      </w:tr>
      <w:tr w:rsidR="00C12898" w:rsidRPr="00DD2997" w14:paraId="77C356F0" w14:textId="77777777" w:rsidTr="00B035F2">
        <w:tblPrEx>
          <w:tblBorders>
            <w:top w:val="nil"/>
            <w:left w:val="nil"/>
            <w:bottom w:val="nil"/>
            <w:right w:val="nil"/>
          </w:tblBorders>
        </w:tblPrEx>
        <w:trPr>
          <w:gridBefore w:val="1"/>
          <w:gridAfter w:val="1"/>
          <w:wBefore w:w="9" w:type="dxa"/>
          <w:wAfter w:w="1014" w:type="dxa"/>
          <w:trHeight w:val="182"/>
        </w:trPr>
        <w:tc>
          <w:tcPr>
            <w:tcW w:w="3401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3D218F" w14:textId="77777777" w:rsidR="00C12898" w:rsidRPr="00DD2997" w:rsidRDefault="00C12898" w:rsidP="00E554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Skupaj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E3D1475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667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46CC21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508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F11C690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586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FB3B1D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861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176EDF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964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0548B7" w14:textId="77777777" w:rsidR="00C12898" w:rsidRPr="00DD2997" w:rsidRDefault="00C12898" w:rsidP="00E5545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DD2997">
              <w:rPr>
                <w:rFonts w:ascii="Tahoma" w:eastAsia="Tahoma" w:hAnsi="Tahoma" w:cs="Times New Roman"/>
                <w:b/>
                <w:color w:val="000000"/>
                <w:sz w:val="16"/>
                <w:szCs w:val="20"/>
              </w:rPr>
              <w:t>837</w:t>
            </w:r>
          </w:p>
        </w:tc>
      </w:tr>
    </w:tbl>
    <w:p w14:paraId="78712E2A" w14:textId="77777777" w:rsidR="009F1915" w:rsidRDefault="009F1915" w:rsidP="00DA5C60">
      <w:pPr>
        <w:pStyle w:val="Naslov2"/>
      </w:pPr>
    </w:p>
    <w:p w14:paraId="5D1AF6C0" w14:textId="77777777" w:rsidR="009F1915" w:rsidRDefault="009F1915" w:rsidP="00DA5C60">
      <w:pPr>
        <w:pStyle w:val="Naslov2"/>
      </w:pPr>
    </w:p>
    <w:p w14:paraId="320742A4" w14:textId="77777777" w:rsidR="009F1915" w:rsidRDefault="009F1915" w:rsidP="00DA5C60">
      <w:pPr>
        <w:pStyle w:val="Naslov2"/>
      </w:pPr>
    </w:p>
    <w:p w14:paraId="66BACC44" w14:textId="273B3C93" w:rsidR="009F1915" w:rsidRDefault="009F1915" w:rsidP="00DA5C60">
      <w:pPr>
        <w:pStyle w:val="Naslov2"/>
      </w:pPr>
    </w:p>
    <w:p w14:paraId="268F8E26" w14:textId="6C4D0ADD" w:rsidR="009F1915" w:rsidRDefault="009F1915" w:rsidP="009F1915"/>
    <w:p w14:paraId="62A6AFED" w14:textId="2FB809D0" w:rsidR="009F1915" w:rsidRDefault="009F1915" w:rsidP="009F1915"/>
    <w:p w14:paraId="425D4DEC" w14:textId="10833D04" w:rsidR="009F1915" w:rsidRDefault="009F1915" w:rsidP="009F1915"/>
    <w:p w14:paraId="15C8739C" w14:textId="4607E124" w:rsidR="009F1915" w:rsidRDefault="009F1915" w:rsidP="009F1915"/>
    <w:p w14:paraId="37550822" w14:textId="5425C2F6" w:rsidR="009F1915" w:rsidRDefault="009F1915" w:rsidP="009F1915"/>
    <w:p w14:paraId="47B54390" w14:textId="0FEDD03F" w:rsidR="009F1915" w:rsidRDefault="009F1915" w:rsidP="009F1915"/>
    <w:p w14:paraId="315AA7B3" w14:textId="7DE05B4F" w:rsidR="009F1915" w:rsidRDefault="009F1915" w:rsidP="009F1915"/>
    <w:p w14:paraId="231BEB60" w14:textId="01217727" w:rsidR="009F1915" w:rsidRDefault="009F1915" w:rsidP="009F1915"/>
    <w:p w14:paraId="7BE4CC43" w14:textId="137D0FEB" w:rsidR="009F1915" w:rsidRDefault="009F1915" w:rsidP="009F1915"/>
    <w:p w14:paraId="3FD866D7" w14:textId="6BEE0FFB" w:rsidR="009F1915" w:rsidRDefault="009F1915" w:rsidP="009F1915"/>
    <w:p w14:paraId="26E81422" w14:textId="3059313F" w:rsidR="009F1915" w:rsidRDefault="009F1915" w:rsidP="009F1915"/>
    <w:p w14:paraId="68C31002" w14:textId="1E49F991" w:rsidR="009F1915" w:rsidRDefault="009F1915" w:rsidP="009F1915"/>
    <w:p w14:paraId="16F7E52D" w14:textId="3F1FBD59" w:rsidR="009F1915" w:rsidRDefault="009F1915" w:rsidP="009F1915"/>
    <w:p w14:paraId="3FAFDC8B" w14:textId="58AC98D6" w:rsidR="009F1915" w:rsidRDefault="009F1915" w:rsidP="009F1915"/>
    <w:p w14:paraId="7070297F" w14:textId="19F4F296" w:rsidR="009F1915" w:rsidRDefault="009F1915" w:rsidP="009F1915"/>
    <w:p w14:paraId="650B2B4C" w14:textId="27EDE61E" w:rsidR="009F1915" w:rsidRDefault="009F1915" w:rsidP="009F1915"/>
    <w:p w14:paraId="6CA1D307" w14:textId="77777777" w:rsidR="00C12898" w:rsidRDefault="00C12898" w:rsidP="009F1915"/>
    <w:p w14:paraId="393B2E62" w14:textId="2E6F47D5" w:rsidR="009F1915" w:rsidRDefault="009F1915" w:rsidP="009F1915"/>
    <w:p w14:paraId="7E23953C" w14:textId="36211D5A" w:rsidR="009F1915" w:rsidRDefault="009F1915" w:rsidP="009F1915"/>
    <w:p w14:paraId="10AAD57C" w14:textId="5B946385" w:rsidR="00400FD0" w:rsidRPr="00570A06" w:rsidRDefault="006F4355" w:rsidP="00DA5C60">
      <w:pPr>
        <w:pStyle w:val="Naslov2"/>
      </w:pPr>
      <w:r w:rsidRPr="00570A06">
        <w:lastRenderedPageBreak/>
        <w:t>Z</w:t>
      </w:r>
      <w:r w:rsidR="00400FD0" w:rsidRPr="00570A06">
        <w:t>AGOTAVLJANJE VARNOSTI CESTNEGA PROMETA</w:t>
      </w:r>
      <w:bookmarkEnd w:id="14"/>
      <w:bookmarkEnd w:id="15"/>
      <w:bookmarkEnd w:id="16"/>
      <w:bookmarkEnd w:id="17"/>
      <w:bookmarkEnd w:id="18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47E3F88B" w14:textId="77777777" w:rsidTr="002E0587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"/>
              <w:gridCol w:w="8338"/>
              <w:gridCol w:w="42"/>
            </w:tblGrid>
            <w:tr w:rsidR="002E0587" w:rsidRPr="002E0587" w14:paraId="72A67CC1" w14:textId="77777777" w:rsidTr="002E0587">
              <w:trPr>
                <w:trHeight w:val="640"/>
              </w:trPr>
              <w:tc>
                <w:tcPr>
                  <w:tcW w:w="8421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421"/>
                  </w:tblGrid>
                  <w:tr w:rsidR="002E0587" w:rsidRPr="002E0587" w14:paraId="7E5207E4" w14:textId="77777777" w:rsidTr="002E0587">
                    <w:trPr>
                      <w:trHeight w:val="567"/>
                    </w:trPr>
                    <w:tc>
                      <w:tcPr>
                        <w:tcW w:w="84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801928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kršitev, ugotovljenih pri nadzoru cestnega prometa</w:t>
                        </w:r>
                      </w:p>
                    </w:tc>
                  </w:tr>
                </w:tbl>
                <w:p w14:paraId="2C05B96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84CD0DB" w14:textId="77777777" w:rsidTr="002E0587">
              <w:trPr>
                <w:trHeight w:val="6409"/>
              </w:trPr>
              <w:tc>
                <w:tcPr>
                  <w:tcW w:w="41" w:type="dxa"/>
                </w:tcPr>
                <w:p w14:paraId="780CFE3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338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5822308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FC190AD" wp14:editId="13905EC6">
                        <wp:extent cx="5263763" cy="4062730"/>
                        <wp:effectExtent l="0" t="0" r="0" b="0"/>
                        <wp:docPr id="163" name="img3.png" descr="graf Število kršitev, ugotovljenih pri nadzoru cestnega promet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83757" cy="4078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" w:type="dxa"/>
                </w:tcPr>
                <w:p w14:paraId="0C86BEA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5F52047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0587" w:rsidRPr="002E0587" w14:paraId="6995D591" w14:textId="77777777" w:rsidTr="002E0587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E0587" w:rsidRPr="002E0587" w14:paraId="39AEFD4B" w14:textId="77777777" w:rsidTr="002E058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18BF4B66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D87AB31" w14:textId="3BE51120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</w:t>
                        </w: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evilo kršitev, ugotovljenih pri nadzoru cestnega prometa, po enotah</w:t>
                        </w:r>
                      </w:p>
                    </w:tc>
                  </w:tr>
                </w:tbl>
                <w:p w14:paraId="7DBC3E4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52C294F" w14:textId="77777777" w:rsidTr="002E0587">
              <w:trPr>
                <w:trHeight w:val="521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36"/>
                    <w:gridCol w:w="685"/>
                    <w:gridCol w:w="685"/>
                    <w:gridCol w:w="685"/>
                    <w:gridCol w:w="685"/>
                    <w:gridCol w:w="685"/>
                    <w:gridCol w:w="685"/>
                    <w:gridCol w:w="685"/>
                    <w:gridCol w:w="685"/>
                    <w:gridCol w:w="685"/>
                    <w:gridCol w:w="685"/>
                  </w:tblGrid>
                  <w:tr w:rsidR="002E0587" w:rsidRPr="002E0587" w14:paraId="5B7A2B45" w14:textId="77777777" w:rsidTr="002E0587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800B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F1CA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2E0587" w:rsidRPr="002E0587" w14:paraId="54CE5F90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AEDA6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BF59D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A48B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3CB8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2E19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43916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EF0C9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8292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FD114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4B55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CE87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46F84ACB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504B6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2751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2A4F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F2E4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F73D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C10B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92D5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E4B8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49F30" w14:textId="6222AACF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BB4CE" w14:textId="66FFB08C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3F770" w14:textId="7A24D388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295F8930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A360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Jelšane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83E3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7348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7A8A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E587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413A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40D9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A651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4501D" w14:textId="71D3FF17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22394" w14:textId="6CEE0AC4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BC3B3" w14:textId="031FF353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6C87CD36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EC423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Sočerga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75A6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47D5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9042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09FE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293E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0762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1BEB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D3DD5" w14:textId="71DA1D7A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9CA53" w14:textId="03E48BF6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3C9F6" w14:textId="7BC65CD7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28CE2C1D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891B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B187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7225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C4C2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3308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90D7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5B1E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7669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800CE" w14:textId="57A9CB9A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3B706" w14:textId="27F4BD92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1595E" w14:textId="73194FB8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14CC3A27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F1A86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92CD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939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51DB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2DA4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D21A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1A6B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49AA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E0E6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A4F9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B4D9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2.112</w:t>
                        </w:r>
                      </w:p>
                    </w:tc>
                  </w:tr>
                  <w:tr w:rsidR="002E0587" w:rsidRPr="002E0587" w14:paraId="088A8978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FA8A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6219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3F2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8257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37A8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0CE4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68B4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AFF6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625D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6346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5D7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1.304</w:t>
                        </w:r>
                      </w:p>
                    </w:tc>
                  </w:tr>
                  <w:tr w:rsidR="002E0587" w:rsidRPr="002E0587" w14:paraId="4BBFA859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885D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2E99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7011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1D00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5B1D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4927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4E29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4.514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657A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3.934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DB1E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3.278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EDE0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3.324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7CC9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2.729</w:t>
                        </w:r>
                      </w:p>
                    </w:tc>
                  </w:tr>
                  <w:tr w:rsidR="002E0587" w:rsidRPr="002E0587" w14:paraId="5D9F10DE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A37B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8826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0A81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CD33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0D26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4B46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8A39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7993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E8F6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03EE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2.450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91D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2.317</w:t>
                        </w:r>
                      </w:p>
                    </w:tc>
                  </w:tr>
                  <w:tr w:rsidR="002E0587" w:rsidRPr="002E0587" w14:paraId="5515DC81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6EFF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1807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B5BD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ED01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2212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DC4D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5E58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3D32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2.663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72CF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5F9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6B76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1.472</w:t>
                        </w:r>
                      </w:p>
                    </w:tc>
                  </w:tr>
                  <w:tr w:rsidR="002E0587" w:rsidRPr="002E0587" w14:paraId="0B36B04C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919A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9FED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39DB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6FE4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5C07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634F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A61A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1755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EBE5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879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58CC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1.761</w:t>
                        </w:r>
                      </w:p>
                    </w:tc>
                  </w:tr>
                  <w:tr w:rsidR="002E0587" w:rsidRPr="002E0587" w14:paraId="03818243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60CB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23E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660F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20E3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90A5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E465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DE4F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2.038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6357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D1C1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BC2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6E80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1.350</w:t>
                        </w:r>
                      </w:p>
                    </w:tc>
                  </w:tr>
                  <w:tr w:rsidR="002E0587" w:rsidRPr="002E0587" w14:paraId="5D753015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EECA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991D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DCB4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BAC7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45D5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DEC6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434B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73AE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AA0E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ABB2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B3BE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  <w:tr w:rsidR="002E0587" w:rsidRPr="002E0587" w14:paraId="1EB5F6C2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26D7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D83C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47F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D935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A4A9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C88D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9FE2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8773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31A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81AC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89C0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259</w:t>
                        </w:r>
                      </w:p>
                    </w:tc>
                  </w:tr>
                  <w:tr w:rsidR="002E0587" w:rsidRPr="002E0587" w14:paraId="23B4E003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837E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4B6EA" w14:textId="2D144333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9F25F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3E54E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09D0D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5F303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87429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D19F7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A071A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F3947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5218C" w14:textId="7D62D104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5D9A58F1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2992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A1A47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4.094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ED6C1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6.277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19675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6.315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5F95F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7.001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C7673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8.515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8D174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12.670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8010B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10.596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CDBCA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10.066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8913A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10.409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8246E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10.619</w:t>
                        </w:r>
                      </w:p>
                    </w:tc>
                  </w:tr>
                  <w:tr w:rsidR="002E0587" w:rsidRPr="002E0587" w14:paraId="5660E90D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2EC3F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Sektor </w:t>
                        </w:r>
                        <w:proofErr w:type="spellStart"/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unif.poli.Koper</w:t>
                        </w:r>
                        <w:proofErr w:type="spellEnd"/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DE66E" w14:textId="52F99052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DF6FC" w14:textId="4B227C05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8E00A" w14:textId="04FCAAAE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7A5D7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20A83" w14:textId="6C2C8709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A2285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B4DEA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8DEC1" w14:textId="03455C75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6564D" w14:textId="16F8B578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986B0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E0587" w:rsidRPr="002E0587" w14:paraId="547CC71B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96CC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E7B43" w14:textId="5E568294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B8DEF" w14:textId="37DC4B45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0E670" w14:textId="1940784D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51DA5" w14:textId="5953DA78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F1D4F" w14:textId="00F105CA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4156D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6B324" w14:textId="3977C1D8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353ED" w14:textId="42543C6F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7A1DC" w14:textId="349F3FC6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94AF0" w14:textId="5C5E536A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4682769D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F42A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C02F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11.750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992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19.123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80F8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7B8C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18.295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8A03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7CDA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32.954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A426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30.416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1900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24.926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F41F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23.869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3AB6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23.956</w:t>
                        </w:r>
                      </w:p>
                    </w:tc>
                  </w:tr>
                </w:tbl>
                <w:p w14:paraId="160D3EBA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A3976F7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42F14D6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7CB98354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"/>
              <w:gridCol w:w="8393"/>
              <w:gridCol w:w="56"/>
            </w:tblGrid>
            <w:tr w:rsidR="002E0587" w:rsidRPr="002E0587" w14:paraId="449283B4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4A6AABD0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D3F2492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Število kršitev, ugotovljenih pri nadzoru cestnega prometa [po zakonih; najpogostejših 5]</w:t>
                        </w:r>
                      </w:p>
                    </w:tc>
                  </w:tr>
                </w:tbl>
                <w:p w14:paraId="794E1BE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009A1424" w14:textId="77777777" w:rsidTr="002E0587">
              <w:trPr>
                <w:trHeight w:val="6347"/>
              </w:trPr>
              <w:tc>
                <w:tcPr>
                  <w:tcW w:w="850" w:type="dxa"/>
                </w:tcPr>
                <w:p w14:paraId="43D36F2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5CE292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677045C" wp14:editId="39981945">
                        <wp:extent cx="5313680" cy="4071068"/>
                        <wp:effectExtent l="0" t="0" r="1270" b="5715"/>
                        <wp:docPr id="164" name="img4.png" descr="graf Število kršitev, ugotovljenih pri nadzoru cestnega prometa,  v letih od 2016 do 2025, glede na zakon (najpogostejših pet)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148" cy="4081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36CD0FC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1453EA5C" w14:textId="77777777" w:rsidTr="002E0587">
              <w:trPr>
                <w:trHeight w:val="283"/>
              </w:trPr>
              <w:tc>
                <w:tcPr>
                  <w:tcW w:w="850" w:type="dxa"/>
                </w:tcPr>
                <w:p w14:paraId="32034C38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</w:tcPr>
                <w:p w14:paraId="438FE174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01C8EDB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4282BBF2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634555EF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2528857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kršitev, ugotovljenih pri nadzoru cestnega prometa [po zakonih]</w:t>
                        </w:r>
                      </w:p>
                    </w:tc>
                  </w:tr>
                </w:tbl>
                <w:p w14:paraId="75FE940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0070E79" w14:textId="77777777" w:rsidTr="002E0587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598"/>
                    <w:gridCol w:w="688"/>
                    <w:gridCol w:w="688"/>
                    <w:gridCol w:w="689"/>
                    <w:gridCol w:w="689"/>
                    <w:gridCol w:w="689"/>
                    <w:gridCol w:w="689"/>
                    <w:gridCol w:w="689"/>
                    <w:gridCol w:w="689"/>
                    <w:gridCol w:w="689"/>
                    <w:gridCol w:w="689"/>
                  </w:tblGrid>
                  <w:tr w:rsidR="002E0587" w:rsidRPr="002E0587" w14:paraId="5C80C798" w14:textId="77777777" w:rsidTr="002E0587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10B4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99C6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2E0587" w:rsidRPr="002E0587" w14:paraId="556DA095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5FF5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08BE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3458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0142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20584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A81A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BCDD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3739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719B6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246A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CCE27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17B7AAF8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65BFA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37C9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10.149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F362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16.203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D175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11.862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6103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15.358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A02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17.314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0EC3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27.788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3BBA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25.361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2A0D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21.588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0B07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20.788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EC20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20.820</w:t>
                        </w:r>
                      </w:p>
                    </w:tc>
                  </w:tr>
                  <w:tr w:rsidR="002E0587" w:rsidRPr="002E0587" w14:paraId="379D96A9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6A6C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8694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C562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23CB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0C9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1087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F4B4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7882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2.984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03F0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FB69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D2CD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1.476</w:t>
                        </w:r>
                      </w:p>
                    </w:tc>
                  </w:tr>
                  <w:tr w:rsidR="002E0587" w:rsidRPr="002E0587" w14:paraId="75397385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99C7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4A7F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BCE8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EBBD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882F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60EF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9A2A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2AB7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93EF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2375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0FC3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923</w:t>
                        </w:r>
                      </w:p>
                    </w:tc>
                  </w:tr>
                  <w:tr w:rsidR="002E0587" w:rsidRPr="002E0587" w14:paraId="13439D5E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19A8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2AFA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83A8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A501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F76A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76E3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ADD8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1B02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FAAC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7494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29FA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470</w:t>
                        </w:r>
                      </w:p>
                    </w:tc>
                  </w:tr>
                  <w:tr w:rsidR="002E0587" w:rsidRPr="002E0587" w14:paraId="5C8EEC2D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8CE8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6FCE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14C8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11D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85E0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C134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C516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AADC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8DC2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33EA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76F2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</w:tr>
                  <w:tr w:rsidR="002E0587" w:rsidRPr="002E0587" w14:paraId="0785A0D2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7541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Zakon o del. času in </w:t>
                        </w:r>
                        <w:proofErr w:type="spellStart"/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obv</w:t>
                        </w:r>
                        <w:proofErr w:type="spellEnd"/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. počitkih </w:t>
                        </w:r>
                        <w:proofErr w:type="spellStart"/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mob</w:t>
                        </w:r>
                        <w:proofErr w:type="spellEnd"/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2A73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6ACC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DF03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4EC6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E32B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D582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B7B6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9F0D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93A7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43F8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</w:tr>
                  <w:tr w:rsidR="002E0587" w:rsidRPr="002E0587" w14:paraId="32400BD1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7410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7625E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59767" w14:textId="1B0E3905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E0995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277B0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67D9E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DF8C8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DD717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15D4F" w14:textId="0BAE3D33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54BE8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DE392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</w:tr>
                  <w:tr w:rsidR="002E0587" w:rsidRPr="002E0587" w14:paraId="2BEDC976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2181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prevozih v cestnem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3B313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9D5FE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32EF1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C99D5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668C1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D8EED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0F9A1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58608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3B428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30E71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</w:tr>
                  <w:tr w:rsidR="002E0587" w:rsidRPr="002E0587" w14:paraId="0FD9EC4A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6877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89528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F1C10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46774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1BE95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93445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7023F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E1A29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E4054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6C184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AA71D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2E0587" w:rsidRPr="002E0587" w14:paraId="7CFEDD3A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A83D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F8D7D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3E6D3" w14:textId="366E92D6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B1481" w14:textId="4B03F641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E6943" w14:textId="77777777" w:rsidR="002E0587" w:rsidRPr="00905703" w:rsidRDefault="002E0587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05703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9055B" w14:textId="720B05A2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F61FA" w14:textId="2BE418E1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E9FA4" w14:textId="689B417C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F3F08" w14:textId="272C1268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1D154" w14:textId="60CAE9E2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83891" w14:textId="637B7597" w:rsidR="002E0587" w:rsidRPr="00905703" w:rsidRDefault="00905703" w:rsidP="00905703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069A6BF1" w14:textId="77777777" w:rsidTr="0090570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9F00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952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11.750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0D08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19.123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DB6F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13.799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12AC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18.295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2D03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B73A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32.954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F953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30.416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B715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24.926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8BA3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23.869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D1AC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23.956</w:t>
                        </w:r>
                      </w:p>
                    </w:tc>
                  </w:tr>
                </w:tbl>
                <w:p w14:paraId="6D2BAFE0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9C31996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3F026AC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41FC42CD" w14:textId="77777777" w:rsidTr="003C0971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E0587" w:rsidRPr="002E0587" w14:paraId="3F524F53" w14:textId="77777777" w:rsidTr="00FC2EFD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65994890" w14:textId="77777777" w:rsidTr="00FC2EFD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F0889BF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Najpogostejši ukrepi pri nadzoru cestnega prometa</w:t>
                        </w:r>
                      </w:p>
                    </w:tc>
                  </w:tr>
                </w:tbl>
                <w:p w14:paraId="4481B6E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6CAB383E" w14:textId="77777777" w:rsidTr="00FC2EFD">
              <w:trPr>
                <w:trHeight w:val="1017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47"/>
                    <w:gridCol w:w="533"/>
                    <w:gridCol w:w="533"/>
                    <w:gridCol w:w="532"/>
                    <w:gridCol w:w="532"/>
                    <w:gridCol w:w="532"/>
                    <w:gridCol w:w="532"/>
                    <w:gridCol w:w="532"/>
                    <w:gridCol w:w="532"/>
                    <w:gridCol w:w="532"/>
                    <w:gridCol w:w="532"/>
                    <w:gridCol w:w="1717"/>
                  </w:tblGrid>
                  <w:tr w:rsidR="002E0587" w:rsidRPr="002E0587" w14:paraId="7FAAD139" w14:textId="77777777" w:rsidTr="00905703">
                    <w:trPr>
                      <w:trHeight w:val="182"/>
                    </w:trPr>
                    <w:tc>
                      <w:tcPr>
                        <w:tcW w:w="144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9FEB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ukrepa</w:t>
                        </w:r>
                      </w:p>
                    </w:tc>
                    <w:tc>
                      <w:tcPr>
                        <w:tcW w:w="5322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D8AF9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ukrepov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939C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E0587" w:rsidRPr="002E0587" w14:paraId="089497B5" w14:textId="77777777" w:rsidTr="00905703">
                    <w:trPr>
                      <w:trHeight w:val="182"/>
                    </w:trPr>
                    <w:tc>
                      <w:tcPr>
                        <w:tcW w:w="144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9658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9CE14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3B8C5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43FC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053F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2294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6A75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E9BE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0E5CF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D02B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D785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DE63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905703" w:rsidRPr="002E0587" w14:paraId="799608A9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F5328" w14:textId="770BF855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alkotestov</w:t>
                        </w:r>
                      </w:p>
                    </w:tc>
                  </w:tr>
                  <w:tr w:rsidR="002E0587" w:rsidRPr="002E0587" w14:paraId="536C9EF0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72ED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D845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14.504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9DB7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19.700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5150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14.256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3D11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20.731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8E6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20.802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FD2D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25.142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8332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36.698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06AF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37.897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3635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34.245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7A90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34.385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DBC1489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986A708" wp14:editId="0863A976">
                              <wp:extent cx="1080000" cy="165600"/>
                              <wp:effectExtent l="0" t="0" r="0" b="0"/>
                              <wp:docPr id="165" name="img5.png" descr="graf Število odrejenih alkotestov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0B7A4F92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A4ED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FF01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791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A759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993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E673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769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A93C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942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33DB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952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4415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BA3F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1.038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DE9D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1.032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180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808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8B7D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846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4311EE0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2D92302" wp14:editId="3B4F2EA3">
                              <wp:extent cx="1080000" cy="165600"/>
                              <wp:effectExtent l="0" t="0" r="0" b="0"/>
                              <wp:docPr id="166" name="img6.png" descr="graf Število odrejenih alkotestov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163579B2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B3F7F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FD27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13.683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9E54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18.648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E1B5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13.451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C32D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19.756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8736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19.818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0CAF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24.167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7C35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35.627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ED2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36.838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3D64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33.415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F7E1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33.506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5840EB7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7D2F886" wp14:editId="58AC4F1A">
                              <wp:extent cx="1080000" cy="165600"/>
                              <wp:effectExtent l="0" t="0" r="0" b="0"/>
                              <wp:docPr id="167" name="img7.png" descr="graf Število odrejenih alkotestov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4341EC1D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A54C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2B86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8E8A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3744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12F4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E611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FD4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5131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9593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0EF0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F653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399EDBC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858A047" wp14:editId="33D6642D">
                              <wp:extent cx="1080000" cy="165600"/>
                              <wp:effectExtent l="0" t="0" r="0" b="0"/>
                              <wp:docPr id="168" name="img8.png" descr="graf Število odrejenih alkotestov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433B25AD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3323C" w14:textId="2123301D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strokovnih pregledov zaradi alkohola</w:t>
                        </w:r>
                      </w:p>
                    </w:tc>
                  </w:tr>
                  <w:tr w:rsidR="002E0587" w:rsidRPr="002E0587" w14:paraId="283CE085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13DA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8224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74D5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DE24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DE2E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6AB7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C9BD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470D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A804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76A1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E202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B94D85A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E6679C4" wp14:editId="6D0DEB98">
                              <wp:extent cx="1080000" cy="165600"/>
                              <wp:effectExtent l="0" t="0" r="0" b="0"/>
                              <wp:docPr id="169" name="img9.png" descr="graf Število odrejenih strokovnih pregledov zaradi alkohola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357542E4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E106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8213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E7CF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BF41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07F6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3A8B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B832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4B01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337B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E5D5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0EE3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76EE77C2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B23A7FB" wp14:editId="01BC92DD">
                              <wp:extent cx="1080000" cy="165600"/>
                              <wp:effectExtent l="0" t="0" r="0" b="0"/>
                              <wp:docPr id="170" name="img10.png" descr="graf Število odrejenih strokovnih pregledov zaradi alkohola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2841AD40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3F09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1501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AFCD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2A69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CAFB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DCB4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D68A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45EB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1F47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B266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C523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75A24C7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01D427A" wp14:editId="4CEF5F85">
                              <wp:extent cx="1080000" cy="165600"/>
                              <wp:effectExtent l="0" t="0" r="0" b="0"/>
                              <wp:docPr id="171" name="img11.png" descr="graf Število odrejenih strokovnih pregledov zaradi alkohola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053A4ABB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04A9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B45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7993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EB76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F39D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9FEB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E5D2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82F0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1108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42E4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1850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DC9792C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54EC97A" wp14:editId="55BA4F76">
                              <wp:extent cx="1080000" cy="165600"/>
                              <wp:effectExtent l="0" t="0" r="0" b="0"/>
                              <wp:docPr id="172" name="img12.png" descr="graf Število odrejenih strokovnih pregledov zaradi alkohola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2812A6FC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3DEAF" w14:textId="7BDFEBFD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etilometrov</w:t>
                        </w:r>
                      </w:p>
                    </w:tc>
                  </w:tr>
                  <w:tr w:rsidR="002E0587" w:rsidRPr="002E0587" w14:paraId="5E760C74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CC8F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7A20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E98D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B3F5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9930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AED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1C56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E57B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8890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CF70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DB78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887D7FF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18997BD" wp14:editId="4B3552FA">
                              <wp:extent cx="1080000" cy="165600"/>
                              <wp:effectExtent l="0" t="0" r="0" b="0"/>
                              <wp:docPr id="173" name="img13.png" descr="graf Število odrejenih etilometrov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3F2FED13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8AE8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C82E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7B11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2786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203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FF76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3959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FAEC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012B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B6A0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E423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4BF0501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722968E" wp14:editId="0BA6633A">
                              <wp:extent cx="1080000" cy="165600"/>
                              <wp:effectExtent l="0" t="0" r="0" b="0"/>
                              <wp:docPr id="174" name="img14.png" descr="graf Število odrejenih etilometrov v letih od 2016 do 2025 - pozi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35E928B4" w14:textId="77777777" w:rsidTr="00905703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6D97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1120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D7D0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2FB6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40B5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3EFC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2AA1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322E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F7BE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1CB9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C95A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05430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118CF42" wp14:editId="78F855D6">
                              <wp:extent cx="1080000" cy="165600"/>
                              <wp:effectExtent l="0" t="0" r="0" b="0"/>
                              <wp:docPr id="175" name="img15.png" descr="graf Število odrejenih etilometrov v letih od 2016 do 2025 - negativ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476A99E2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B4DF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AEEF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F868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9A7D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99E8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47C3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D05A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F4ED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10A5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5885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C2CF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6C53AB9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F20E6BD" wp14:editId="69532E54">
                              <wp:extent cx="1080000" cy="165600"/>
                              <wp:effectExtent l="0" t="0" r="0" b="0"/>
                              <wp:docPr id="176" name="img16.png" descr="graf Število odrejenih etilometrov v letih od 2016 do 2025 - odklonjeni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50D201C6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BD549" w14:textId="14BCC7B5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odrejenih strokovnih pregledov zaradi prepovedanih drog</w:t>
                        </w:r>
                      </w:p>
                    </w:tc>
                  </w:tr>
                  <w:tr w:rsidR="002E0587" w:rsidRPr="002E0587" w14:paraId="01982ED0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AE1DF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7F2C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A13D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8CF0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258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A9C1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3858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557E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A92B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C114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EFE7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443B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5769754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998D9AC" wp14:editId="2BB26F64">
                              <wp:extent cx="1080000" cy="165600"/>
                              <wp:effectExtent l="0" t="0" r="0" b="0"/>
                              <wp:docPr id="177" name="img17.png" descr="graf Število odrejenih strokovnih pregledov zaradi prepovedanih drog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70ED063F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8850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 (kri/slina)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34DF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37A9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2B59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E422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D487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18C5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2C02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24F1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104A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CC96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5470739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D5AB457" wp14:editId="6E3773E0">
                              <wp:extent cx="1080000" cy="165600"/>
                              <wp:effectExtent l="0" t="0" r="0" b="0"/>
                              <wp:docPr id="178" name="img18.png" descr="graf Število odrejenih strokovnih pregledov zaradi prepovedanih drog v letih od 2016 do 2025 - pozi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77171007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5985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 (kri/slina)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252B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D16A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A86B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E0A7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4731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FF69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3285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E66C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9680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809C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BCB7366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A1374EE" wp14:editId="265DED0E">
                              <wp:extent cx="1080000" cy="165600"/>
                              <wp:effectExtent l="0" t="0" r="0" b="0"/>
                              <wp:docPr id="179" name="img19.png" descr="graf Število odrejenih strokovnih pregledov zaradi prepovedanih drog v letih od 2016 do 2025 - negativ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15AB7C1D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EE60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 (kri/slina)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BCD1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80C2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7068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1C15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2A96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8BD5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56B6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7423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3F70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7654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6047FE7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33FCC5D" wp14:editId="3BE134A4">
                              <wp:extent cx="1080000" cy="165600"/>
                              <wp:effectExtent l="0" t="0" r="0" b="0"/>
                              <wp:docPr id="180" name="img20.png" descr="graf Število odrejenih strokovnih pregledov zaradi prepovedanih drog v letih od 2016 do 2025 - odklonjeni (kri/slina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755BA6E7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52B0A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pozitiven (urin)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11BE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8AE7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99F2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BCDD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5C60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A77C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1A5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866F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2B6E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F4CA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92B835F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C29119B" wp14:editId="136A6F86">
                              <wp:extent cx="1080000" cy="165600"/>
                              <wp:effectExtent l="0" t="0" r="0" b="0"/>
                              <wp:docPr id="181" name="img21.png" descr="graf Število odrejenih strokovnih pregledov zaradi prepovedanih drog v letih od 2016 do 2025 - pozi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437DD067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EF27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negativen (urin)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987F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0FCE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3B17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B0F5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988C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0146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B876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6B8B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9EC3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81E1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133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75D690CC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9D25B72" wp14:editId="76CDE399">
                              <wp:extent cx="1080000" cy="165600"/>
                              <wp:effectExtent l="0" t="0" r="0" b="0"/>
                              <wp:docPr id="182" name="img22.png" descr="graf Število odrejenih strokovnih pregledov zaradi prepovedanih drog v letih od 2016 do 2025 - negativ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4EA94D04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0E7A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odklonjen (urin)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371D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246B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F30D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0C2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FBD2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7FD5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F0F2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44FF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D5F1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51E4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047D453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346614A0" wp14:editId="6F935C8F">
                              <wp:extent cx="1080000" cy="165600"/>
                              <wp:effectExtent l="0" t="0" r="0" b="0"/>
                              <wp:docPr id="183" name="img23.png" descr="graf Število odrejenih strokovnih pregledov zaradi prepovedanih drog v letih od 2016 do 2025 - odklonjeni (urin)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2972EA8E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F1A5B" w14:textId="68EFCB9F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pridržanih do iztreznitve</w:t>
                        </w:r>
                      </w:p>
                    </w:tc>
                  </w:tr>
                  <w:tr w:rsidR="002E0587" w:rsidRPr="002E0587" w14:paraId="374EAD03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D06BA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7EFC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76A5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717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29F1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E878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2332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0B18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7BD3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2EF2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C7A0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6A29C2F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7A6A040" wp14:editId="1C290043">
                              <wp:extent cx="1080000" cy="165600"/>
                              <wp:effectExtent l="0" t="0" r="0" b="0"/>
                              <wp:docPr id="184" name="img24.png" descr="graf Število pridržanih do iztreznitve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2C645F25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0222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ZPrCP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C339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45C3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23F3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ED7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B32E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CE4F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8CD2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2D0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6FA6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1CDD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60A17077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129C068" wp14:editId="33158A75">
                              <wp:extent cx="1080000" cy="165600"/>
                              <wp:effectExtent l="0" t="0" r="0" b="0"/>
                              <wp:docPr id="185" name="img25.png" descr="graf Število pridržanih do iztreznitve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044F3F4E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2E71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7E5E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B772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701C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B7F0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57D5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77E1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C939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5F46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DB4E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22FF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55761CA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216AD54B" wp14:editId="6D4A9A5E">
                              <wp:extent cx="1080000" cy="165600"/>
                              <wp:effectExtent l="0" t="0" r="0" b="0"/>
                              <wp:docPr id="46" name="img26.png" descr="graf Število pridržanih do iztreznitve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g26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0B14E8F4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74594" w14:textId="1269B518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privedb na oddelke za prekrške na okrajnih sodiščih</w:t>
                        </w:r>
                      </w:p>
                    </w:tc>
                  </w:tr>
                  <w:tr w:rsidR="002E0587" w:rsidRPr="002E0587" w14:paraId="1E6711FD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9963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53B1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98DA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CB39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1580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9FD2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16C0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A1E7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0621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F437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B76B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BB6C9C3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A013C56" wp14:editId="3F9497CF">
                              <wp:extent cx="1080000" cy="165600"/>
                              <wp:effectExtent l="0" t="0" r="0" b="0"/>
                              <wp:docPr id="186" name="img27.png" descr="graf Število privedb na oddelke za prekrške na okrajnih sodiščih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g27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1C8429FA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87318" w14:textId="08CDF670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Začasni odvzem vozniškega dovoljenja (22. člen ZPrCP)</w:t>
                        </w:r>
                      </w:p>
                    </w:tc>
                  </w:tr>
                  <w:tr w:rsidR="002E0587" w:rsidRPr="002E0587" w14:paraId="7683686C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B0F86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F47E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5E93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468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0D8B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360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5E5D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490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FB71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404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F873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2C94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422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09E8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DA27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F774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C9F4E16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489A1767" wp14:editId="44944AEF">
                              <wp:extent cx="1080000" cy="165600"/>
                              <wp:effectExtent l="0" t="0" r="0" b="0"/>
                              <wp:docPr id="187" name="img28.png" descr="graf Število začasnih odvzemov vozniškega dovoljenja (22. člen ZPrCP)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g28.png"/>
                                      <pic:cNvPicPr/>
                                    </pic:nvPicPr>
                                    <pic:blipFill>
                                      <a:blip r:embed="rId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5703" w:rsidRPr="002E0587" w14:paraId="02300BCB" w14:textId="77777777" w:rsidTr="00905703">
                    <w:trPr>
                      <w:trHeight w:val="340"/>
                    </w:trPr>
                    <w:tc>
                      <w:tcPr>
                        <w:tcW w:w="8486" w:type="dxa"/>
                        <w:gridSpan w:val="12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4FECE" w14:textId="39B013E7" w:rsidR="00905703" w:rsidRPr="002E0587" w:rsidRDefault="00905703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Število zasegov motornih vozil</w:t>
                        </w:r>
                      </w:p>
                    </w:tc>
                  </w:tr>
                  <w:tr w:rsidR="002E0587" w:rsidRPr="002E0587" w14:paraId="5937907B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10DE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skupaj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E9E9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243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6477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02AC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272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69F0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387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00EB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374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037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356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B20F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327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DACA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305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5709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D163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334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C2B03A4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4A30438" wp14:editId="400031D5">
                              <wp:extent cx="1080000" cy="165600"/>
                              <wp:effectExtent l="0" t="0" r="0" b="0"/>
                              <wp:docPr id="188" name="img29.png" descr="graf Število zasegov motornih vozil v letih od 2016 do 2025 - skupaj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g29.png"/>
                                      <pic:cNvPicPr/>
                                    </pic:nvPicPr>
                                    <pic:blipFill>
                                      <a:blip r:embed="rId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5440CF61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E99B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ZPrCP - koles z motorjem, motornih koles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C1C4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5DA5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5E97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77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A33F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9BF8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6CFF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498F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DD11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C300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A9AE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108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29F5C2D9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FEF2968" wp14:editId="13321CC9">
                              <wp:extent cx="1080000" cy="165600"/>
                              <wp:effectExtent l="0" t="0" r="0" b="0"/>
                              <wp:docPr id="189" name="img30.png" descr="graf Število zasegov koles z motorjem in motornih koles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g30.png"/>
                                      <pic:cNvPicPr/>
                                    </pic:nvPicPr>
                                    <pic:blipFill>
                                      <a:blip r:embed="rId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6E41DC96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0A03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lastRenderedPageBreak/>
                          <w:t>- po ZPrCP - ostalih motornih vozil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E5D7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146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4FDD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A155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177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273D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2DDE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7450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233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0D9A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B35B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164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50C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192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F849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195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F7F35DB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6B7782D" wp14:editId="4B9BABC3">
                              <wp:extent cx="1080000" cy="165600"/>
                              <wp:effectExtent l="0" t="0" r="0" b="0"/>
                              <wp:docPr id="190" name="img31.png" descr="graf Število zasegov ostalih motornih vozil v letih od 2016 do 2025 - po ZPrCP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g31.png"/>
                                      <pic:cNvPicPr/>
                                    </pic:nvPicPr>
                                    <pic:blipFill>
                                      <a:blip r:embed="rId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0F1BAE49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85203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ZP1 - koles z motorjem, motornih koles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F301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54EC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B1ED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C4C4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6C54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A7F2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C863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4877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D207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35F5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95CFB26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7CC06396" wp14:editId="1984FB83">
                              <wp:extent cx="1080000" cy="165600"/>
                              <wp:effectExtent l="0" t="0" r="0" b="0"/>
                              <wp:docPr id="191" name="img32.png" descr="graf Število zasegov koles z motorjem in motornih koles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" name="img32.png"/>
                                      <pic:cNvPicPr/>
                                    </pic:nvPicPr>
                                    <pic:blipFill>
                                      <a:blip r:embed="rId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E0587" w:rsidRPr="002E0587" w14:paraId="77FC35E4" w14:textId="77777777" w:rsidTr="00D6494D">
                    <w:trPr>
                      <w:trHeight w:val="182"/>
                    </w:trPr>
                    <w:tc>
                      <w:tcPr>
                        <w:tcW w:w="14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9D2F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- po ZP1 - ostalih motornih vozil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EA97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8175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5428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5CC3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778F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7D38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9AB7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2F50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DF10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4157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7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BB98A51" w14:textId="77777777" w:rsidR="002E0587" w:rsidRPr="002E0587" w:rsidRDefault="002E0587" w:rsidP="00D6494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4DB44F3" wp14:editId="40775714">
                              <wp:extent cx="1080000" cy="165600"/>
                              <wp:effectExtent l="0" t="0" r="0" b="0"/>
                              <wp:docPr id="192" name="img33.png" descr="graf Število zasegov ostalih motornih vozil v letih od 2016 do 2025 - po ZP-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" name="img33.png"/>
                                      <pic:cNvPicPr/>
                                    </pic:nvPicPr>
                                    <pic:blipFill>
                                      <a:blip r:embed="rId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AC5E52" w14:textId="44CAAB64" w:rsidR="00301A82" w:rsidRDefault="00301A82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1464F59" w14:textId="77777777" w:rsidR="00301A82" w:rsidRPr="00301A82" w:rsidRDefault="00301A82" w:rsidP="00301A8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D4FA269" w14:textId="77777777" w:rsidR="00301A82" w:rsidRPr="00301A82" w:rsidRDefault="00301A82" w:rsidP="00301A8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7EF84689" w14:textId="77777777" w:rsidR="00301A82" w:rsidRPr="00301A82" w:rsidRDefault="00301A82" w:rsidP="00301A8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2E1DE43C" w14:textId="331670F5" w:rsidR="002E0587" w:rsidRPr="00301A82" w:rsidRDefault="002E0587" w:rsidP="00301A8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F999529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0587" w:rsidRPr="002E0587" w14:paraId="704D05C5" w14:textId="77777777" w:rsidTr="003C0971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4EADE" w14:textId="28931A45" w:rsidR="00301A82" w:rsidRDefault="00301A82"/>
          <w:p w14:paraId="2E6397D1" w14:textId="3DC40318" w:rsidR="00301A82" w:rsidRDefault="00301A82"/>
          <w:p w14:paraId="23B78537" w14:textId="527E4C1F" w:rsidR="00301A82" w:rsidRDefault="00301A82"/>
          <w:p w14:paraId="523B237E" w14:textId="41CD77A2" w:rsidR="00301A82" w:rsidRDefault="00301A82"/>
          <w:p w14:paraId="02735A0C" w14:textId="1E5229D2" w:rsidR="00301A82" w:rsidRDefault="00301A82"/>
          <w:p w14:paraId="511B1E41" w14:textId="1864809A" w:rsidR="00301A82" w:rsidRDefault="00301A82"/>
          <w:p w14:paraId="62A65761" w14:textId="2273105D" w:rsidR="00301A82" w:rsidRDefault="00301A82"/>
          <w:p w14:paraId="33477762" w14:textId="57BBBBE6" w:rsidR="00301A82" w:rsidRDefault="00301A82"/>
          <w:p w14:paraId="58244377" w14:textId="023D0F11" w:rsidR="00301A82" w:rsidRDefault="00301A82"/>
          <w:p w14:paraId="7B77A2B0" w14:textId="37A93DE4" w:rsidR="00301A82" w:rsidRDefault="00301A82"/>
          <w:p w14:paraId="72B81949" w14:textId="1BAEEDF9" w:rsidR="00301A82" w:rsidRDefault="00301A82"/>
          <w:p w14:paraId="20EC2507" w14:textId="77777777" w:rsidR="00301A82" w:rsidRDefault="00301A8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E0587" w:rsidRPr="002E0587" w14:paraId="4A6E8DA2" w14:textId="77777777" w:rsidTr="00301A82">
              <w:trPr>
                <w:trHeight w:val="680"/>
              </w:trPr>
              <w:tc>
                <w:tcPr>
                  <w:tcW w:w="8504" w:type="dxa"/>
                </w:tcPr>
                <w:p w14:paraId="5064CEF8" w14:textId="77777777" w:rsidR="00301A82" w:rsidRDefault="00301A8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06A1C310" w14:textId="77777777" w:rsidTr="00301A82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A37B82F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Prometne nesreče [enota storitve]</w:t>
                        </w:r>
                      </w:p>
                    </w:tc>
                  </w:tr>
                </w:tbl>
                <w:p w14:paraId="06C4E414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6A5C6E8" w14:textId="77777777" w:rsidTr="00301A82">
              <w:trPr>
                <w:trHeight w:val="1564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16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</w:tblGrid>
                  <w:tr w:rsidR="002E0587" w:rsidRPr="002E0587" w14:paraId="49A11FF7" w14:textId="77777777" w:rsidTr="002E058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C6CC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lastRenderedPageBreak/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6ABFF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E0587" w:rsidRPr="002E0587" w14:paraId="259FBCE9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427C3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6464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39F0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801E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E675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E6B3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2E555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4C00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69CD7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B999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09D5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20105D46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F0EF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EB94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7C4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CE9B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EA85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CAE1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F100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5CE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04EC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A61A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0790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2E0587" w:rsidRPr="002E0587" w14:paraId="4F4D7403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7002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CA0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B60F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35DF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880B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F620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03C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935E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69A7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FB6B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095B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537</w:t>
                        </w:r>
                      </w:p>
                    </w:tc>
                  </w:tr>
                  <w:tr w:rsidR="002E0587" w:rsidRPr="002E0587" w14:paraId="3D06A554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876B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E822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4C75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F7FD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90A6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1692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B3B6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1E60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1B88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1497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D4B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1.753</w:t>
                        </w:r>
                      </w:p>
                    </w:tc>
                  </w:tr>
                  <w:tr w:rsidR="002E0587" w:rsidRPr="002E0587" w14:paraId="3C7B41AB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1666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1491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CE2F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D37F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8C4B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F6CF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4C48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5609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754F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4BA2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6BCF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2.299</w:t>
                        </w:r>
                      </w:p>
                    </w:tc>
                  </w:tr>
                </w:tbl>
                <w:p w14:paraId="5F9307F9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5EB49988" w14:textId="77777777" w:rsidTr="00301A82">
              <w:trPr>
                <w:trHeight w:val="28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F2035D9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CC77E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1BEC5B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C8DB315" w14:textId="77777777" w:rsidTr="00301A82">
              <w:trPr>
                <w:trHeight w:val="680"/>
              </w:trPr>
              <w:tc>
                <w:tcPr>
                  <w:tcW w:w="8504" w:type="dxa"/>
                </w:tcPr>
                <w:p w14:paraId="3BADA275" w14:textId="0F3E32AE" w:rsidR="003C0971" w:rsidRDefault="003C0971"/>
                <w:p w14:paraId="602AFE52" w14:textId="77777777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401E4ADB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172E73F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Prometne nesreče [enota obravnave]</w:t>
                        </w:r>
                      </w:p>
                    </w:tc>
                  </w:tr>
                </w:tbl>
                <w:p w14:paraId="652A8DC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3AA549E2" w14:textId="77777777" w:rsidTr="00301A82">
              <w:trPr>
                <w:trHeight w:val="1564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16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  <w:gridCol w:w="617"/>
                  </w:tblGrid>
                  <w:tr w:rsidR="002E0587" w:rsidRPr="002E0587" w14:paraId="67D9FDD0" w14:textId="77777777" w:rsidTr="002E058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BF16A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93F9A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E0587" w:rsidRPr="002E0587" w14:paraId="214A4039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B12F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377F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EA16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23E8F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6EDD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FD8C7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C2B8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F9139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2F8BF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D8456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AC5FD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1205B901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E7ED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5819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90BC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63C5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5CE6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BA4A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94C3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E1C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ADC2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D09E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1CA2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2E0587" w:rsidRPr="002E0587" w14:paraId="470B0278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705A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F8FA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80E2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3005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03F0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FB9D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8C74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15FF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B153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8D4D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90B8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568</w:t>
                        </w:r>
                      </w:p>
                    </w:tc>
                  </w:tr>
                  <w:tr w:rsidR="002E0587" w:rsidRPr="002E0587" w14:paraId="3FD956ED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A8EB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0A84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4FB1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29ED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3877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20F9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D08D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8288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7540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0597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5869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1.896</w:t>
                        </w:r>
                      </w:p>
                    </w:tc>
                  </w:tr>
                  <w:tr w:rsidR="002E0587" w:rsidRPr="002E0587" w14:paraId="7B1D25B6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8968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4212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9643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538B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C9B1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5C0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7379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B65B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994C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DE08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B580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2.473</w:t>
                        </w:r>
                      </w:p>
                    </w:tc>
                  </w:tr>
                </w:tbl>
                <w:p w14:paraId="283CAC28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2102449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5E33D24" w14:textId="25D0F00E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5EB30EEB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A4816" w14:textId="77777777" w:rsidR="003C0971" w:rsidRDefault="003C0971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E0587" w:rsidRPr="002E0587" w14:paraId="1264008A" w14:textId="77777777" w:rsidTr="003C0971">
              <w:trPr>
                <w:trHeight w:val="680"/>
              </w:trPr>
              <w:tc>
                <w:tcPr>
                  <w:tcW w:w="8504" w:type="dxa"/>
                  <w:gridSpan w:val="3"/>
                </w:tcPr>
                <w:p w14:paraId="5B9614D6" w14:textId="77777777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604F87D0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9AD818C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Mrtvi in poškodovani v prometnih nesrečah [enota storitve]</w:t>
                        </w:r>
                      </w:p>
                    </w:tc>
                  </w:tr>
                </w:tbl>
                <w:p w14:paraId="661A19F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07AC3C63" w14:textId="77777777" w:rsidTr="003C0971">
              <w:trPr>
                <w:trHeight w:val="6122"/>
              </w:trPr>
              <w:tc>
                <w:tcPr>
                  <w:tcW w:w="26" w:type="dxa"/>
                </w:tcPr>
                <w:p w14:paraId="21756AC1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08D1F91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28677FA" wp14:editId="4C522423">
                        <wp:extent cx="5342890" cy="3935895"/>
                        <wp:effectExtent l="0" t="0" r="0" b="7620"/>
                        <wp:docPr id="193" name="img34.png" descr="graf Število mrtvih in poškodovanih v prometnih nesrečah 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8962" cy="3940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3100D30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6128BBE5" w14:textId="77777777" w:rsidTr="003C0971">
              <w:trPr>
                <w:trHeight w:val="283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F79C502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95661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D87E352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0798EAEC" w14:textId="77777777" w:rsidTr="003C0971">
              <w:trPr>
                <w:trHeight w:val="680"/>
              </w:trPr>
              <w:tc>
                <w:tcPr>
                  <w:tcW w:w="8504" w:type="dxa"/>
                  <w:gridSpan w:val="3"/>
                </w:tcPr>
                <w:p w14:paraId="4A9C2E83" w14:textId="64B12C1B" w:rsidR="003C0971" w:rsidRDefault="003C0971"/>
                <w:p w14:paraId="7BF603D0" w14:textId="27FD3401" w:rsidR="003C0971" w:rsidRDefault="003C0971"/>
                <w:p w14:paraId="37C0E481" w14:textId="7E0AF00B" w:rsidR="003C0971" w:rsidRDefault="003C0971"/>
                <w:p w14:paraId="04A7C545" w14:textId="33479181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5E20599C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2BD2AD0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Mrtvi in poškodovani v prometnih nesrečah [enota obravnave]</w:t>
                        </w:r>
                      </w:p>
                    </w:tc>
                  </w:tr>
                </w:tbl>
                <w:p w14:paraId="1A1A8CD1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8FF9CA7" w14:textId="77777777" w:rsidTr="003C0971">
              <w:trPr>
                <w:trHeight w:val="6122"/>
              </w:trPr>
              <w:tc>
                <w:tcPr>
                  <w:tcW w:w="26" w:type="dxa"/>
                </w:tcPr>
                <w:p w14:paraId="10790DA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0E19D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E6B27B0" wp14:editId="19837DE7">
                        <wp:extent cx="5359179" cy="3887470"/>
                        <wp:effectExtent l="0" t="0" r="0" b="0"/>
                        <wp:docPr id="194" name="img35.png" descr="graf Število mrtvih in poškodovanih v prometnih nesrečah 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1628" cy="388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2B02E45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129767A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503D18" w14:textId="797C5371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6EB4E041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E61CA" w14:textId="77777777" w:rsidR="003C0971" w:rsidRDefault="003C0971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E0587" w:rsidRPr="002E0587" w14:paraId="38C0B388" w14:textId="77777777" w:rsidTr="003C0971">
              <w:trPr>
                <w:trHeight w:val="680"/>
              </w:trPr>
              <w:tc>
                <w:tcPr>
                  <w:tcW w:w="8504" w:type="dxa"/>
                </w:tcPr>
                <w:p w14:paraId="319A0A6A" w14:textId="77777777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1F50FC59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F446E87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Prometne nesreče [enota storitve]</w:t>
                        </w:r>
                      </w:p>
                    </w:tc>
                  </w:tr>
                </w:tbl>
                <w:p w14:paraId="00EDAAD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3174993" w14:textId="77777777" w:rsidTr="003C0971">
              <w:trPr>
                <w:trHeight w:val="2868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06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  <w:gridCol w:w="618"/>
                  </w:tblGrid>
                  <w:tr w:rsidR="002E0587" w:rsidRPr="002E0587" w14:paraId="4B361898" w14:textId="77777777" w:rsidTr="002E058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43AA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BF516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E0587" w:rsidRPr="002E0587" w14:paraId="34E7B5BB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A639F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CB3E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DDF5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CBD5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915D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895E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B97D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D9DB3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7C08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104F5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7FAA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2D3472B0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3915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B783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0C0D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385B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CEC5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35D9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9FBC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C517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F069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CDB6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A8EC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138</w:t>
                        </w:r>
                      </w:p>
                    </w:tc>
                  </w:tr>
                  <w:tr w:rsidR="002E0587" w:rsidRPr="002E0587" w14:paraId="4E72DF0A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0903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99CB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E19A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B219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381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C618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6386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EC8B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80E7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0E01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10CB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154</w:t>
                        </w:r>
                      </w:p>
                    </w:tc>
                  </w:tr>
                  <w:tr w:rsidR="002E0587" w:rsidRPr="002E0587" w14:paraId="048E848B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372C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7F91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BC04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CEE6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2307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94F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0EDF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5CF4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ED47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A30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EF23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1.004</w:t>
                        </w:r>
                      </w:p>
                    </w:tc>
                  </w:tr>
                  <w:tr w:rsidR="002E0587" w:rsidRPr="002E0587" w14:paraId="2AD97F36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F7F3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F6B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81A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1A82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DE0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AB37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303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BF59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A94E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F27F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D754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106</w:t>
                        </w:r>
                      </w:p>
                    </w:tc>
                  </w:tr>
                  <w:tr w:rsidR="002E0587" w:rsidRPr="002E0587" w14:paraId="70DFFAEF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2009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DEBF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19CF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FD22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EF16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FA2D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78C5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0BFB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70FD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8895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8E82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231</w:t>
                        </w:r>
                      </w:p>
                    </w:tc>
                  </w:tr>
                  <w:tr w:rsidR="002E0587" w:rsidRPr="002E0587" w14:paraId="68FBD867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A94F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0AD9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0D4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0668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95F3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7BB7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EC9C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078B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4DE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B872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D477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406</w:t>
                        </w:r>
                      </w:p>
                    </w:tc>
                  </w:tr>
                  <w:tr w:rsidR="002E0587" w:rsidRPr="002E0587" w14:paraId="2A9EE6AC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9D36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F735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91D3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362F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83AE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7967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42D1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1DD3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03A0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E2CF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F586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259</w:t>
                        </w:r>
                      </w:p>
                    </w:tc>
                  </w:tr>
                  <w:tr w:rsidR="002E0587" w:rsidRPr="002E0587" w14:paraId="3A300F19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40F0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06DE3" w14:textId="6481BD8A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44CBE" w14:textId="605140EE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10677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1DD37" w14:textId="2834D696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08CF3" w14:textId="0E18F018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C3DCA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B3D6F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09701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DC65F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00F8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2E0587" w:rsidRPr="002E0587" w14:paraId="49AE349B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00B3F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C4F9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56C2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3056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26C0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7F45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530E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1E77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94FA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216A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B119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2.299</w:t>
                        </w:r>
                      </w:p>
                    </w:tc>
                  </w:tr>
                </w:tbl>
                <w:p w14:paraId="3B24EFF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11DFB41" w14:textId="77777777" w:rsidTr="003C0971">
              <w:trPr>
                <w:trHeight w:val="283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47979E3E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6E5AA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E9E7C94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2744251" w14:textId="77777777" w:rsidTr="003C0971">
              <w:trPr>
                <w:trHeight w:val="680"/>
              </w:trPr>
              <w:tc>
                <w:tcPr>
                  <w:tcW w:w="8504" w:type="dxa"/>
                </w:tcPr>
                <w:p w14:paraId="5A4A880E" w14:textId="78525CB8" w:rsidR="003C0971" w:rsidRDefault="003C0971"/>
                <w:p w14:paraId="0ABC04AB" w14:textId="6A0BD77B" w:rsidR="003C0971" w:rsidRDefault="003C0971"/>
                <w:p w14:paraId="63566ED6" w14:textId="05E6E9D4" w:rsidR="003C0971" w:rsidRDefault="003C0971"/>
                <w:p w14:paraId="06A51494" w14:textId="06132BD7" w:rsidR="003C0971" w:rsidRDefault="003C0971"/>
                <w:p w14:paraId="288581D1" w14:textId="24D1F6EF" w:rsidR="003C0971" w:rsidRDefault="003C0971"/>
                <w:p w14:paraId="25FAF7A8" w14:textId="27FBB0CA" w:rsidR="003C0971" w:rsidRDefault="003C0971"/>
                <w:p w14:paraId="7DB9F72B" w14:textId="624C18E4" w:rsidR="003C0971" w:rsidRDefault="003C0971"/>
                <w:p w14:paraId="1C63CECD" w14:textId="77777777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532BF21B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63CBD03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Prometne nesreče [enota obravnave]</w:t>
                        </w:r>
                      </w:p>
                    </w:tc>
                  </w:tr>
                </w:tbl>
                <w:p w14:paraId="57F3E3BA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69291DE" w14:textId="77777777" w:rsidTr="003C0971">
              <w:trPr>
                <w:trHeight w:val="3390"/>
              </w:trPr>
              <w:tc>
                <w:tcPr>
                  <w:tcW w:w="85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39"/>
                    <w:gridCol w:w="614"/>
                    <w:gridCol w:w="614"/>
                    <w:gridCol w:w="614"/>
                    <w:gridCol w:w="615"/>
                    <w:gridCol w:w="615"/>
                    <w:gridCol w:w="615"/>
                    <w:gridCol w:w="615"/>
                    <w:gridCol w:w="615"/>
                    <w:gridCol w:w="615"/>
                    <w:gridCol w:w="615"/>
                  </w:tblGrid>
                  <w:tr w:rsidR="002E0587" w:rsidRPr="002E0587" w14:paraId="4F0E161D" w14:textId="77777777" w:rsidTr="002E058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0FEE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lastRenderedPageBreak/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FF02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prometnih nesreč</w:t>
                        </w:r>
                      </w:p>
                    </w:tc>
                  </w:tr>
                  <w:tr w:rsidR="002E0587" w:rsidRPr="002E0587" w14:paraId="1DDDF23E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3301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8251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2C0B0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6ECAA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20F9A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D3242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DC10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2289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C11E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7BE14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40C7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7FEAC42D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2E7E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839CE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E4AFB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F7366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ADF54" w14:textId="6DBF73A6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67A19" w14:textId="64C4AA94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6F02B" w14:textId="67D0D298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8686E" w14:textId="512C0176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B1063" w14:textId="2040E974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08A4B" w14:textId="7548DBF5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6417A" w14:textId="66489AC9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2A5CF163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4F0E6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A9FD0" w14:textId="06FB8EC8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1DCEF" w14:textId="140B0CED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585A7" w14:textId="7D0A6D2B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546C9" w14:textId="6ADB604D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9753F" w14:textId="65BBA5FA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3BEC3" w14:textId="4A24180E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A269D" w14:textId="77777777" w:rsidR="002E0587" w:rsidRPr="00AC1797" w:rsidRDefault="002E058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844D3" w14:textId="0D567DC8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55328" w14:textId="2D2F5ED9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3ECB6" w14:textId="0A6704CA" w:rsidR="002E0587" w:rsidRPr="00AC1797" w:rsidRDefault="00AC1797" w:rsidP="00AC1797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1B77654C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532B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66DF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5896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4103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0421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33F5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2038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D8BA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4A34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8811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CD58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161</w:t>
                        </w:r>
                      </w:p>
                    </w:tc>
                  </w:tr>
                  <w:tr w:rsidR="002E0587" w:rsidRPr="002E0587" w14:paraId="076E4490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5C743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A271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A575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5E1C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4419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5796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F30B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BF33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E0A3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B221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8CAF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152</w:t>
                        </w:r>
                      </w:p>
                    </w:tc>
                  </w:tr>
                  <w:tr w:rsidR="002E0587" w:rsidRPr="002E0587" w14:paraId="15BA40A3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906F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C92C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8022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8A4C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57EA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937F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3FFE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C20B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025B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37C2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DBCA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876</w:t>
                        </w:r>
                      </w:p>
                    </w:tc>
                  </w:tr>
                  <w:tr w:rsidR="002E0587" w:rsidRPr="002E0587" w14:paraId="2EC1E5A8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E601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9390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CD5B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FE57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1BB3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95D9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9487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D134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9914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79F8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F90C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77</w:t>
                        </w:r>
                      </w:p>
                    </w:tc>
                  </w:tr>
                  <w:tr w:rsidR="002E0587" w:rsidRPr="002E0587" w14:paraId="4B2A980C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41CD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2865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9BB6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871C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0F08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9193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9B54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BBA7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D02A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BACF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65F1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237</w:t>
                        </w:r>
                      </w:p>
                    </w:tc>
                  </w:tr>
                  <w:tr w:rsidR="002E0587" w:rsidRPr="002E0587" w14:paraId="48227CE7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7E20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6B59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1C25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964F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2232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B727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2731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697A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5523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ED7D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A921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360</w:t>
                        </w:r>
                      </w:p>
                    </w:tc>
                  </w:tr>
                  <w:tr w:rsidR="002E0587" w:rsidRPr="002E0587" w14:paraId="07CC91AE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E84E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C993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E6EA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6F14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3F68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4A36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D9FE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B3F1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F888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68E1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5244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</w:tr>
                  <w:tr w:rsidR="002E0587" w:rsidRPr="002E0587" w14:paraId="7E28186C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D7F4D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9849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F6F1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68D7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DF79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FD19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86C1E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881B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4C92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6CE0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B37C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374</w:t>
                        </w:r>
                      </w:p>
                    </w:tc>
                  </w:tr>
                  <w:tr w:rsidR="002E0587" w:rsidRPr="002E0587" w14:paraId="21D2F698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DD17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A4B6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B819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74929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E726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892D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63AB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1.481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84F6F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1.844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C28F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B9AA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2.201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941E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2.473</w:t>
                        </w:r>
                      </w:p>
                    </w:tc>
                  </w:tr>
                </w:tbl>
                <w:p w14:paraId="354AEDD3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FF2BFCD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9307AE" w14:textId="77777777" w:rsidR="003C0971" w:rsidRDefault="003C0971" w:rsidP="002E0587">
      <w:pPr>
        <w:rPr>
          <w:rFonts w:ascii="Times New Roman" w:hAnsi="Times New Roman" w:cs="Times New Roman"/>
          <w:sz w:val="20"/>
          <w:szCs w:val="20"/>
        </w:rPr>
      </w:pPr>
    </w:p>
    <w:p w14:paraId="2C0C1414" w14:textId="729A5402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22CD07DF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2E0587" w:rsidRPr="002E0587" w14:paraId="5676AF8F" w14:textId="77777777" w:rsidTr="002E0587">
              <w:trPr>
                <w:trHeight w:val="680"/>
              </w:trPr>
              <w:tc>
                <w:tcPr>
                  <w:tcW w:w="10204" w:type="dxa"/>
                </w:tcPr>
                <w:p w14:paraId="2595BA9A" w14:textId="77777777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318B5D0F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66AFD7C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Mrtvi v prometnih nesrečah [enota storitve]</w:t>
                        </w:r>
                      </w:p>
                    </w:tc>
                  </w:tr>
                </w:tbl>
                <w:p w14:paraId="4A7DC836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3BFB8503" w14:textId="77777777" w:rsidTr="002E0587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27"/>
                    <w:gridCol w:w="605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</w:tblGrid>
                  <w:tr w:rsidR="002E0587" w:rsidRPr="002E0587" w14:paraId="72C10EB3" w14:textId="77777777" w:rsidTr="002E058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9E90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D707C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mrtvih</w:t>
                        </w:r>
                      </w:p>
                    </w:tc>
                  </w:tr>
                  <w:tr w:rsidR="002E0587" w:rsidRPr="002E0587" w14:paraId="21EB2D2E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DD81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70BD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F420D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5D70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7B78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8C3E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F8918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B4F4F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E719F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9DE9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C399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4BEE443B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0FBD3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9BDBF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11809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3EE55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AFD49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39B28" w14:textId="7BA14859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42BDE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3B16C" w14:textId="75617949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A6AE8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404B3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50644" w14:textId="748D3FAC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460306DD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C6A1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DF7D2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937D5" w14:textId="69AF4316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FF304" w14:textId="299F91F6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ADE68" w14:textId="3E0D91CF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32294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2900F" w14:textId="0A4617D9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D78DF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2F2A8" w14:textId="67C4F70A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3E33C" w14:textId="3776E892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14438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E0587" w:rsidRPr="002E0587" w14:paraId="146C53D1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B2320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F7077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A9086" w14:textId="03AD9017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731EE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35BB7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256AC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3BA23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88649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499DB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F196F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F9DFB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E0587" w:rsidRPr="002E0587" w14:paraId="5E800430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8442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B7417" w14:textId="12C9216D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19416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AE20A" w14:textId="214297E0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E6F81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8617C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09FAD" w14:textId="4ED01F03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A6A37" w14:textId="347D87D1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9ACED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BDE22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5969E" w14:textId="69D09647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0A8E6F28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D88A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FE84D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F9B07" w14:textId="49141D27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B3933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E5BAD" w14:textId="23AF30BE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FE93F" w14:textId="12EDBF1E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3D0DA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03987" w14:textId="45C9B06C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BAD1D" w14:textId="658206DC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CE670" w14:textId="484E07C7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1134D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E0587" w:rsidRPr="002E0587" w14:paraId="35E4172B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B0C0E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A233D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6D72B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957C6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927E2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C0AF4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D043D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086A95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DA87A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51BB3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47186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2E0587" w:rsidRPr="002E0587" w14:paraId="7A58C5F2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99F4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FDAF5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FA805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D9871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DEB9C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4A13B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A1AF0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86677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FD80C" w14:textId="71039660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FFEA7" w14:textId="0222181C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932A6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2E0587" w:rsidRPr="002E0587" w14:paraId="6D1E4CA2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EC53B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14D1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6367B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4D41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9542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EB8F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B5A5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57753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F7C2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AA53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0AF3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</w:tr>
                </w:tbl>
                <w:p w14:paraId="3E6ECEAC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44031C9" w14:textId="77777777" w:rsidTr="002E058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6975CD9C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2A867A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75DCAF6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A0406DF" w14:textId="77777777" w:rsidTr="002E0587">
              <w:trPr>
                <w:trHeight w:val="680"/>
              </w:trPr>
              <w:tc>
                <w:tcPr>
                  <w:tcW w:w="10204" w:type="dxa"/>
                </w:tcPr>
                <w:p w14:paraId="7C2472BE" w14:textId="77777777" w:rsidR="003C0971" w:rsidRDefault="003C0971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308724A0" w14:textId="77777777" w:rsidTr="003C0971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DC2AD81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Mrtvi v prometnih nesrečah [enota obravnave]</w:t>
                        </w:r>
                      </w:p>
                    </w:tc>
                  </w:tr>
                </w:tbl>
                <w:p w14:paraId="4B94E438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5883110F" w14:textId="77777777" w:rsidTr="002E0587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5"/>
                    <w:gridCol w:w="603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2E0587" w:rsidRPr="002E0587" w14:paraId="1530000E" w14:textId="77777777" w:rsidTr="002E0587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85A45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C1149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mrtvih</w:t>
                        </w:r>
                      </w:p>
                    </w:tc>
                  </w:tr>
                  <w:tr w:rsidR="002E0587" w:rsidRPr="002E0587" w14:paraId="577C738A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EC717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8AB6D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547F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7BB7B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04036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C526D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2EE59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EA281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CDDFE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D3CC7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18086" w14:textId="77777777" w:rsidR="002E0587" w:rsidRPr="002E0587" w:rsidRDefault="002E0587" w:rsidP="002E058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2E0587" w:rsidRPr="002E0587" w14:paraId="5AC42CC7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94D52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83AF9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B49C8" w14:textId="31ACE786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A6A00" w14:textId="513AD9D1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17505" w14:textId="59C31478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2ED52" w14:textId="2BF52EDD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75EF1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24301" w14:textId="7813A401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15626" w14:textId="2487C4C2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2F95F" w14:textId="07940CD7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59E3C" w14:textId="55BD36B9" w:rsidR="002E0587" w:rsidRPr="00AC1797" w:rsidRDefault="00AC179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2E0587" w:rsidRPr="002E0587" w14:paraId="0E8308CA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6A4FC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43775" w14:textId="4B03586B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04A29" w14:textId="04C314D8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9EBC0" w14:textId="58991B8F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5EB1C" w14:textId="4D47DA93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95A27" w14:textId="53610D4B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460DD" w14:textId="21BFBA76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4B7D4" w14:textId="306159D3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D2D09" w14:textId="221590D1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59720" w14:textId="60AB2E21" w:rsidR="002E0587" w:rsidRPr="00AC1797" w:rsidRDefault="00C053F3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36CD6" w14:textId="77777777" w:rsidR="002E0587" w:rsidRPr="00AC1797" w:rsidRDefault="002E0587" w:rsidP="00AC179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C179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2E0587" w:rsidRPr="002E0587" w14:paraId="44B16685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4E5F4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6A0C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3A62C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ACDC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47B4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9E03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B187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54997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51BF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DD094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7AA6A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2E0587" w:rsidRPr="002E0587" w14:paraId="44C6F089" w14:textId="77777777" w:rsidTr="00AC179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6D72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7EC8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99ADD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6BD05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E2D2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6FDD2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4342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1DEB0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8DF08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0E841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B0836" w14:textId="77777777" w:rsidR="002E0587" w:rsidRPr="002E0587" w:rsidRDefault="002E0587" w:rsidP="002E0587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</w:tr>
                </w:tbl>
                <w:p w14:paraId="1F068759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7326157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EB3B182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4CBA805E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"/>
              <w:gridCol w:w="8448"/>
              <w:gridCol w:w="28"/>
            </w:tblGrid>
            <w:tr w:rsidR="002E0587" w:rsidRPr="002E0587" w14:paraId="758CFD3A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21B72B52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EAD843F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Delež alkoholiziranih povzročiteljev prometnih nesreč [enota storitve]</w:t>
                        </w:r>
                      </w:p>
                    </w:tc>
                  </w:tr>
                </w:tbl>
                <w:p w14:paraId="0B05B8B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0994A4D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3CDBA0B8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B1760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1C7383A" wp14:editId="4594F0E8">
                        <wp:extent cx="5351228" cy="3887470"/>
                        <wp:effectExtent l="0" t="0" r="1905" b="0"/>
                        <wp:docPr id="195" name="img36.png" descr="graf Delež alkoholiziranih povzročiteljev prometnih nesreč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2454" cy="3888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30ACE4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27E846B1" w14:textId="77777777" w:rsidTr="002E0587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4848121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C415C8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A5AC946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60551BC2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58A7CF8A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4ECB9FD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Delež alkoholiziranih povzročiteljev prometnih nesreč [enota obravnave]</w:t>
                        </w:r>
                      </w:p>
                    </w:tc>
                  </w:tr>
                </w:tbl>
                <w:p w14:paraId="38D1B68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B817E0C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3C16C7D4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FCEE80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1AD0B15" wp14:editId="797293C6">
                        <wp:extent cx="5351145" cy="3887470"/>
                        <wp:effectExtent l="0" t="0" r="1905" b="0"/>
                        <wp:docPr id="196" name="img37.png" descr="graf Delež alkoholiziranih povzročiteljev prometnih nesreč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7008" cy="3891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256803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51CD5173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9DB7CF4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6F399B8B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"/>
              <w:gridCol w:w="8448"/>
              <w:gridCol w:w="28"/>
            </w:tblGrid>
            <w:tr w:rsidR="002E0587" w:rsidRPr="002E0587" w14:paraId="475B1216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3925D29B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4555835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Povprečna stopnja alkoholiziranosti povzročiteljev prometnih nesreč [enota storitve]</w:t>
                        </w:r>
                      </w:p>
                    </w:tc>
                  </w:tr>
                </w:tbl>
                <w:p w14:paraId="7B0D469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7045F58F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0BD1A50C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B562A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92957B7" wp14:editId="1D87DD7B">
                        <wp:extent cx="5347402" cy="3895725"/>
                        <wp:effectExtent l="0" t="0" r="5715" b="0"/>
                        <wp:docPr id="197" name="img38.png" descr="graf Povprečna stopnja alkoholiziranosti povzročiteljev prometnih nesreč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2960" cy="392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D974BD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445B79D8" w14:textId="77777777" w:rsidTr="002E0587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0C2A0DAE" w14:textId="77777777" w:rsidR="002E0587" w:rsidRPr="00C053F3" w:rsidRDefault="002E0587" w:rsidP="002E0587">
                  <w:pPr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</w:tc>
            </w:tr>
            <w:tr w:rsidR="002E0587" w:rsidRPr="002E0587" w14:paraId="0865BE9B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29CC7A97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45E1EB3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Povprečna stopnja alkoholiziranosti povzročiteljev prometnih nesreč [enota obravnave]</w:t>
                        </w:r>
                      </w:p>
                    </w:tc>
                  </w:tr>
                </w:tbl>
                <w:p w14:paraId="2487CA39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67348DE1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424E083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9EF463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92CAF49" wp14:editId="0CB95D7B">
                        <wp:extent cx="5347335" cy="3887470"/>
                        <wp:effectExtent l="0" t="0" r="5715" b="0"/>
                        <wp:docPr id="198" name="img39.png" descr="graf Povprečna stopnja alkoholiziranosti povzročiteljev prometnih nesreč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9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8064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B1246D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6633E087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11110B" w14:textId="3E43DFFF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4A43B337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"/>
              <w:gridCol w:w="8456"/>
              <w:gridCol w:w="24"/>
            </w:tblGrid>
            <w:tr w:rsidR="002E0587" w:rsidRPr="002E0587" w14:paraId="4FBC5E2D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9BA7C61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9C79C0C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mrtvih v prometnih nesrečah glede na vrsto ceste [enota storitve]</w:t>
                        </w:r>
                      </w:p>
                    </w:tc>
                  </w:tr>
                </w:tbl>
                <w:p w14:paraId="0242978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ECE6FCD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0875C469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FCB561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9D028F4" wp14:editId="6E89780E">
                        <wp:extent cx="5359179" cy="3887470"/>
                        <wp:effectExtent l="0" t="0" r="0" b="0"/>
                        <wp:docPr id="199" name="img40.png" descr="graf Število mrtvih v prometnih nesrečah glede na vrsto ceste 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40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3183" cy="389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1C71DCA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57B213D0" w14:textId="77777777" w:rsidTr="002E0587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0AB255F7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A3E5C3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6989C53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32B27A22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0328B7AA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AEEF8C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mrtvih v prometnih nesrečah glede na vrsto ceste [enota obravnave]</w:t>
                        </w:r>
                      </w:p>
                    </w:tc>
                  </w:tr>
                </w:tbl>
                <w:p w14:paraId="4C1A942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3D3E7E0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04042C4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23E6B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97EA49C" wp14:editId="70F4AFC8">
                        <wp:extent cx="5358765" cy="3887470"/>
                        <wp:effectExtent l="0" t="0" r="0" b="0"/>
                        <wp:docPr id="200" name="img41.png" descr="graf Število mrtvih v prometnih nesrečah glede na vrsto ceste 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41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9497" cy="38880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F57513A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137352FF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23F0FC3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5631EB06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6"/>
              <w:gridCol w:w="8463"/>
              <w:gridCol w:w="15"/>
            </w:tblGrid>
            <w:tr w:rsidR="002E0587" w:rsidRPr="002E0587" w14:paraId="3A39DCFA" w14:textId="77777777" w:rsidTr="003C0971">
              <w:trPr>
                <w:trHeight w:val="680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5689A5BB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84C69F4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Število mrtvih v prometnih nesrečah glede na vzrok prometne nesreče [enota storitve]</w:t>
                        </w:r>
                      </w:p>
                    </w:tc>
                  </w:tr>
                </w:tbl>
                <w:p w14:paraId="79A7ECF1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4688989" w14:textId="77777777" w:rsidTr="003C0971">
              <w:trPr>
                <w:trHeight w:val="6122"/>
              </w:trPr>
              <w:tc>
                <w:tcPr>
                  <w:tcW w:w="26" w:type="dxa"/>
                </w:tcPr>
                <w:p w14:paraId="58DF2D5F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DC8B74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63A8DD8" wp14:editId="69D171A2">
                        <wp:extent cx="5351145" cy="3935896"/>
                        <wp:effectExtent l="0" t="0" r="1905" b="7620"/>
                        <wp:docPr id="201" name="img42.png" descr="graf Število mrtvih v prometnih nesrečah glede na vzrok prometne nesreče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2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7383" cy="3940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1BDE90DF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09334BDF" w14:textId="77777777" w:rsidTr="003C0971">
              <w:trPr>
                <w:trHeight w:val="680"/>
              </w:trPr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4D97FA9E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DE537BC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mrtvih v prometnih nesrečah glede na vzrok prometne nesreče [enota obravnave]</w:t>
                        </w:r>
                      </w:p>
                    </w:tc>
                  </w:tr>
                </w:tbl>
                <w:p w14:paraId="5A7658A3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67B94739" w14:textId="77777777" w:rsidTr="003C0971">
              <w:trPr>
                <w:trHeight w:val="6122"/>
              </w:trPr>
              <w:tc>
                <w:tcPr>
                  <w:tcW w:w="26" w:type="dxa"/>
                </w:tcPr>
                <w:p w14:paraId="0FF257A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19202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215B34D" wp14:editId="0FF56465">
                        <wp:extent cx="5351145" cy="3935896"/>
                        <wp:effectExtent l="0" t="0" r="1905" b="7620"/>
                        <wp:docPr id="202" name="img43.png" descr="graf Število mrtvih v prometnih nesrečah glede na vzrok prometne nesreče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3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3936" cy="39379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61F3F98B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49EE4DF7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122D67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2E92518E" w14:textId="77777777" w:rsidTr="002E058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"/>
              <w:gridCol w:w="8422"/>
              <w:gridCol w:w="41"/>
            </w:tblGrid>
            <w:tr w:rsidR="002E0587" w:rsidRPr="002E0587" w14:paraId="615C2BA0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2B8003CF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864BBA8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Vrsta udeležencev, umrlih v prometnih nesrečah [enota storitve]</w:t>
                        </w:r>
                      </w:p>
                    </w:tc>
                  </w:tr>
                </w:tbl>
                <w:p w14:paraId="691EE5A0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105D7C1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280286AC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F53D6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8772D64" wp14:editId="4D79EA4B">
                        <wp:extent cx="5335326" cy="3887470"/>
                        <wp:effectExtent l="0" t="0" r="0" b="0"/>
                        <wp:docPr id="203" name="img44.png" descr="graf Število umrlih v prometnih nesrečah glede na vrsto udeležencev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4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9251" cy="3890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240F50D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0E84CBBA" w14:textId="77777777" w:rsidTr="002E0587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00163EF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32CD79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063C4E2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7B7AF555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61EBEB7A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78845D6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Vrsta udeležencev, umrlih v prometnih nesrečah [enota obravnave]</w:t>
                        </w:r>
                      </w:p>
                    </w:tc>
                  </w:tr>
                </w:tbl>
                <w:p w14:paraId="32B59752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4F75792A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3722C833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670BFE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55F10DA5" wp14:editId="7238B49A">
                        <wp:extent cx="5335270" cy="3887470"/>
                        <wp:effectExtent l="0" t="0" r="0" b="0"/>
                        <wp:docPr id="204" name="img45.png" descr="graf Število umrlih v prometnih nesrečah glede na vrsto udeležencev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5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3752" cy="3893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843E358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68B6240F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E4F82F6" w14:textId="77777777" w:rsidR="002E0587" w:rsidRPr="002E0587" w:rsidRDefault="002E0587" w:rsidP="002E0587">
      <w:pPr>
        <w:rPr>
          <w:rFonts w:ascii="Times New Roman" w:hAnsi="Times New Roman" w:cs="Times New Roman"/>
          <w:sz w:val="0"/>
          <w:szCs w:val="20"/>
        </w:rPr>
      </w:pPr>
      <w:r w:rsidRPr="002E0587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2E0587" w:rsidRPr="002E0587" w14:paraId="5D5796BF" w14:textId="77777777" w:rsidTr="004412C1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"/>
              <w:gridCol w:w="8448"/>
              <w:gridCol w:w="28"/>
            </w:tblGrid>
            <w:tr w:rsidR="002E0587" w:rsidRPr="002E0587" w14:paraId="4794B94E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AAF902E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B5FF10F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Število prometnih nesreč s pobegom [enota storitve]</w:t>
                        </w:r>
                      </w:p>
                    </w:tc>
                  </w:tr>
                </w:tbl>
                <w:p w14:paraId="3C3B3CB5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6C3FCF46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2F95BF1A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D1132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F4BA8A8" wp14:editId="6CABC79D">
                        <wp:extent cx="5351228" cy="3887470"/>
                        <wp:effectExtent l="0" t="0" r="1905" b="0"/>
                        <wp:docPr id="205" name="img46.png" descr="graf Število prometnih nesreč s pobegom v letih od 2016 do 2025, glede na enoto stor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img46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3338" cy="3889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5D87650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2E0587" w:rsidRPr="002E0587" w14:paraId="5434E61B" w14:textId="77777777" w:rsidTr="002E0587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7892BAE8" w14:textId="77777777" w:rsidTr="002E058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6FFA611" w14:textId="77777777" w:rsidR="002E0587" w:rsidRPr="002E0587" w:rsidRDefault="002E0587" w:rsidP="002E0587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019433A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23349996" w14:textId="77777777" w:rsidTr="002E0587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2E0587" w:rsidRPr="002E0587" w14:paraId="37611BB1" w14:textId="77777777" w:rsidTr="002E058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C6C7214" w14:textId="77777777" w:rsidR="002E0587" w:rsidRPr="002E0587" w:rsidRDefault="002E0587" w:rsidP="002E0587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E0587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prometnih nesreč s pobegom [enota obravnave]</w:t>
                        </w:r>
                      </w:p>
                    </w:tc>
                  </w:tr>
                </w:tbl>
                <w:p w14:paraId="23703882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0587" w:rsidRPr="002E0587" w14:paraId="173CB4A4" w14:textId="77777777" w:rsidTr="002E0587">
              <w:trPr>
                <w:trHeight w:val="6122"/>
              </w:trPr>
              <w:tc>
                <w:tcPr>
                  <w:tcW w:w="850" w:type="dxa"/>
                </w:tcPr>
                <w:p w14:paraId="33F4D879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32170A6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E0587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71DE57DB" wp14:editId="0277A43D">
                        <wp:extent cx="5351145" cy="3887470"/>
                        <wp:effectExtent l="0" t="0" r="1905" b="0"/>
                        <wp:docPr id="88" name="img47.png" descr="graf Število prometnih nesreč s pobegom v letih od 2016 do 2025, glede na enoto obravna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img47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4870" cy="3890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4EB7037" w14:textId="77777777" w:rsidR="002E0587" w:rsidRPr="002E0587" w:rsidRDefault="002E0587" w:rsidP="002E0587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EEAB612" w14:textId="77777777" w:rsidR="002E0587" w:rsidRPr="002E0587" w:rsidRDefault="002E0587" w:rsidP="002E058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5EF9677" w14:textId="70B9C820" w:rsidR="00570A06" w:rsidRDefault="00570A06" w:rsidP="00570A06">
      <w:pPr>
        <w:rPr>
          <w:b/>
        </w:rPr>
      </w:pPr>
      <w:r w:rsidRPr="00570A06">
        <w:rPr>
          <w:b/>
        </w:rPr>
        <w:lastRenderedPageBreak/>
        <w:t>NADZOR DRŽAVNE MEJE IN IZVAJANJE PREDPISOV O TUJCIH</w:t>
      </w:r>
    </w:p>
    <w:p w14:paraId="223F54F6" w14:textId="56FF3C5F" w:rsidR="00A1169B" w:rsidRDefault="00A1169B" w:rsidP="00570A06">
      <w:pPr>
        <w:rPr>
          <w:b/>
          <w:color w:val="000000"/>
          <w:sz w:val="20"/>
          <w:szCs w:val="20"/>
        </w:rPr>
      </w:pPr>
    </w:p>
    <w:p w14:paraId="18BBDAC9" w14:textId="79C5156D" w:rsidR="00A1169B" w:rsidRDefault="00A1169B" w:rsidP="00570A06">
      <w:pPr>
        <w:rPr>
          <w:b/>
          <w:color w:val="000000"/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64F46A99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8511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"/>
              <w:gridCol w:w="952"/>
              <w:gridCol w:w="6581"/>
              <w:gridCol w:w="957"/>
              <w:gridCol w:w="6"/>
            </w:tblGrid>
            <w:tr w:rsidR="00A1169B" w:rsidRPr="00A1169B" w14:paraId="4D09F8F0" w14:textId="77777777" w:rsidTr="004412C1">
              <w:trPr>
                <w:gridAfter w:val="1"/>
                <w:wAfter w:w="6" w:type="dxa"/>
                <w:trHeight w:val="680"/>
              </w:trPr>
              <w:tc>
                <w:tcPr>
                  <w:tcW w:w="8505" w:type="dxa"/>
                  <w:gridSpan w:val="4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5"/>
                  </w:tblGrid>
                  <w:tr w:rsidR="00A1169B" w:rsidRPr="00A1169B" w14:paraId="513788BC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7FF88FF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Promet potnikov glede na vrsto meje</w:t>
                        </w:r>
                      </w:p>
                    </w:tc>
                  </w:tr>
                </w:tbl>
                <w:p w14:paraId="5A8575ED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5019CDAD" w14:textId="77777777" w:rsidTr="004412C1">
              <w:trPr>
                <w:trHeight w:val="6803"/>
              </w:trPr>
              <w:tc>
                <w:tcPr>
                  <w:tcW w:w="15" w:type="dxa"/>
                </w:tcPr>
                <w:p w14:paraId="129FE1FD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90" w:type="dxa"/>
                  <w:gridSpan w:val="3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AD4F60" w14:textId="77777777" w:rsidR="00A1169B" w:rsidRPr="00A1169B" w:rsidRDefault="00A1169B" w:rsidP="004412C1">
                  <w:pPr>
                    <w:ind w:right="-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A397E5D" wp14:editId="66EED424">
                        <wp:extent cx="5343276" cy="4319524"/>
                        <wp:effectExtent l="0" t="0" r="0" b="5080"/>
                        <wp:docPr id="206" name="img3.png" descr="graf Število potnikov glede na vrsto meje v letih od 2020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7171" cy="4338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" w:type="dxa"/>
                </w:tcPr>
                <w:p w14:paraId="05CACCA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4CB5F535" w14:textId="77777777" w:rsidTr="004412C1">
              <w:trPr>
                <w:gridAfter w:val="1"/>
                <w:wAfter w:w="6" w:type="dxa"/>
                <w:trHeight w:val="283"/>
              </w:trPr>
              <w:tc>
                <w:tcPr>
                  <w:tcW w:w="8505" w:type="dxa"/>
                  <w:gridSpan w:val="4"/>
                </w:tcPr>
                <w:p w14:paraId="5EE4FC7C" w14:textId="11B712CB" w:rsidR="00A1169B" w:rsidRDefault="00A1169B"/>
                <w:p w14:paraId="37589EE2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1EBD4348" w14:textId="77777777" w:rsidTr="00A1169B">
                    <w:trPr>
                      <w:trHeight w:val="205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F449B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DCAEB6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46308128" w14:textId="77777777" w:rsidTr="004412C1">
              <w:tc>
                <w:tcPr>
                  <w:tcW w:w="15" w:type="dxa"/>
                </w:tcPr>
                <w:p w14:paraId="7B8CD8D4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952" w:type="dxa"/>
                </w:tcPr>
                <w:p w14:paraId="6567306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6581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90"/>
                    <w:gridCol w:w="1303"/>
                    <w:gridCol w:w="1303"/>
                    <w:gridCol w:w="1303"/>
                  </w:tblGrid>
                  <w:tr w:rsidR="00A1169B" w:rsidRPr="00A1169B" w14:paraId="1A0A0538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B8D52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D53A8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Kopenska</w:t>
                        </w:r>
                      </w:p>
                      <w:p w14:paraId="5A339B0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meja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CEF55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Zračna</w:t>
                        </w:r>
                      </w:p>
                      <w:p w14:paraId="06A610D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meja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7" w:space="0" w:color="D3D3D3"/>
                          <w:left w:val="single" w:sz="7" w:space="0" w:color="D3D3D3"/>
                          <w:bottom w:val="single" w:sz="4" w:space="0" w:color="auto"/>
                          <w:right w:val="single" w:sz="7" w:space="0" w:color="D3D3D3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E1284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Morska</w:t>
                        </w:r>
                      </w:p>
                      <w:p w14:paraId="77D3F92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meja</w:t>
                        </w:r>
                      </w:p>
                    </w:tc>
                  </w:tr>
                  <w:tr w:rsidR="00A1169B" w:rsidRPr="00A1169B" w14:paraId="669BAB0D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76E3B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0B1AC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9.489.646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0E433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1.554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3489E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60.987</w:t>
                        </w:r>
                      </w:p>
                    </w:tc>
                  </w:tr>
                  <w:tr w:rsidR="00A1169B" w:rsidRPr="00A1169B" w14:paraId="23D4CCC8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FDF1C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315A4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13.226.079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6025F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3.484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9C361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89.845</w:t>
                        </w:r>
                      </w:p>
                    </w:tc>
                  </w:tr>
                  <w:tr w:rsidR="00A1169B" w:rsidRPr="00A1169B" w14:paraId="407AD272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C0CAC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2F2D7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21.067.743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F143B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3.555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C0AB5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319.613</w:t>
                        </w:r>
                      </w:p>
                    </w:tc>
                  </w:tr>
                  <w:tr w:rsidR="00A1169B" w:rsidRPr="00A1169B" w14:paraId="5F1E4C31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E83A2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0BC2B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3A749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97E44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62.960</w:t>
                        </w:r>
                      </w:p>
                    </w:tc>
                  </w:tr>
                  <w:tr w:rsidR="00A1169B" w:rsidRPr="00A1169B" w14:paraId="4FFA4E7D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5DD52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C6515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2A73B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575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A5B41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75.303</w:t>
                        </w:r>
                      </w:p>
                    </w:tc>
                  </w:tr>
                  <w:tr w:rsidR="00A1169B" w:rsidRPr="00A1169B" w14:paraId="2CECFD4C" w14:textId="77777777" w:rsidTr="004412C1">
                    <w:trPr>
                      <w:trHeight w:val="182"/>
                    </w:trPr>
                    <w:tc>
                      <w:tcPr>
                        <w:tcW w:w="119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A1E87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606CB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37342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582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D93C5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74.364</w:t>
                        </w:r>
                      </w:p>
                    </w:tc>
                  </w:tr>
                </w:tbl>
                <w:p w14:paraId="1ABE13B8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57" w:type="dxa"/>
                </w:tcPr>
                <w:p w14:paraId="09073BC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6" w:type="dxa"/>
                </w:tcPr>
                <w:p w14:paraId="758D3B8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4DD7A57C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FAA66A5" w14:textId="5DD41339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0A6CCDC8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A1169B" w:rsidRPr="00A1169B" w14:paraId="3D964008" w14:textId="77777777" w:rsidTr="00A16749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730937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482339CA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169B" w:rsidRPr="00A1169B" w14:paraId="64ABED1F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4D5BC" w14:textId="04B84C51" w:rsidR="00A1169B" w:rsidRDefault="00A1169B"/>
          <w:p w14:paraId="2D5469B0" w14:textId="1A674980" w:rsidR="00A1169B" w:rsidRDefault="00A1169B"/>
          <w:p w14:paraId="077B6EB2" w14:textId="2552692C" w:rsidR="00A1169B" w:rsidRDefault="00A1169B"/>
          <w:p w14:paraId="659993E6" w14:textId="4FCBD35E" w:rsidR="00A1169B" w:rsidRDefault="00A1169B"/>
          <w:p w14:paraId="59789DCE" w14:textId="034ACDD1" w:rsidR="00A1169B" w:rsidRDefault="00A1169B"/>
          <w:p w14:paraId="67C68691" w14:textId="462558FF" w:rsidR="00A1169B" w:rsidRDefault="00A1169B"/>
          <w:p w14:paraId="21D403D5" w14:textId="5DA3CA02" w:rsidR="00A1169B" w:rsidRDefault="00A1169B"/>
          <w:p w14:paraId="6F89A170" w14:textId="77777777" w:rsidR="00A1169B" w:rsidRDefault="00A1169B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"/>
              <w:gridCol w:w="8469"/>
              <w:gridCol w:w="15"/>
            </w:tblGrid>
            <w:tr w:rsidR="00A1169B" w:rsidRPr="00A1169B" w14:paraId="2E282680" w14:textId="77777777" w:rsidTr="00A1169B">
              <w:trPr>
                <w:trHeight w:val="680"/>
              </w:trPr>
              <w:tc>
                <w:tcPr>
                  <w:tcW w:w="8504" w:type="dxa"/>
                  <w:gridSpan w:val="3"/>
                </w:tcPr>
                <w:p w14:paraId="2BF26AB8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45D4B008" w14:textId="77777777" w:rsidTr="00A1169B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B1F2B81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14:paraId="0B71F74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4F2821CF" w14:textId="77777777" w:rsidTr="00A1169B">
              <w:trPr>
                <w:trHeight w:val="6803"/>
              </w:trPr>
              <w:tc>
                <w:tcPr>
                  <w:tcW w:w="20" w:type="dxa"/>
                </w:tcPr>
                <w:p w14:paraId="5559CFD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46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86848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3DAD89C" wp14:editId="5235CBBC">
                        <wp:extent cx="5359179" cy="4319524"/>
                        <wp:effectExtent l="0" t="0" r="0" b="5080"/>
                        <wp:docPr id="207" name="img4.png" descr="graf Število kršitev Zakona o tujcih in Zakona o nadzoru državne meje ter drugih predpisov tega področja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2489" cy="432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" w:type="dxa"/>
                </w:tcPr>
                <w:p w14:paraId="509715B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38E185F9" w14:textId="77777777" w:rsidTr="00A1169B">
              <w:trPr>
                <w:trHeight w:val="283"/>
              </w:trPr>
              <w:tc>
                <w:tcPr>
                  <w:tcW w:w="8504" w:type="dxa"/>
                  <w:gridSpan w:val="3"/>
                </w:tcPr>
                <w:p w14:paraId="0E03496A" w14:textId="2F242793" w:rsidR="00A1169B" w:rsidRDefault="00A1169B"/>
                <w:p w14:paraId="190EF17F" w14:textId="6D53465D" w:rsidR="00A1169B" w:rsidRDefault="00A1169B"/>
                <w:p w14:paraId="2EBF4497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62DD5E77" w14:textId="77777777" w:rsidTr="00A1169B">
                    <w:trPr>
                      <w:trHeight w:val="205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A5DB5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7DF9B5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334F6D51" w14:textId="77777777" w:rsidTr="00A1169B">
              <w:tc>
                <w:tcPr>
                  <w:tcW w:w="85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79"/>
                    <w:gridCol w:w="620"/>
                    <w:gridCol w:w="620"/>
                    <w:gridCol w:w="620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</w:tblGrid>
                  <w:tr w:rsidR="00A1169B" w:rsidRPr="00A1169B" w14:paraId="5D44E3D5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D668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Predpis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3A81B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A1169B" w:rsidRPr="00A1169B" w14:paraId="6CBE9F35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53BE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88289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48547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9E7E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1A2F0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4C93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8693F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A720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6203C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F6A86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67EE3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60B7EC95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E9EC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F03B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DD31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7731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3.845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633F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5.611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5181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5.204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50D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4.755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C5F8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9E84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0E00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E7C0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1.884</w:t>
                        </w:r>
                      </w:p>
                    </w:tc>
                  </w:tr>
                  <w:tr w:rsidR="00A1169B" w:rsidRPr="00A1169B" w14:paraId="1D10569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BEF2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Zakon o nadzoru državne meje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1F7D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DE30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C2B9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0E65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28BE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ECC8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9312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09F4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A700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8C09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82</w:t>
                        </w:r>
                      </w:p>
                    </w:tc>
                  </w:tr>
                  <w:tr w:rsidR="00A1169B" w:rsidRPr="00A1169B" w14:paraId="76FF841A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79A0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BF17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AC7D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1F8C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2749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F8D7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2C21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C6DC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C567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CFD2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87B4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</w:tr>
                  <w:tr w:rsidR="00A1169B" w:rsidRPr="00A1169B" w14:paraId="662FB631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BC3B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F4D0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A8BF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2.797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9345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4.096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AAA4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5.858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24A9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5.413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5626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5.019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D869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4.864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192C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1.274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94F3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1.655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09FC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1.993</w:t>
                        </w:r>
                      </w:p>
                    </w:tc>
                  </w:tr>
                </w:tbl>
                <w:p w14:paraId="4F6D6884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9217C58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2B49E19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54E90766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"/>
              <w:gridCol w:w="8448"/>
              <w:gridCol w:w="28"/>
            </w:tblGrid>
            <w:tr w:rsidR="00A1169B" w:rsidRPr="00A1169B" w14:paraId="417A3F72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6D52428A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621E4C5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Državljanstvo in število tujcev, zavrnjenih na mejnih prehodih</w:t>
                        </w:r>
                      </w:p>
                    </w:tc>
                  </w:tr>
                </w:tbl>
                <w:p w14:paraId="07CF9455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56062C9A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09E0C598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090F25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27CDEF6" wp14:editId="314A9EEC">
                        <wp:extent cx="5350913" cy="4365266"/>
                        <wp:effectExtent l="0" t="0" r="2540" b="0"/>
                        <wp:docPr id="208" name="img5.png" descr="graf Število tujcev, zavrnjenih na mejnih prehodih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4399" cy="4376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996B76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066A53BD" w14:textId="77777777" w:rsidTr="00A16749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7AB7106C" w14:textId="5BFDE895" w:rsidR="00A1169B" w:rsidRDefault="00A1169B"/>
                <w:p w14:paraId="36D084F4" w14:textId="788962E6" w:rsidR="00A1169B" w:rsidRDefault="00A1169B"/>
                <w:p w14:paraId="49A3FEBA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3A922BFE" w14:textId="77777777" w:rsidTr="00A1169B">
                    <w:trPr>
                      <w:trHeight w:val="205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E9EF6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4AE867E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14A0839F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64"/>
                    <w:gridCol w:w="598"/>
                    <w:gridCol w:w="598"/>
                    <w:gridCol w:w="598"/>
                    <w:gridCol w:w="619"/>
                    <w:gridCol w:w="619"/>
                    <w:gridCol w:w="598"/>
                    <w:gridCol w:w="598"/>
                    <w:gridCol w:w="598"/>
                    <w:gridCol w:w="598"/>
                    <w:gridCol w:w="598"/>
                  </w:tblGrid>
                  <w:tr w:rsidR="00A1169B" w:rsidRPr="00A1169B" w14:paraId="3E1F7876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B2379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C9A13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A1169B" w:rsidRPr="00A1169B" w14:paraId="3EEEF0E1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D0B2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0B6AD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CBB7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10CB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28B33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2E384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F1D70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92D66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F887B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3BC24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5627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39B5D100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BC16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85CB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8FA4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7031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E35C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2553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BAF6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460B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E96E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0211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15A6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196</w:t>
                        </w:r>
                      </w:p>
                    </w:tc>
                  </w:tr>
                  <w:tr w:rsidR="00A1169B" w:rsidRPr="00A1169B" w14:paraId="70E5764D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FAD9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3435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C018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3817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AA1D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0DA9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E2F4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812D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721A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337B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D7A3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79</w:t>
                        </w:r>
                      </w:p>
                    </w:tc>
                  </w:tr>
                  <w:tr w:rsidR="00A1169B" w:rsidRPr="00A1169B" w14:paraId="356B0956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8534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F5C1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D29B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603E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0BE7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887C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D598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1268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0CF2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7120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ABB9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</w:tr>
                  <w:tr w:rsidR="00A1169B" w:rsidRPr="00A1169B" w14:paraId="641C5FE5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209A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9043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4775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252A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92CD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A87C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7BC4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FBC1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FFB0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DFD4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98BF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</w:tr>
                  <w:tr w:rsidR="00A1169B" w:rsidRPr="00A1169B" w14:paraId="75B247F3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7BF1E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B9D1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6683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9501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14B3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FF2F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8FA8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FA5C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74E4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3FB1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3E19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45</w:t>
                        </w:r>
                      </w:p>
                    </w:tc>
                  </w:tr>
                  <w:tr w:rsidR="00A1169B" w:rsidRPr="00A1169B" w14:paraId="6F7402E3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F3D4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E7F8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EEA0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5112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F82F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1403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92DB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B6DA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A143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5F0D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491A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</w:tr>
                  <w:tr w:rsidR="00A1169B" w:rsidRPr="00A1169B" w14:paraId="73D7F8B1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FB52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56838" w14:textId="16BFA25F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BF805" w14:textId="50C4D9C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6C330" w14:textId="2AE4454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AED85" w14:textId="12433474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6BC10" w14:textId="373FF053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9AD39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71D6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FCD03" w14:textId="77777777" w:rsidR="00A1169B" w:rsidRPr="0027695D" w:rsidRDefault="00A1169B" w:rsidP="0027695D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8C8B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8685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</w:tr>
                  <w:tr w:rsidR="00A1169B" w:rsidRPr="00A1169B" w14:paraId="0E5B7009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CA0C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C8BB" w14:textId="5B1FE57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485C1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BEC1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D2A4A" w14:textId="2AF3841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C1D2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6DA1F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AD49E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B86E4" w14:textId="77777777" w:rsidR="00A1169B" w:rsidRPr="0027695D" w:rsidRDefault="00A1169B" w:rsidP="0027695D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2BC5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FEB1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</w:tr>
                  <w:tr w:rsidR="00A1169B" w:rsidRPr="00A1169B" w14:paraId="21A8DB0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5BB18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77FE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2A83F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D3EE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1BD8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035E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0238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EBDC5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2E0FE" w14:textId="77777777" w:rsidR="00A1169B" w:rsidRPr="0027695D" w:rsidRDefault="00A1169B" w:rsidP="0027695D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E537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55C0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</w:tr>
                  <w:tr w:rsidR="00A1169B" w:rsidRPr="00A1169B" w14:paraId="48765F57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85F6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Združene države Amerike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00E6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4D95B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37FC1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8E72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8AD6B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1AB14" w14:textId="71B3B28A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CE38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0790C" w14:textId="77777777" w:rsidR="00A1169B" w:rsidRPr="0027695D" w:rsidRDefault="00A1169B" w:rsidP="0027695D">
                        <w:pPr>
                          <w:jc w:val="right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0892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A045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</w:tr>
                  <w:tr w:rsidR="00A1169B" w:rsidRPr="00A1169B" w14:paraId="2603035C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47A9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0324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66AF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2A0C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E053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A3D6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1B9D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3FDE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107C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403E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5BD7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</w:tr>
                  <w:tr w:rsidR="00A1169B" w:rsidRPr="00A1169B" w14:paraId="48E2BD5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4A02F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21B0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3508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5305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C8FF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CA59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9730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F10A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F0EE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C19F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C4B5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780</w:t>
                        </w:r>
                      </w:p>
                    </w:tc>
                  </w:tr>
                </w:tbl>
                <w:p w14:paraId="3D878FB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CE62A13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ACDAE7F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755C2A57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A1169B" w:rsidRPr="00A1169B" w14:paraId="0F5D249C" w14:textId="77777777" w:rsidTr="00A167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53C275CD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FABFAD5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Zlorabe dokumentov na mejnih prehodih</w:t>
                        </w:r>
                      </w:p>
                    </w:tc>
                  </w:tr>
                </w:tbl>
                <w:p w14:paraId="662E0AB1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063BBF32" w14:textId="77777777" w:rsidTr="00A16749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49"/>
                    <w:gridCol w:w="603"/>
                    <w:gridCol w:w="603"/>
                    <w:gridCol w:w="603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</w:tblGrid>
                  <w:tr w:rsidR="00A1169B" w:rsidRPr="00A1169B" w14:paraId="2D768394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2354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zlorab po vrsti dokumenta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214D9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listin</w:t>
                        </w:r>
                      </w:p>
                    </w:tc>
                  </w:tr>
                  <w:tr w:rsidR="00A1169B" w:rsidRPr="00A1169B" w14:paraId="2493176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29ED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3B59F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B4FF4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73083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CE88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091AD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17A81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58CD7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8F61D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6807D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C1FF7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4E1C092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6A27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Ponarejena in prenarejena bivalna in delovna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472D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6B5B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600E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C719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E43A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67ED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CCCC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8E3D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A224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0B4F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24FC5125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8F73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Ponarejena in prenarejena prometna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FBF3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82F9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7C3E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31FE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CAAF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822F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352E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F24B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0ED1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4F01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3CAAB0C9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1AC4A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Ponarejena in prenarejena vozniška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B876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618E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6A01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7D54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E504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B5A5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5703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E688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C397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555D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5D0872C9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CD1C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Ponarejene in prenarejene druge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8B96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E676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2E93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8A47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939E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F04E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BA4F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3DD8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5BF4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72A8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05D480F5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863C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Ponarejene in prenarejene osebne izkaznice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7E20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78E4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ACC5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DA0B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C2D8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C719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E488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1565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ACFC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2D72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7423C4BB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3FAAA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Ponarejeni in prenarejeni potni listi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4266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2CED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593C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3F1D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0D0A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1FF9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845E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DE81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E616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C519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46642222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F2BE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Ponarejeni in prenarejeni vizumi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3FB0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2520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099A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3525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BAA8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ACB3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3280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3FBC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EA33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9198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798D6373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E5C0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Ponarejeni in prenarejeni žigi mejne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C4A3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6D34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41B5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9BC9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3B69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1C5F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39E5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E701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FA95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0D0F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3F0AAEC8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D3D2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Primeri uporabe tujih potnih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0875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503F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557F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CA50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2DE0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C4AA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96EB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85DB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FC7B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C8A1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A1169B" w:rsidRPr="00A1169B" w14:paraId="7C713B52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0165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689E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4815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3939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1FAB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C502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B531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057C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52C4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FE98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F663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1EFDB5FF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D22A68C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BD13181" w14:textId="336FF213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24D7BAE5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A1169B" w:rsidRPr="00A1169B" w14:paraId="7CD29B10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6A06B5DA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3652343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kršitev oseb, obravnavanih zaradi nedovoljenega vstopa na zunanji meji</w:t>
                        </w:r>
                      </w:p>
                    </w:tc>
                  </w:tr>
                </w:tbl>
                <w:p w14:paraId="1E7B5758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544EC6B9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3693BBAF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94009D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30BAA8E5" wp14:editId="7695E1FE">
                        <wp:extent cx="5327374" cy="4319524"/>
                        <wp:effectExtent l="0" t="0" r="6985" b="5080"/>
                        <wp:docPr id="209" name="img6.png" descr="graf Število kršitev oseb, obravnavanih zaradi nedovoljenega vstopa na zunanji meji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5196" cy="4325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4E8714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276040C3" w14:textId="77777777" w:rsidTr="00A16749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154EBC62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2A92C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89DC376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2428D126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709A7E24" w14:textId="77777777" w:rsidTr="00A16749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2A149D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71E61E64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CEC6B28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329A31C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592945F9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A1169B" w:rsidRPr="00A1169B" w14:paraId="73853CDA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47F5C1FD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F631A53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Državljanstvo in število kršitev oseb, obravnavanih zaradi nedovoljenega prebivanja [najpogostejših 5]</w:t>
                        </w:r>
                      </w:p>
                    </w:tc>
                  </w:tr>
                </w:tbl>
                <w:p w14:paraId="3A1FDD9A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25EB7694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597C643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41D76E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4734837" wp14:editId="374EA196">
                        <wp:extent cx="5327374" cy="4319524"/>
                        <wp:effectExtent l="0" t="0" r="6985" b="5080"/>
                        <wp:docPr id="8" name="img7.png" descr="graf Število kršitev oseb, obravnavanih zaradi nedovoljenega prebivanja, v letih od 2016 do 2025,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1508" cy="4322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96795D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0E66469E" w14:textId="77777777" w:rsidTr="00A16749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68A687D6" w14:textId="57B5FAC7" w:rsidR="00A1169B" w:rsidRDefault="00A1169B"/>
                <w:p w14:paraId="7B627C8E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4AF755C1" w14:textId="77777777" w:rsidTr="00A1169B">
                    <w:trPr>
                      <w:trHeight w:val="205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30C4B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DA1AC93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4EEFDA24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6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 w:rsidR="00A1169B" w:rsidRPr="00A1169B" w14:paraId="7518E093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FCC4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B9D9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A1169B" w:rsidRPr="00A1169B" w14:paraId="7FBB83ED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C4EE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AE1BC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2B486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4609C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AF1A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64BB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4A65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D59A7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5288B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14446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4FAF0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39C567A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12AE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70FD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6BE7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5802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2E08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BFB3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0A5C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56DE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54AC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349D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41C1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102</w:t>
                        </w:r>
                      </w:p>
                    </w:tc>
                  </w:tr>
                  <w:tr w:rsidR="00A1169B" w:rsidRPr="00A1169B" w14:paraId="287BAA23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75E3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571C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B331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4CC7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5689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9735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BBE2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BCD2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AB80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28A1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8218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</w:tr>
                  <w:tr w:rsidR="00A1169B" w:rsidRPr="00A1169B" w14:paraId="28838DCC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AD5F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FF32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FC10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D540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C8D1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EA12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9F6C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C98B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A8FD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C5D1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CAB4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  <w:tr w:rsidR="00A1169B" w:rsidRPr="00A1169B" w14:paraId="7A407736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39E3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91B98" w14:textId="5E99C531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43C83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21A19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006E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4986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70612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0E742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4BF98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7045C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F049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</w:tr>
                  <w:tr w:rsidR="00A1169B" w:rsidRPr="00A1169B" w14:paraId="2C776B78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A48B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4056B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0C685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C9E7B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89712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864D5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10A4F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544C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B619B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C2159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802F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</w:tr>
                  <w:tr w:rsidR="00A1169B" w:rsidRPr="00A1169B" w14:paraId="53F9D25D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29FF9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01B4D" w14:textId="4C2ED080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43EF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FD25C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5E458" w14:textId="738CD5DA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5E468" w14:textId="7CF4F085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81490" w14:textId="5C2D9794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9CDA6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3448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8C61C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4FC9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</w:tr>
                  <w:tr w:rsidR="00A1169B" w:rsidRPr="00A1169B" w14:paraId="07035F40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8208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41C8D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83AB1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080AE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547BC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DDDCD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2C78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D7FE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F9BB4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50E5F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5456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A1169B" w:rsidRPr="00A1169B" w14:paraId="23785182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9D8E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276FA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B079F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03E71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87388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4F343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5166D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A1936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5D64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A3B55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3080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</w:tr>
                  <w:tr w:rsidR="00A1169B" w:rsidRPr="00A1169B" w14:paraId="49DFBC49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BB4F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Kolumbija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9CE7A" w14:textId="3B01A753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3165B" w14:textId="497CF969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D7A73" w14:textId="5A791E50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F5C01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95E1E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C70E0" w14:textId="5C1CE7E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32241" w14:textId="27B1FF07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6127F" w14:textId="72916770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067C8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A2EB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A1169B" w:rsidRPr="00A1169B" w14:paraId="555D838B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71C2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Venezuela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EEF22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8E0B0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0AB29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31AF6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E2BC2" w14:textId="5BBC26E9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16387" w14:textId="5BFA3CC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418C6" w14:textId="29FB45D0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71887" w14:textId="77777777" w:rsidR="00A1169B" w:rsidRPr="0027695D" w:rsidRDefault="00A1169B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27695D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4E084" w14:textId="4F3A20DC" w:rsidR="00A1169B" w:rsidRPr="0027695D" w:rsidRDefault="0027695D" w:rsidP="0027695D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5E9F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A1169B" w:rsidRPr="00A1169B" w14:paraId="6D7C6F36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C4B0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73C1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8EB3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5556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B47B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BCAE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4681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B438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9885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FB78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0E56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</w:tr>
                  <w:tr w:rsidR="00A1169B" w:rsidRPr="00A1169B" w14:paraId="74942C8E" w14:textId="77777777" w:rsidTr="0027695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3549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0128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35BF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C294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7C60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500D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D189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4F10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099A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26C8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B973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249</w:t>
                        </w:r>
                      </w:p>
                    </w:tc>
                  </w:tr>
                </w:tbl>
                <w:p w14:paraId="737E4A28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290696C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F6E5752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7F14B036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A1169B" w:rsidRPr="00A1169B" w14:paraId="4902695F" w14:textId="77777777" w:rsidTr="00A16749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52C8EFEB" w14:textId="77777777" w:rsidTr="00A16749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9BAEAA8" w14:textId="0C2FD0BB" w:rsidR="00A1169B" w:rsidRPr="00A1169B" w:rsidRDefault="00A1169B" w:rsidP="009A4F8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Državljanstvo in število kršitev oseb, obravnavanih zaradi nedovoljenega vstopa na notranjih mejah [najpogostejših 5]</w:t>
                        </w:r>
                      </w:p>
                    </w:tc>
                  </w:tr>
                </w:tbl>
                <w:p w14:paraId="01A8EFC1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369F4BCF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7C914C6F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D2E2B58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70AA007" wp14:editId="122A7650">
                        <wp:extent cx="5327374" cy="4319524"/>
                        <wp:effectExtent l="0" t="0" r="6985" b="5080"/>
                        <wp:docPr id="10" name="img8.png" descr="graf Število kršitev oseb, obravnavanih zaradi nedovoljenega vstopa na notranjih mejah, glede na državljanstvo - najpogostejših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0730" cy="4322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F41B3E6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328EC62A" w14:textId="77777777" w:rsidTr="00A16749">
              <w:trPr>
                <w:trHeight w:val="283"/>
              </w:trPr>
              <w:tc>
                <w:tcPr>
                  <w:tcW w:w="850" w:type="dxa"/>
                  <w:gridSpan w:val="3"/>
                </w:tcPr>
                <w:p w14:paraId="0C5152BE" w14:textId="26DFFFF1" w:rsidR="00A1169B" w:rsidRDefault="00A1169B"/>
                <w:p w14:paraId="7A6A8DE0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6B59078A" w14:textId="77777777" w:rsidTr="00A1169B">
                    <w:trPr>
                      <w:trHeight w:val="205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2C0218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833B8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5D4954B6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40"/>
                    <w:gridCol w:w="595"/>
                    <w:gridCol w:w="617"/>
                    <w:gridCol w:w="596"/>
                    <w:gridCol w:w="596"/>
                    <w:gridCol w:w="596"/>
                    <w:gridCol w:w="596"/>
                    <w:gridCol w:w="596"/>
                    <w:gridCol w:w="618"/>
                    <w:gridCol w:w="618"/>
                    <w:gridCol w:w="618"/>
                  </w:tblGrid>
                  <w:tr w:rsidR="00A1169B" w:rsidRPr="00A1169B" w14:paraId="1E801D9D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50E3A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FA02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A1169B" w:rsidRPr="00A1169B" w14:paraId="06F1D4D5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CC5E9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14621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C023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E6BA7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4A489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8DE74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AFB4F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7C02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318F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2A209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F2456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646028A7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E9DD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9E5E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5632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9844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502C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80B0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B955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DBC6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13D9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4ADF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2839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384</w:t>
                        </w:r>
                      </w:p>
                    </w:tc>
                  </w:tr>
                  <w:tr w:rsidR="00A1169B" w:rsidRPr="00A1169B" w14:paraId="5483C5DA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469D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DD29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406F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C79C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913A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2A17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A136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610F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6557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A49E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1937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</w:tr>
                  <w:tr w:rsidR="00A1169B" w:rsidRPr="00A1169B" w14:paraId="4D7CB502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A12D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08E8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7B5A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0390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9BE2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1BA5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7387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EB77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09EC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816A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8EC4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182</w:t>
                        </w:r>
                      </w:p>
                    </w:tc>
                  </w:tr>
                  <w:tr w:rsidR="00A1169B" w:rsidRPr="00A1169B" w14:paraId="33CBFA3C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8F26E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Afganistan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9449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964D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F76D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EAFA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5978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3B5B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E2D5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EBEA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5.062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5925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B125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170</w:t>
                        </w:r>
                      </w:p>
                    </w:tc>
                  </w:tr>
                  <w:tr w:rsidR="00A1169B" w:rsidRPr="00A1169B" w14:paraId="0F02B43F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BAD1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Italija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BDDE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E1BD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E4D3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3F49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C248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0EEE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B15A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A5E7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5E66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5A11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156</w:t>
                        </w:r>
                      </w:p>
                    </w:tc>
                  </w:tr>
                  <w:tr w:rsidR="00A1169B" w:rsidRPr="00A1169B" w14:paraId="3DF93315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99F2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B022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E05C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18AC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6A19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1931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3C70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6EE7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761C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E4C8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ADD5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148</w:t>
                        </w:r>
                      </w:p>
                    </w:tc>
                  </w:tr>
                  <w:tr w:rsidR="00A1169B" w:rsidRPr="00A1169B" w14:paraId="22CBE59E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29917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F084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C870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4A9C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120E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875A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5FD1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BB73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FD07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CE38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0C54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104</w:t>
                        </w:r>
                      </w:p>
                    </w:tc>
                  </w:tr>
                  <w:tr w:rsidR="00A1169B" w:rsidRPr="00A1169B" w14:paraId="55F2B01E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4AF2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0FD7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9310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9AB4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BF02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8AE3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0F1C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7A7F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4B9A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40C1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0E44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82</w:t>
                        </w:r>
                      </w:p>
                    </w:tc>
                  </w:tr>
                  <w:tr w:rsidR="00A1169B" w:rsidRPr="00A1169B" w14:paraId="5AEFDBA0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B427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Romunija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0D73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C737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5FE5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AF0F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A6D9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B5FD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7E1F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3AE8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BFC2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59FC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</w:tr>
                  <w:tr w:rsidR="00A1169B" w:rsidRPr="00A1169B" w14:paraId="40355373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981C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3DA4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89CE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6E5C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9400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9623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9E1D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A241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658A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496A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53CA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</w:tr>
                  <w:tr w:rsidR="00A1169B" w:rsidRPr="00A1169B" w14:paraId="31CE836C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F28C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B8D5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A2DE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FD4F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96CE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3D93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12A7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7BB8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1F3C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1C29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284D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806</w:t>
                        </w:r>
                      </w:p>
                    </w:tc>
                  </w:tr>
                  <w:tr w:rsidR="00A1169B" w:rsidRPr="00A1169B" w14:paraId="6BFC3E4E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487F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0343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0120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F52A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3BE6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BF2B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B685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FAAC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84D5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8.791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BFEC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2.034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957D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2.386</w:t>
                        </w:r>
                      </w:p>
                    </w:tc>
                  </w:tr>
                </w:tbl>
                <w:p w14:paraId="46EF16C5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143BF74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B8F71C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33A97ED1" w14:textId="77777777" w:rsidTr="00A1169B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"/>
              <w:gridCol w:w="8387"/>
              <w:gridCol w:w="15"/>
            </w:tblGrid>
            <w:tr w:rsidR="00A1169B" w:rsidRPr="00A1169B" w14:paraId="7DB35398" w14:textId="77777777" w:rsidTr="00A1169B">
              <w:trPr>
                <w:trHeight w:val="600"/>
              </w:trPr>
              <w:tc>
                <w:tcPr>
                  <w:tcW w:w="8399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313"/>
                  </w:tblGrid>
                  <w:tr w:rsidR="00A1169B" w:rsidRPr="00A1169B" w14:paraId="31397D24" w14:textId="77777777" w:rsidTr="00A1169B">
                    <w:trPr>
                      <w:trHeight w:val="531"/>
                    </w:trPr>
                    <w:tc>
                      <w:tcPr>
                        <w:tcW w:w="83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DECD1CC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Izravnalni ukrepi</w:t>
                        </w:r>
                      </w:p>
                    </w:tc>
                  </w:tr>
                </w:tbl>
                <w:p w14:paraId="058295A3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242AA249" w14:textId="77777777" w:rsidTr="00A1169B">
              <w:trPr>
                <w:trHeight w:val="6014"/>
              </w:trPr>
              <w:tc>
                <w:tcPr>
                  <w:tcW w:w="24" w:type="dxa"/>
                </w:tcPr>
                <w:p w14:paraId="639AF61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36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DEA9CA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02DDEFC" wp14:editId="5C0D3601">
                        <wp:extent cx="5313182" cy="3840480"/>
                        <wp:effectExtent l="0" t="0" r="1905" b="7620"/>
                        <wp:docPr id="12" name="img9.png" descr="graf Število izravnalnih ukrepo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6417" cy="3864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" w:type="dxa"/>
                </w:tcPr>
                <w:p w14:paraId="5B248C63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12A088B7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169B" w:rsidRPr="00A1169B" w14:paraId="5856180E" w14:textId="77777777" w:rsidTr="00A1169B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7"/>
              <w:gridCol w:w="8472"/>
              <w:gridCol w:w="15"/>
            </w:tblGrid>
            <w:tr w:rsidR="00A1169B" w:rsidRPr="00A1169B" w14:paraId="4DF0DC3C" w14:textId="77777777" w:rsidTr="00A1169B">
              <w:trPr>
                <w:trHeight w:val="639"/>
              </w:trPr>
              <w:tc>
                <w:tcPr>
                  <w:tcW w:w="8122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122"/>
                  </w:tblGrid>
                  <w:tr w:rsidR="00A1169B" w:rsidRPr="00A1169B" w14:paraId="434512A6" w14:textId="77777777" w:rsidTr="00A1169B">
                    <w:trPr>
                      <w:trHeight w:val="566"/>
                    </w:trPr>
                    <w:tc>
                      <w:tcPr>
                        <w:tcW w:w="812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A8CB694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oseb, vrnjenih oziroma sprejetih na podlagi mednarodnih sporazumov</w:t>
                        </w:r>
                      </w:p>
                    </w:tc>
                  </w:tr>
                </w:tbl>
                <w:p w14:paraId="4BE93DB3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5626BD4E" w14:textId="77777777" w:rsidTr="00A1169B">
              <w:trPr>
                <w:trHeight w:val="6401"/>
              </w:trPr>
              <w:tc>
                <w:tcPr>
                  <w:tcW w:w="78" w:type="dxa"/>
                </w:tcPr>
                <w:p w14:paraId="2C3DCC54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796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D486E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9D16511" wp14:editId="7DB34D8A">
                        <wp:extent cx="5375081" cy="4070809"/>
                        <wp:effectExtent l="0" t="0" r="0" b="6350"/>
                        <wp:docPr id="210" name="img10.png" descr="graf Število oseb, vrnjenih oziroma sprejetih na podlagi mednarodnih sporazumov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4619" cy="411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" w:type="dxa"/>
                </w:tcPr>
                <w:p w14:paraId="49477A2C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7393294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9E5A514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5745B45A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A1169B" w:rsidRPr="00A1169B" w14:paraId="19B5459B" w14:textId="77777777" w:rsidTr="00A16749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21494A7E" w14:textId="77777777" w:rsidTr="00A16749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8B7767C" w14:textId="62B2AD07" w:rsidR="00A1169B" w:rsidRPr="00A1169B" w:rsidRDefault="00A1169B" w:rsidP="009A4F8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Državljanstvo in število oseb, ki so jim bile izdane odločbe z rokom za prostovoljni odhod [najpogostejših 5]</w:t>
                        </w:r>
                      </w:p>
                    </w:tc>
                  </w:tr>
                </w:tbl>
                <w:p w14:paraId="13BB764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6DCAF578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5A3C0D8B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CE07D3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D8CAB1C" wp14:editId="4D321025">
                        <wp:extent cx="5327374" cy="4319524"/>
                        <wp:effectExtent l="0" t="0" r="6985" b="5080"/>
                        <wp:docPr id="211" name="img11.png" descr="graf Število oseb, ki so jim bile izdane odločbe z rokom za prostovoljni odhod, v letih od 2016 do 2025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223" cy="4325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B307A26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1D0C2CBF" w14:textId="77777777" w:rsidTr="00A16749">
              <w:trPr>
                <w:trHeight w:val="396"/>
              </w:trPr>
              <w:tc>
                <w:tcPr>
                  <w:tcW w:w="850" w:type="dxa"/>
                </w:tcPr>
                <w:p w14:paraId="1E37EB7D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</w:tcPr>
                <w:p w14:paraId="12E28164" w14:textId="77777777" w:rsid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  <w:p w14:paraId="5CEC6522" w14:textId="77777777" w:rsid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  <w:p w14:paraId="76AAC72E" w14:textId="77777777" w:rsid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  <w:p w14:paraId="1BD35D55" w14:textId="77777777" w:rsid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  <w:p w14:paraId="01D18705" w14:textId="77777777" w:rsid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  <w:p w14:paraId="6251EDA7" w14:textId="16B03AEE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7C17184D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61B0B9AF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6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 w:rsidR="00A1169B" w:rsidRPr="00A1169B" w14:paraId="61397E60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D6F1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B4E59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oseb</w:t>
                        </w:r>
                      </w:p>
                    </w:tc>
                  </w:tr>
                  <w:tr w:rsidR="00A1169B" w:rsidRPr="00A1169B" w14:paraId="40C9A13E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2251A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65CCB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2A57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1EE1D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8B75D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F22C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53A41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8A36B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23342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560B0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B2791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7536005F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BB0E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D43B0" w14:textId="14A2289F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A8744" w14:textId="2BFD12B0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3E464" w14:textId="26C2A2E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D9C01" w14:textId="13EF93BE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6BDBC" w14:textId="6903991E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9BA6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FCFFE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AF1F4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0FDB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1909E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56</w:t>
                        </w:r>
                      </w:p>
                    </w:tc>
                  </w:tr>
                  <w:tr w:rsidR="00A1169B" w:rsidRPr="00A1169B" w14:paraId="4BB34EC3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929D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6AAD1" w14:textId="6DB752DF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3F6FC" w14:textId="38569C4F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6D9F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4D05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8895E" w14:textId="4A15FD79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AC22D" w14:textId="48A9E22C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808D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73D4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6903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7ED3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</w:tr>
                  <w:tr w:rsidR="00A1169B" w:rsidRPr="00A1169B" w14:paraId="1E9A53D6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1602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1FBA0" w14:textId="2CF31C7D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F0BF4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A7FE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8DEB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3DAC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C0FA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0747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014E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EB37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6C18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</w:tr>
                  <w:tr w:rsidR="00A1169B" w:rsidRPr="00A1169B" w14:paraId="7D200B09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EEBFF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0526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61F2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6A81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B415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5748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3358E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A675F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C78B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09A3E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9FD1E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</w:tr>
                  <w:tr w:rsidR="00A1169B" w:rsidRPr="00A1169B" w14:paraId="7FE092E2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45FBE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9CD79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C5F7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64CA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6FA3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999C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DF914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9698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24439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0130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5CE19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A1169B" w:rsidRPr="00A1169B" w14:paraId="5F6CE553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FE76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Kolumbija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D4BA3" w14:textId="0598BB69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B714C" w14:textId="4F5A5002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65C95" w14:textId="56BC44A7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A9027" w14:textId="0FA2920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901B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358EA" w14:textId="6AC9352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6F2E1" w14:textId="44097A8D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094D5" w14:textId="3AAF5B7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A62D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F3D3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A1169B" w:rsidRPr="00A1169B" w14:paraId="20EA6F35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67E0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D9EA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CF4F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D8DD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6D469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F842F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EAFD9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D218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CF2A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658E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C392F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A1169B" w:rsidRPr="00A1169B" w14:paraId="2621B811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90CE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07011" w14:textId="200B2A74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80741" w14:textId="7317D33E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B229B" w14:textId="62A9843F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B4D8E" w14:textId="5D2FB4F0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B11BC" w14:textId="3FAE59A8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433BC" w14:textId="07F257A8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1965A" w14:textId="1A16A4BF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1D9A2" w14:textId="2D3A63EC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6D4A6" w14:textId="745417A7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8B20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A1169B" w:rsidRPr="00A1169B" w14:paraId="6E7A3DD8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F26A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A1979" w14:textId="6768657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02446" w14:textId="740FEE9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C9228" w14:textId="1C434818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FE4C4" w14:textId="0A3D393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8240C" w14:textId="1EB24804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BA91D" w14:textId="771970C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3A5AF" w14:textId="71BAFCA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816FF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7082F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1BAD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A1169B" w:rsidRPr="00A1169B" w14:paraId="79D55D24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382F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38B4E" w14:textId="2B09E226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3FFCE" w14:textId="224083C0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98530" w14:textId="5C31871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745F3" w14:textId="69C917F8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34801" w14:textId="38818DF5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E2833" w14:textId="2608EE65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92490" w14:textId="2D7BF85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C81B3" w14:textId="34180F7B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8A49E" w14:textId="591C4971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00D2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A1169B" w:rsidRPr="00A1169B" w14:paraId="7F86E45D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3355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185B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4CCF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93FF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7745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8163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9DEB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1703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BADA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0A87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BD92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</w:tr>
                  <w:tr w:rsidR="00A1169B" w:rsidRPr="00A1169B" w14:paraId="271D457B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3C84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66B3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BCB5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572F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8792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D681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F5C2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E17A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F692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2733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B8BC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</w:tr>
                </w:tbl>
                <w:p w14:paraId="28FF356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660A453A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7CDDA97B" w14:textId="77777777" w:rsidTr="00A16749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3D065C9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5EBBCF3D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30EBBC1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24C759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1F478853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A1169B" w:rsidRPr="00A1169B" w14:paraId="6EC8D2B5" w14:textId="77777777" w:rsidTr="00A16749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2F847AF3" w14:textId="77777777" w:rsidTr="00A16749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AA1E2BE" w14:textId="610A5732" w:rsidR="00A1169B" w:rsidRPr="00A1169B" w:rsidRDefault="00A1169B" w:rsidP="009A4F8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Državljanstvo in število oseb, ki so jim bile izdane odločbe brez roka za prostovoljni odhod</w:t>
                        </w:r>
                        <w:r w:rsidR="009A4F8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 xml:space="preserve"> </w:t>
                        </w: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[najpogostejših 5]</w:t>
                        </w:r>
                      </w:p>
                    </w:tc>
                  </w:tr>
                </w:tbl>
                <w:p w14:paraId="086D93B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2CF003AA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294853EE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6C893C5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6ECE34C2" wp14:editId="5DCF5F79">
                        <wp:extent cx="5327374" cy="4319524"/>
                        <wp:effectExtent l="0" t="0" r="6985" b="5080"/>
                        <wp:docPr id="212" name="img12.png" descr="graf Število oseb, ki so jim bile izdane odločbe brez roka za prostovoljni odhod, v letih od 2016 do 2025,  glede na državljanstvo - najpogostejših pet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0685" cy="432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7D9E34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1427A245" w14:textId="77777777" w:rsidTr="00A16749">
              <w:trPr>
                <w:trHeight w:val="396"/>
              </w:trPr>
              <w:tc>
                <w:tcPr>
                  <w:tcW w:w="850" w:type="dxa"/>
                </w:tcPr>
                <w:p w14:paraId="0EC95C7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</w:tcPr>
                <w:p w14:paraId="5DEBF9B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40D706AB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671B0A5B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86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  <w:gridCol w:w="600"/>
                  </w:tblGrid>
                  <w:tr w:rsidR="00A1169B" w:rsidRPr="00A1169B" w14:paraId="3345E3FF" w14:textId="77777777" w:rsidTr="00A16749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8E3DE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A9B5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oseb</w:t>
                        </w:r>
                      </w:p>
                    </w:tc>
                  </w:tr>
                  <w:tr w:rsidR="00A1169B" w:rsidRPr="00A1169B" w14:paraId="0C474E89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8787E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33EDB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F4388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E886E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4BD81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6B3A9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7444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2D7CC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D6096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F2C2A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E20A5" w14:textId="77777777" w:rsidR="00A1169B" w:rsidRPr="00A1169B" w:rsidRDefault="00A1169B" w:rsidP="00A1169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1169B" w:rsidRPr="00A1169B" w14:paraId="549266EB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C8329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087DF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956E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763B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912C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18DE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E4A8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D4AC5" w14:textId="778E93C6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A56F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7DF4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DAFEA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</w:tr>
                  <w:tr w:rsidR="00A1169B" w:rsidRPr="00A1169B" w14:paraId="1884E2AD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3271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EFEB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E5ACA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DECF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7D98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0F32D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DC4B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153C3" w14:textId="33C80592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7363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85FD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1458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</w:tr>
                  <w:tr w:rsidR="00A1169B" w:rsidRPr="00A1169B" w14:paraId="0146B8F3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8B4C7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C1D6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0832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3883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D902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010C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01EED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F16E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E8D9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A7C0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4C56E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A1169B" w:rsidRPr="00A1169B" w14:paraId="0F7C6C55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1E74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Gruzija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2F7BF" w14:textId="2CA68E1A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73503" w14:textId="627EF612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99559" w14:textId="70465D3E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34855" w14:textId="7AC81DCC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AA5EA" w14:textId="398AF8F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BF552" w14:textId="1492EBAB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F399C" w14:textId="1B8A8895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1E1F2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5FDAD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1739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A1169B" w:rsidRPr="00A1169B" w14:paraId="506DD0D5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4C02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Sierra Leone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BCE96" w14:textId="0CA64A59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14275" w14:textId="3BB30427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F66E9" w14:textId="567415D3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BBB68" w14:textId="6A2C1E15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1588C" w14:textId="237D5CA5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EF5E8" w14:textId="6367A99B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CB9A5" w14:textId="1B57DBAB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ACC3A" w14:textId="7D40191F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9AC61" w14:textId="5D13B854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6E0E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1169B" w:rsidRPr="00A1169B" w14:paraId="300D0112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164F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ABBD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5AAE2" w14:textId="5DB3306C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9704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514E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FDC34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F7B27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44CD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51E31" w14:textId="1F10A842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3ECDC" w14:textId="58934BE0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26A1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1169B" w:rsidRPr="00A1169B" w14:paraId="6F78432F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EEE0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E37E4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30C41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9FF11" w14:textId="3E557A6C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B06C5" w14:textId="3E7614B2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F7402" w14:textId="5304D0B9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22C4B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A2298" w14:textId="1AE278C7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E0A0A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42641" w14:textId="25D2B6A7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C78F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1169B" w:rsidRPr="00A1169B" w14:paraId="2867C95B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6648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B4BA9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26A4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44ED5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112D3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C1380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4F018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B6CFC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0D616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20254" w14:textId="77777777" w:rsidR="00A1169B" w:rsidRPr="009A4F89" w:rsidRDefault="00A1169B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9A4F89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01F90" w14:textId="1FB5FC30" w:rsidR="00A1169B" w:rsidRPr="009A4F89" w:rsidRDefault="009A4F89" w:rsidP="009A4F89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A1169B" w:rsidRPr="00A1169B" w14:paraId="12177D65" w14:textId="77777777" w:rsidTr="009A4F8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46D1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90A2E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85AD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25CB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C04E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476F2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3ECC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F06A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EFA4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445D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73C7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</w:tr>
                </w:tbl>
                <w:p w14:paraId="2A324F5A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44C6779B" w14:textId="77777777" w:rsidTr="00A16749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4756BB3D" w14:textId="77777777" w:rsidTr="00A16749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3693D0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6559E581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CE744D0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645AACD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454A045E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"/>
              <w:gridCol w:w="8448"/>
              <w:gridCol w:w="28"/>
            </w:tblGrid>
            <w:tr w:rsidR="00A1169B" w:rsidRPr="00A1169B" w14:paraId="6C470DA4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2F101DCD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9B63B5D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Kategorije tujcev, nastanjenih v Centru za tujce</w:t>
                        </w:r>
                      </w:p>
                    </w:tc>
                  </w:tr>
                </w:tbl>
                <w:p w14:paraId="1854121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1B158C3B" w14:textId="77777777" w:rsidTr="00A16749">
              <w:trPr>
                <w:trHeight w:val="3968"/>
              </w:trPr>
              <w:tc>
                <w:tcPr>
                  <w:tcW w:w="850" w:type="dxa"/>
                </w:tcPr>
                <w:p w14:paraId="7CE32E2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6DBB6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0CADE82" wp14:editId="688F7C94">
                        <wp:extent cx="5351228" cy="2519680"/>
                        <wp:effectExtent l="0" t="0" r="1905" b="0"/>
                        <wp:docPr id="213" name="img13.png" descr="graf Delež tujcev, nastanjenih v Centru za tujce, glede na kategorij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13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3786" cy="2520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6BA1071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4B16A5C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9665C9" w14:textId="5E35740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075379AE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0"/>
              <w:gridCol w:w="8344"/>
              <w:gridCol w:w="80"/>
            </w:tblGrid>
            <w:tr w:rsidR="00A1169B" w:rsidRPr="00A1169B" w14:paraId="258DCBFA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5017C4E5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BCBAF7A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Državljanstvo in število tujcev, nastanjenih v Centru za tujce</w:t>
                        </w:r>
                      </w:p>
                    </w:tc>
                  </w:tr>
                </w:tbl>
                <w:p w14:paraId="3AE95C7C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4B0DEC97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4BD701DF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6FAFDE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744A7C0" wp14:editId="308AB2BB">
                        <wp:extent cx="5279666" cy="4319524"/>
                        <wp:effectExtent l="0" t="0" r="0" b="5080"/>
                        <wp:docPr id="214" name="img14.png" descr="graf Število tujcev, nastanjenih v Centru za tujce, v letih 2024 in 2025, glede na državljanstv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92974" cy="4330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BA81AE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03A4AC6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86FC37B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2EFB7EAA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A1169B" w:rsidRPr="00A1169B" w14:paraId="1767D7C3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580ADEB0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2AB1328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Vzroki nastanitve tujcev v Centru za tujce</w:t>
                        </w:r>
                      </w:p>
                    </w:tc>
                  </w:tr>
                </w:tbl>
                <w:p w14:paraId="340DFB2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1899A917" w14:textId="77777777" w:rsidTr="00A16749">
              <w:trPr>
                <w:trHeight w:val="3968"/>
              </w:trPr>
              <w:tc>
                <w:tcPr>
                  <w:tcW w:w="850" w:type="dxa"/>
                </w:tcPr>
                <w:p w14:paraId="05CD2537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A196C8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1169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03740C2" wp14:editId="41C8DCE9">
                        <wp:extent cx="5327374" cy="2519680"/>
                        <wp:effectExtent l="0" t="0" r="6985" b="0"/>
                        <wp:docPr id="215" name="img15.png" descr="graf Delež tujcev, nastanjenih v Centru za tujce, glede na vzrok nastanitv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1413" cy="2521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C6422D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59F88B0E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1370CCA" w14:textId="43B106A3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A1169B" w:rsidRPr="00A1169B" w14:paraId="50867D19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95"/>
              <w:gridCol w:w="9"/>
            </w:tblGrid>
            <w:tr w:rsidR="00A1169B" w:rsidRPr="00A1169B" w14:paraId="3584B3B9" w14:textId="77777777" w:rsidTr="00A16749">
              <w:trPr>
                <w:trHeight w:val="907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651BDFB3" w14:textId="77777777" w:rsidTr="00A16749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7F24A5F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tujcev, nastanjenih v Centru za tujce, in odstranjenih iz njega v zadnjih dveh letih (po načinu zapustitve)</w:t>
                        </w:r>
                      </w:p>
                    </w:tc>
                  </w:tr>
                </w:tbl>
                <w:p w14:paraId="7961BC60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0B1AB4DC" w14:textId="77777777" w:rsidTr="00A16749">
              <w:tc>
                <w:tcPr>
                  <w:tcW w:w="935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87"/>
                    <w:gridCol w:w="7999"/>
                  </w:tblGrid>
                  <w:tr w:rsidR="00A1169B" w:rsidRPr="00A1169B" w14:paraId="02CA1D75" w14:textId="77777777" w:rsidTr="00A16749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EF9BF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9404CA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66A8335" wp14:editId="3CD2E55A">
                              <wp:extent cx="5064622" cy="2159635"/>
                              <wp:effectExtent l="0" t="0" r="3175" b="0"/>
                              <wp:docPr id="216" name="img16.png" descr="graf Število tujcev, nastanjenih v Centru za tujce in odstranjenih iz njega, v letu 2024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78193" cy="21654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69B" w:rsidRPr="00A1169B" w14:paraId="30D944B0" w14:textId="77777777" w:rsidTr="00A16749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D8C31C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CC1C616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B809BC9" wp14:editId="2AAD74FF">
                              <wp:extent cx="5064125" cy="2159635"/>
                              <wp:effectExtent l="0" t="0" r="3175" b="0"/>
                              <wp:docPr id="28" name="img17.png" descr="graf Število tujcev, nastanjenih v Centru za tujce in odstranjenih iz njega, v letu 2025, glede na način odstranitv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070428" cy="21623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A2CCFCF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</w:tcPr>
                <w:p w14:paraId="442CF0B2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1169B" w:rsidRPr="00A1169B" w14:paraId="075EB30D" w14:textId="77777777" w:rsidTr="00A16749">
              <w:trPr>
                <w:trHeight w:val="283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7BBCFB90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99076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C0BAFA9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7AF352BC" w14:textId="77777777" w:rsidTr="00A16749">
              <w:trPr>
                <w:trHeight w:val="680"/>
              </w:trPr>
              <w:tc>
                <w:tcPr>
                  <w:tcW w:w="9354" w:type="dxa"/>
                  <w:gridSpan w:val="2"/>
                </w:tcPr>
                <w:p w14:paraId="795880BD" w14:textId="534FD795" w:rsidR="00A1169B" w:rsidRDefault="00A1169B"/>
                <w:p w14:paraId="390E51F6" w14:textId="77777777" w:rsidR="00A1169B" w:rsidRDefault="00A1169B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A1169B" w:rsidRPr="00A1169B" w14:paraId="5B80FB3A" w14:textId="77777777" w:rsidTr="00A1169B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707A63B" w14:textId="77777777" w:rsidR="00A1169B" w:rsidRPr="00A1169B" w:rsidRDefault="00A1169B" w:rsidP="00A1169B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 xml:space="preserve">Število tujcev, nastanjenih v Centru za tujce, in odstranjenih iz njega (po načinu zapustitve) </w:t>
                        </w:r>
                      </w:p>
                    </w:tc>
                  </w:tr>
                </w:tbl>
                <w:p w14:paraId="7E32B915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1169B" w:rsidRPr="00A1169B" w14:paraId="19588064" w14:textId="77777777" w:rsidTr="00A16749"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18"/>
                    <w:gridCol w:w="1083"/>
                    <w:gridCol w:w="611"/>
                    <w:gridCol w:w="611"/>
                    <w:gridCol w:w="611"/>
                    <w:gridCol w:w="611"/>
                    <w:gridCol w:w="636"/>
                    <w:gridCol w:w="636"/>
                    <w:gridCol w:w="636"/>
                    <w:gridCol w:w="611"/>
                    <w:gridCol w:w="611"/>
                    <w:gridCol w:w="611"/>
                  </w:tblGrid>
                  <w:tr w:rsidR="00A1169B" w:rsidRPr="00A1169B" w14:paraId="2FE50BA7" w14:textId="77777777" w:rsidTr="00A16749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23"/>
                        </w:tblGrid>
                        <w:tr w:rsidR="00A1169B" w:rsidRPr="00A1169B" w14:paraId="712F52DD" w14:textId="77777777" w:rsidTr="00A16749">
                          <w:trPr>
                            <w:trHeight w:hRule="exact" w:val="441"/>
                          </w:trPr>
                          <w:tc>
                            <w:tcPr>
                              <w:tcW w:w="275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3B9FD17" w14:textId="77777777" w:rsidR="00A1169B" w:rsidRPr="00A1169B" w:rsidRDefault="00A1169B" w:rsidP="00A1169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F8ADDA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107"/>
                        </w:tblGrid>
                        <w:tr w:rsidR="00A1169B" w:rsidRPr="00A1169B" w14:paraId="37F0259D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729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D6507FC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oseb</w:t>
                              </w:r>
                            </w:p>
                          </w:tc>
                        </w:tr>
                      </w:tbl>
                      <w:p w14:paraId="12DFD46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1169B" w:rsidRPr="00A1169B" w14:paraId="4A2DE731" w14:textId="77777777" w:rsidTr="00A16749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CC609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23DC611F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C45FBDE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14:paraId="5886AFD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04C79939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2139854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14:paraId="784DD6DA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5664547E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D385D68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14:paraId="620A4D5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3C501A23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045440A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14:paraId="680776C5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58"/>
                        </w:tblGrid>
                        <w:tr w:rsidR="00A1169B" w:rsidRPr="00A1169B" w14:paraId="025FF93C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1645D67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2020</w:t>
                              </w:r>
                            </w:p>
                          </w:tc>
                        </w:tr>
                      </w:tbl>
                      <w:p w14:paraId="36E92AD8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58"/>
                        </w:tblGrid>
                        <w:tr w:rsidR="00A1169B" w:rsidRPr="00A1169B" w14:paraId="48DFA859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A1D80B7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2021</w:t>
                              </w:r>
                            </w:p>
                          </w:tc>
                        </w:tr>
                      </w:tbl>
                      <w:p w14:paraId="474A3D3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58"/>
                        </w:tblGrid>
                        <w:tr w:rsidR="00A1169B" w:rsidRPr="00A1169B" w14:paraId="3BD4DA19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61A58FF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2022</w:t>
                              </w:r>
                            </w:p>
                          </w:tc>
                        </w:tr>
                      </w:tbl>
                      <w:p w14:paraId="6FBFB20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2AFDC89F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81E3C58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2023</w:t>
                              </w:r>
                            </w:p>
                          </w:tc>
                        </w:tr>
                      </w:tbl>
                      <w:p w14:paraId="65064EA1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2551FCF5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E0372A5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2024</w:t>
                              </w:r>
                            </w:p>
                          </w:tc>
                        </w:tr>
                      </w:tbl>
                      <w:p w14:paraId="556214C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33"/>
                        </w:tblGrid>
                        <w:tr w:rsidR="00A1169B" w:rsidRPr="00A1169B" w14:paraId="069BFE48" w14:textId="77777777" w:rsidTr="00A16749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EC2EA1C" w14:textId="77777777" w:rsidR="00A1169B" w:rsidRPr="00A1169B" w:rsidRDefault="00A1169B" w:rsidP="00A116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169B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2025</w:t>
                              </w:r>
                            </w:p>
                          </w:tc>
                        </w:tr>
                      </w:tbl>
                      <w:p w14:paraId="2976B5EC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1169B" w:rsidRPr="00A1169B" w14:paraId="0F551DF1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0B0F1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Nastanjeni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E48A8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63F6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C361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466D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802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B7AA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955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CA25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1.362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CEFBA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1.929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5704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1.509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27A5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B3364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F657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</w:tr>
                  <w:tr w:rsidR="00A1169B" w:rsidRPr="00A1169B" w14:paraId="34EE1564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6A5C8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B6BF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Odločba o nastanitvi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90DC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1CC6D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C629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802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F116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B480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70370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1.929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BEA27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1.509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2CDC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D55E9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5A6D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</w:t>
                        </w:r>
                      </w:p>
                    </w:tc>
                  </w:tr>
                  <w:tr w:rsidR="00A1169B" w:rsidRPr="00A1169B" w14:paraId="3AE45DB0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B77944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Odstranjeni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3FAA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4719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5ED1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67423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652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22D31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C9FC5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768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A22C8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520CF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869FB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6B8A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67286" w14:textId="77777777" w:rsidR="00A1169B" w:rsidRPr="00A1169B" w:rsidRDefault="00A1169B" w:rsidP="00A1169B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</w:tr>
                  <w:tr w:rsidR="00A1169B" w:rsidRPr="00A1169B" w14:paraId="7CADC2BB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EB0F10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DC8C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Avtobus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B7C30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822BE" w14:textId="5B6E2A70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99CAF" w14:textId="2C5EE654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C87E5" w14:textId="4FB6DD9C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61702" w14:textId="3560933F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D981F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1A26B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0D5CF" w14:textId="54FDAF1A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7589D" w14:textId="233362C5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F66F6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1169B" w:rsidRPr="00A1169B" w14:paraId="75216D0F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14783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3DE2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Vlak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F06D1" w14:textId="43E943C9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548AF" w14:textId="4D3D4E14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2235D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36CB1" w14:textId="6A88CF37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DAE32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0A395" w14:textId="52CC3E01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068CB" w14:textId="7B2EF079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0E92B" w14:textId="3236CBA3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E0403" w14:textId="72DA0D22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CEECA" w14:textId="0560EFBE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A1169B" w:rsidRPr="00A1169B" w14:paraId="4BBC0102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61C2B3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71662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Letalo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280C6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2F73B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38154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546C3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8791C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B11F2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C449C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0EA64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CD061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2C8BE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30</w:t>
                        </w:r>
                      </w:p>
                    </w:tc>
                  </w:tr>
                  <w:tr w:rsidR="00A1169B" w:rsidRPr="00A1169B" w14:paraId="39ADD7EA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7F775B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2986D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E7A8B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00462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4EDEE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8A47F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637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B583A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747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49CD5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794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189A5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A58EE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28212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4BDAF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A1169B" w:rsidRPr="00A1169B" w14:paraId="2DEEA1AE" w14:textId="77777777" w:rsidTr="00AA39EF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40F0DE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54BB8" w14:textId="77777777" w:rsidR="00A1169B" w:rsidRPr="00A1169B" w:rsidRDefault="00A1169B" w:rsidP="00A1169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1169B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Službeno vozilo PP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687DF" w14:textId="66DA4CC9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72810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8D48A" w14:textId="5FC0A1E5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E8D18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7BF30" w14:textId="7C0FB716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E7CBD" w14:textId="01EFD296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43282" w14:textId="77777777" w:rsidR="00A1169B" w:rsidRPr="00AA39EF" w:rsidRDefault="00A1169B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26285" w14:textId="686E8740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A5220" w14:textId="73479C62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D45E1" w14:textId="1D474F4B" w:rsidR="00A1169B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36BD5AFE" w14:textId="77777777" w:rsidR="00A1169B" w:rsidRPr="00A1169B" w:rsidRDefault="00A1169B" w:rsidP="00A1169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342460E" w14:textId="77777777" w:rsidR="00A1169B" w:rsidRPr="00A1169B" w:rsidRDefault="00A1169B" w:rsidP="00A11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27A0538" w14:textId="77777777" w:rsidR="00A1169B" w:rsidRPr="00A1169B" w:rsidRDefault="00A1169B" w:rsidP="00A1169B">
      <w:pPr>
        <w:rPr>
          <w:rFonts w:ascii="Times New Roman" w:hAnsi="Times New Roman" w:cs="Times New Roman"/>
          <w:sz w:val="0"/>
          <w:szCs w:val="20"/>
        </w:rPr>
      </w:pPr>
      <w:r w:rsidRPr="00A1169B">
        <w:rPr>
          <w:rFonts w:ascii="Times New Roman" w:hAnsi="Times New Roman" w:cs="Times New Roman"/>
          <w:sz w:val="20"/>
          <w:szCs w:val="20"/>
        </w:rPr>
        <w:lastRenderedPageBreak/>
        <w:br w:type="page"/>
      </w:r>
    </w:p>
    <w:p w14:paraId="4368A493" w14:textId="58A42C8C" w:rsidR="00DA5C60" w:rsidRDefault="00DA5C60" w:rsidP="00DA5C60">
      <w:pPr>
        <w:pStyle w:val="Naslov2"/>
      </w:pPr>
      <w:bookmarkStart w:id="19" w:name="_Toc331091919"/>
      <w:bookmarkStart w:id="20" w:name="_Toc331583326"/>
      <w:bookmarkStart w:id="21" w:name="_Toc349546819"/>
      <w:bookmarkStart w:id="22" w:name="_Toc395536153"/>
      <w:bookmarkStart w:id="23" w:name="_Toc428534028"/>
      <w:r>
        <w:lastRenderedPageBreak/>
        <w:t>POSTOPKI POLICIJE PO ZAKONU O PREKRŠKIH IN VLOŽENA PRAVNA SREDSTVA</w:t>
      </w:r>
    </w:p>
    <w:p w14:paraId="2D4DE3E2" w14:textId="28E67568" w:rsidR="00A01719" w:rsidRDefault="00A01719" w:rsidP="00A0171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01719" w:rsidRPr="00A01719" w14:paraId="7DBDD0B4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79"/>
              <w:gridCol w:w="2225"/>
            </w:tblGrid>
            <w:tr w:rsidR="00A01719" w:rsidRPr="00A01719" w14:paraId="4F7910D7" w14:textId="77777777" w:rsidTr="00A1674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7D1BE792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D3A354F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14:paraId="328FBE02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12691251" w14:textId="77777777" w:rsidTr="00A1674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5"/>
                    <w:gridCol w:w="788"/>
                    <w:gridCol w:w="788"/>
                  </w:tblGrid>
                  <w:tr w:rsidR="00A01719" w:rsidRPr="00A01719" w14:paraId="5193777C" w14:textId="77777777" w:rsidTr="00A1674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7F832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98C2D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postopkov</w:t>
                        </w:r>
                      </w:p>
                    </w:tc>
                  </w:tr>
                  <w:tr w:rsidR="00A01719" w:rsidRPr="00A01719" w14:paraId="4F1A7E1F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BA16C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C69C0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1C976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0A76D5B8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54553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167BB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3.262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53DF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3.316</w:t>
                        </w:r>
                      </w:p>
                    </w:tc>
                  </w:tr>
                  <w:tr w:rsidR="00A01719" w:rsidRPr="00A01719" w14:paraId="78C0E54E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1B509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ACECB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C283F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2.523</w:t>
                        </w:r>
                      </w:p>
                    </w:tc>
                  </w:tr>
                  <w:tr w:rsidR="00A01719" w:rsidRPr="00A01719" w14:paraId="3726A5D8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9DB2C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9E7F3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17.004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41B42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16.891</w:t>
                        </w:r>
                      </w:p>
                    </w:tc>
                  </w:tr>
                  <w:tr w:rsidR="00A01719" w:rsidRPr="00A01719" w14:paraId="6D3AA9C6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5147A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F7153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2.160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B514D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1.887</w:t>
                        </w:r>
                      </w:p>
                    </w:tc>
                  </w:tr>
                  <w:tr w:rsidR="00A01719" w:rsidRPr="00A01719" w14:paraId="6A4F7319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FF09C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E8F39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975F8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931</w:t>
                        </w:r>
                      </w:p>
                    </w:tc>
                  </w:tr>
                  <w:tr w:rsidR="00A01719" w:rsidRPr="00A01719" w14:paraId="3D93C500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F7548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2ED8C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FFC03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384</w:t>
                        </w:r>
                      </w:p>
                    </w:tc>
                  </w:tr>
                </w:tbl>
                <w:p w14:paraId="68F95688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34" w:type="dxa"/>
                </w:tcPr>
                <w:p w14:paraId="40798ED3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01719" w:rsidRPr="00A01719" w14:paraId="1DB8BD63" w14:textId="77777777" w:rsidTr="00A16749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180D0C3B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F062D9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79AEE67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4CA6F95B" w14:textId="77777777" w:rsidTr="00A1674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48741A6D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3463BE1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2926B2D2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269673DE" w14:textId="77777777" w:rsidTr="00A1674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05"/>
                    <w:gridCol w:w="778"/>
                    <w:gridCol w:w="778"/>
                  </w:tblGrid>
                  <w:tr w:rsidR="00A01719" w:rsidRPr="00A01719" w14:paraId="2B9558BE" w14:textId="77777777" w:rsidTr="00A1674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8F472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691D5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vloženih pravnih sredstev</w:t>
                        </w:r>
                      </w:p>
                    </w:tc>
                  </w:tr>
                  <w:tr w:rsidR="00A01719" w:rsidRPr="00A01719" w14:paraId="2BAD0CF6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A4BFD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1F004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1B1C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117DA662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6F6A9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17B33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02A24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587</w:t>
                        </w:r>
                      </w:p>
                    </w:tc>
                  </w:tr>
                  <w:tr w:rsidR="00A01719" w:rsidRPr="00A01719" w14:paraId="76FA1040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4C875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AF59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C677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A01719" w:rsidRPr="00A01719" w14:paraId="683BE9D0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E6726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81F68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9A35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127</w:t>
                        </w:r>
                      </w:p>
                    </w:tc>
                  </w:tr>
                  <w:tr w:rsidR="00A01719" w:rsidRPr="00A01719" w14:paraId="5187C55D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5CD04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70757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17C3C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99</w:t>
                        </w:r>
                      </w:p>
                    </w:tc>
                  </w:tr>
                </w:tbl>
                <w:p w14:paraId="60AB6A22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34" w:type="dxa"/>
                </w:tcPr>
                <w:p w14:paraId="2B138307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4E7DAB2" w14:textId="77777777" w:rsidR="00A01719" w:rsidRPr="00A01719" w:rsidRDefault="00A01719" w:rsidP="00A01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5FC74E9" w14:textId="5BEF740E" w:rsidR="00A01719" w:rsidRPr="00A01719" w:rsidRDefault="00A01719" w:rsidP="00A0171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01719" w:rsidRPr="00A01719" w14:paraId="1444FBA9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42"/>
              <w:gridCol w:w="862"/>
            </w:tblGrid>
            <w:tr w:rsidR="00A01719" w:rsidRPr="00A01719" w14:paraId="1A0A33EA" w14:textId="77777777" w:rsidTr="00A16749">
              <w:trPr>
                <w:trHeight w:val="680"/>
              </w:trPr>
              <w:tc>
                <w:tcPr>
                  <w:tcW w:w="9070" w:type="dxa"/>
                  <w:gridSpan w:val="2"/>
                </w:tcPr>
                <w:p w14:paraId="0C4414D5" w14:textId="77777777" w:rsidR="00A01719" w:rsidRDefault="00A0171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27328358" w14:textId="77777777" w:rsidTr="00A0171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11E01A8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Kršitve javnega reda po postopkih policije po Zakonu o prekrških</w:t>
                        </w:r>
                      </w:p>
                    </w:tc>
                  </w:tr>
                </w:tbl>
                <w:p w14:paraId="57E57D71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5A00D037" w14:textId="77777777" w:rsidTr="00A16749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76"/>
                    <w:gridCol w:w="762"/>
                    <w:gridCol w:w="762"/>
                    <w:gridCol w:w="762"/>
                    <w:gridCol w:w="762"/>
                  </w:tblGrid>
                  <w:tr w:rsidR="00A01719" w:rsidRPr="00A01719" w14:paraId="3E307CCD" w14:textId="77777777" w:rsidTr="00A1674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66603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437F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2CA86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A01719" w:rsidRPr="00A01719" w14:paraId="06C41669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0A3B4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52B6D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FB1D0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561C2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45095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3E6243E9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C690D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6E653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EC662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D7B5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17500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  <w:tr w:rsidR="00A01719" w:rsidRPr="00A01719" w14:paraId="07042E43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4235A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D1F25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0940C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C86BF" w14:textId="53B9B51B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A26EE" w14:textId="1665A3E1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A01719" w:rsidRPr="00A01719" w14:paraId="3A219779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F83DA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20EEC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34D93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3D213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1.058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EFC4A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1.120</w:t>
                        </w:r>
                      </w:p>
                    </w:tc>
                  </w:tr>
                  <w:tr w:rsidR="00A01719" w:rsidRPr="00A01719" w14:paraId="6A7B7D73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CC8B6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CBA19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C0B9A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5E778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D95DF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382</w:t>
                        </w:r>
                      </w:p>
                    </w:tc>
                  </w:tr>
                  <w:tr w:rsidR="00A01719" w:rsidRPr="00A01719" w14:paraId="687E7AE4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8A548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98256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A0C82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ECD63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A39F6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89</w:t>
                        </w:r>
                      </w:p>
                    </w:tc>
                  </w:tr>
                  <w:tr w:rsidR="00A01719" w:rsidRPr="00A01719" w14:paraId="4782C7D8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D6594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EB60E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B2860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8DD4A" w14:textId="544CA4C3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E47BB" w14:textId="1B59A542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7F398D6B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</w:tcPr>
                <w:p w14:paraId="5DF34DE9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01719" w:rsidRPr="00A01719" w14:paraId="6DC1170D" w14:textId="77777777" w:rsidTr="00A16749">
              <w:trPr>
                <w:trHeight w:val="283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089547E7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40AF63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F421C9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0DE3A5AB" w14:textId="77777777" w:rsidTr="00A16749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06D64040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39E314E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646B9297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68F7CED0" w14:textId="77777777" w:rsidTr="00A16749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56"/>
                    <w:gridCol w:w="767"/>
                    <w:gridCol w:w="767"/>
                    <w:gridCol w:w="767"/>
                    <w:gridCol w:w="767"/>
                  </w:tblGrid>
                  <w:tr w:rsidR="00A01719" w:rsidRPr="00A01719" w14:paraId="052C4C40" w14:textId="77777777" w:rsidTr="00A1674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7396E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32686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9BC5F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A01719" w:rsidRPr="00A01719" w14:paraId="38EA558C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5EE86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C31CB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F0B8B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AA25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200EE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5BA52362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0A059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42A8F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17A94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8564F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3E6AC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</w:tr>
                  <w:tr w:rsidR="00A01719" w:rsidRPr="00A01719" w14:paraId="57E167CD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B4AB4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DCF02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B3D9E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7B19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4A381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</w:tr>
                  <w:tr w:rsidR="00A01719" w:rsidRPr="00A01719" w14:paraId="238D8B5A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7F870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2E024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D9DDE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E30DB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507EA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</w:tr>
                </w:tbl>
                <w:p w14:paraId="0827D28A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133" w:type="dxa"/>
                </w:tcPr>
                <w:p w14:paraId="7AC4BF9C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5C5E73E" w14:textId="77777777" w:rsidR="00A01719" w:rsidRPr="00A01719" w:rsidRDefault="00A01719" w:rsidP="00A01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5773678" w14:textId="77777777" w:rsidR="00A01719" w:rsidRPr="00A01719" w:rsidRDefault="00A01719" w:rsidP="00A01719">
      <w:pPr>
        <w:rPr>
          <w:rFonts w:ascii="Times New Roman" w:hAnsi="Times New Roman" w:cs="Times New Roman"/>
          <w:sz w:val="0"/>
          <w:szCs w:val="20"/>
        </w:rPr>
      </w:pPr>
      <w:r w:rsidRPr="00A0171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01719" w:rsidRPr="00A01719" w14:paraId="058CF380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79"/>
              <w:gridCol w:w="2225"/>
            </w:tblGrid>
            <w:tr w:rsidR="00A01719" w:rsidRPr="00A01719" w14:paraId="05BABDB6" w14:textId="77777777" w:rsidTr="00A1674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51C7CB17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9717CA6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Kršitve prometne zakonodaje in postopki policije po Zakonu o prekrških</w:t>
                        </w:r>
                      </w:p>
                    </w:tc>
                  </w:tr>
                </w:tbl>
                <w:p w14:paraId="78C70293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3F284E98" w14:textId="77777777" w:rsidTr="00A1674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85"/>
                    <w:gridCol w:w="788"/>
                    <w:gridCol w:w="788"/>
                  </w:tblGrid>
                  <w:tr w:rsidR="00A01719" w:rsidRPr="00A01719" w14:paraId="739B3AF9" w14:textId="77777777" w:rsidTr="00A1674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CAFC7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05C2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</w:t>
                        </w:r>
                      </w:p>
                    </w:tc>
                  </w:tr>
                  <w:tr w:rsidR="00A01719" w:rsidRPr="00A01719" w14:paraId="50668446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24C42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445BD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41B4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2DB57443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D4E58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34270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88C91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2.843</w:t>
                        </w:r>
                      </w:p>
                    </w:tc>
                  </w:tr>
                  <w:tr w:rsidR="00A01719" w:rsidRPr="00A01719" w14:paraId="6FA456E9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A0329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8070C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2.363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33852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2.703</w:t>
                        </w:r>
                      </w:p>
                    </w:tc>
                  </w:tr>
                  <w:tr w:rsidR="00A01719" w:rsidRPr="00A01719" w14:paraId="201EC955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72088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7CCDC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15.822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AEA64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15.475</w:t>
                        </w:r>
                      </w:p>
                    </w:tc>
                  </w:tr>
                  <w:tr w:rsidR="00A01719" w:rsidRPr="00A01719" w14:paraId="44F583BE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E94E6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31F49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1.655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4044B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1.280</w:t>
                        </w:r>
                      </w:p>
                    </w:tc>
                  </w:tr>
                  <w:tr w:rsidR="00A01719" w:rsidRPr="00A01719" w14:paraId="2BEE4380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BE957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375DD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1.160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D6F28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1.362</w:t>
                        </w:r>
                      </w:p>
                    </w:tc>
                  </w:tr>
                  <w:tr w:rsidR="00A01719" w:rsidRPr="00A01719" w14:paraId="2E342547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0439D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ECE21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697A4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 w14:paraId="2186DF33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34" w:type="dxa"/>
                </w:tcPr>
                <w:p w14:paraId="4E2D692A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A01719" w:rsidRPr="00A01719" w14:paraId="1B5B5640" w14:textId="77777777" w:rsidTr="00A16749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495300F1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5BEAFF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0580242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245D5205" w14:textId="77777777" w:rsidTr="00A16749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56D09DF4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A08988A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1C487FD8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50217F0C" w14:textId="77777777" w:rsidTr="00A16749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05"/>
                    <w:gridCol w:w="778"/>
                    <w:gridCol w:w="778"/>
                  </w:tblGrid>
                  <w:tr w:rsidR="00A01719" w:rsidRPr="00A01719" w14:paraId="587BE300" w14:textId="77777777" w:rsidTr="00A16749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04769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04676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vloženih pravnih sredstev</w:t>
                        </w:r>
                      </w:p>
                    </w:tc>
                  </w:tr>
                  <w:tr w:rsidR="00A01719" w:rsidRPr="00A01719" w14:paraId="17AE496D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05171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118BF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F0FCE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54A68F80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38A2E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8C74C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29E7B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316</w:t>
                        </w:r>
                      </w:p>
                    </w:tc>
                  </w:tr>
                  <w:tr w:rsidR="00A01719" w:rsidRPr="00A01719" w14:paraId="38446955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C11E5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74359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FA047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A01719" w:rsidRPr="00A01719" w14:paraId="368F3FAB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9BBCC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63EDA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5FE73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</w:tr>
                  <w:tr w:rsidR="00A01719" w:rsidRPr="00A01719" w14:paraId="43A0E00E" w14:textId="77777777" w:rsidTr="00AA39EF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A5E4F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0D8B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69A0F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</w:tr>
                </w:tbl>
                <w:p w14:paraId="0DC0522E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34" w:type="dxa"/>
                </w:tcPr>
                <w:p w14:paraId="261D6111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3013E034" w14:textId="77777777" w:rsidR="00A01719" w:rsidRPr="00A01719" w:rsidRDefault="00A01719" w:rsidP="00A01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B66295B" w14:textId="2ADFD764" w:rsidR="00A01719" w:rsidRPr="00A01719" w:rsidRDefault="00A01719" w:rsidP="00A0171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01719" w:rsidRPr="00A01719" w14:paraId="551DBF79" w14:textId="77777777" w:rsidTr="00A01719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08"/>
              <w:gridCol w:w="1896"/>
            </w:tblGrid>
            <w:tr w:rsidR="00A01719" w:rsidRPr="00A01719" w14:paraId="369C8DA5" w14:textId="77777777" w:rsidTr="00A16749">
              <w:trPr>
                <w:trHeight w:val="907"/>
              </w:trPr>
              <w:tc>
                <w:tcPr>
                  <w:tcW w:w="7653" w:type="dxa"/>
                  <w:gridSpan w:val="2"/>
                </w:tcPr>
                <w:p w14:paraId="6856F104" w14:textId="77777777" w:rsidR="00A01719" w:rsidRDefault="00A0171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51315C9E" w14:textId="77777777" w:rsidTr="00A01719">
                    <w:trPr>
                      <w:trHeight w:val="829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94D2FD8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14:paraId="6DBAE97F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1BC293A4" w14:textId="77777777" w:rsidTr="00A16749"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98"/>
                    <w:gridCol w:w="748"/>
                    <w:gridCol w:w="748"/>
                    <w:gridCol w:w="748"/>
                    <w:gridCol w:w="748"/>
                    <w:gridCol w:w="748"/>
                    <w:gridCol w:w="748"/>
                  </w:tblGrid>
                  <w:tr w:rsidR="00A01719" w:rsidRPr="00A01719" w14:paraId="42DDC520" w14:textId="77777777" w:rsidTr="00A16749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2CAFC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1E96F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51087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7F6A4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zakona o tujcih</w:t>
                        </w:r>
                      </w:p>
                    </w:tc>
                  </w:tr>
                  <w:tr w:rsidR="00A01719" w:rsidRPr="00A01719" w14:paraId="2A6E67A2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02468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18412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47BA9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8C30E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FE6EC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AC8DE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8E46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23FDA1EC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A7835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27899" w14:textId="59259557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95C46" w14:textId="11DF0592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5C957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9D543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75032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C5460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255</w:t>
                        </w:r>
                      </w:p>
                    </w:tc>
                  </w:tr>
                  <w:tr w:rsidR="00A01719" w:rsidRPr="00A01719" w14:paraId="36B5709C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9934E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4F67F" w14:textId="33E57926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133D6" w14:textId="056568BF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E8072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257E0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20AA3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1.301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ED606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1.628</w:t>
                        </w:r>
                      </w:p>
                    </w:tc>
                  </w:tr>
                  <w:tr w:rsidR="00A01719" w:rsidRPr="00A01719" w14:paraId="5A4B8FC2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DCEA3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D255F" w14:textId="1E7014DF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F8566" w14:textId="4CDD6C4D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D9CBA" w14:textId="6590B623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28362" w14:textId="7BA859B1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70B16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12595" w14:textId="0485DA9C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A01719" w:rsidRPr="00A01719" w14:paraId="0048C570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6DC05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Obdolžilni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37DCB" w14:textId="1E20372A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D7D48" w14:textId="54F10B57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C1743" w14:textId="3E4CF494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53298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2AF1D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4A05C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A01719" w:rsidRPr="00A01719" w14:paraId="50A5F053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B0F44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5524F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3882A" w14:textId="77777777" w:rsidR="00A01719" w:rsidRPr="00AA39EF" w:rsidRDefault="00A01719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AA39EF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B8741" w14:textId="294FA1CA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093D8" w14:textId="6EFE9BEB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48708" w14:textId="38B088E6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D1545" w14:textId="6780A336" w:rsidR="00A01719" w:rsidRPr="00AA39EF" w:rsidRDefault="00AA39EF" w:rsidP="00AA39EF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</w:tbl>
                <w:p w14:paraId="09018E73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6701C69C" w14:textId="77777777" w:rsidTr="00A16749">
              <w:trPr>
                <w:trHeight w:val="283"/>
              </w:trPr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233E94EB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A6C775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E3C4CD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7C14C37C" w14:textId="77777777" w:rsidTr="00A16749">
              <w:trPr>
                <w:trHeight w:val="680"/>
              </w:trPr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A01719" w:rsidRPr="00A01719" w14:paraId="446BF940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A2D3C37" w14:textId="77777777" w:rsidR="00A01719" w:rsidRPr="00A01719" w:rsidRDefault="00A01719" w:rsidP="00A0171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7D45DBF8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01719" w:rsidRPr="00A01719" w14:paraId="63FFE508" w14:textId="77777777" w:rsidTr="00A16749">
              <w:tc>
                <w:tcPr>
                  <w:tcW w:w="765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14"/>
                    <w:gridCol w:w="826"/>
                    <w:gridCol w:w="775"/>
                    <w:gridCol w:w="775"/>
                  </w:tblGrid>
                  <w:tr w:rsidR="00A01719" w:rsidRPr="00A01719" w14:paraId="2A524E06" w14:textId="77777777" w:rsidTr="00A16749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C58C5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6469F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01F6B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kršitev zakona o tujcih</w:t>
                        </w:r>
                      </w:p>
                    </w:tc>
                  </w:tr>
                  <w:tr w:rsidR="00A01719" w:rsidRPr="00A01719" w14:paraId="6457F987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8034A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2EFD2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71F22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23F01" w14:textId="77777777" w:rsidR="00A01719" w:rsidRPr="00A01719" w:rsidRDefault="00A01719" w:rsidP="00A0171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A01719" w:rsidRPr="00A01719" w14:paraId="35F55E44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CAD07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6981E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6A80B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96C1E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146</w:t>
                        </w:r>
                      </w:p>
                    </w:tc>
                  </w:tr>
                  <w:tr w:rsidR="00A01719" w:rsidRPr="00A01719" w14:paraId="7FD9CA3C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E3402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E0553" w14:textId="29166734" w:rsidR="00A01719" w:rsidRPr="0089182A" w:rsidRDefault="0089182A" w:rsidP="0089182A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EF76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5F160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</w:tr>
                  <w:tr w:rsidR="00A01719" w:rsidRPr="00A01719" w14:paraId="39983BF9" w14:textId="77777777" w:rsidTr="00AA39EF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0623F" w14:textId="77777777" w:rsidR="00A01719" w:rsidRPr="00A01719" w:rsidRDefault="00A01719" w:rsidP="00A0171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5EDDF" w14:textId="5B820563" w:rsidR="00A01719" w:rsidRPr="0089182A" w:rsidRDefault="0089182A" w:rsidP="0089182A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33576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6EB92" w14:textId="77777777" w:rsidR="00A01719" w:rsidRPr="00A01719" w:rsidRDefault="00A01719" w:rsidP="00A0171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A0171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</w:tr>
                </w:tbl>
                <w:p w14:paraId="204183B8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551" w:type="dxa"/>
                </w:tcPr>
                <w:p w14:paraId="0C66EF88" w14:textId="77777777" w:rsidR="00A01719" w:rsidRPr="00A01719" w:rsidRDefault="00A01719" w:rsidP="00A0171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6B025FAF" w14:textId="77777777" w:rsidR="00A01719" w:rsidRPr="00A01719" w:rsidRDefault="00A01719" w:rsidP="00A017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5C60" w:rsidRPr="00DA5C60" w14:paraId="7B7D5E00" w14:textId="77777777" w:rsidTr="00CD4E45">
        <w:tblPrEx>
          <w:tblLook w:val="0000" w:firstRow="0" w:lastRow="0" w:firstColumn="0" w:lastColumn="0" w:noHBand="0" w:noVBand="0"/>
        </w:tblPrEx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DA5C60" w:rsidRPr="00DA5C60" w14:paraId="1B4487AF" w14:textId="77777777" w:rsidTr="008E216D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AEBAE5" w14:textId="77777777" w:rsidR="00DA5C60" w:rsidRPr="00DA5C60" w:rsidRDefault="00DA5C60" w:rsidP="00DA5C60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F1609A9" w14:textId="77777777" w:rsidR="00DA5C60" w:rsidRPr="00DA5C60" w:rsidRDefault="00DA5C60" w:rsidP="00DA5C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590" w:rsidRPr="008E3590" w14:paraId="3B59123E" w14:textId="77777777" w:rsidTr="008E3590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8E3590" w:rsidRPr="008E3590" w14:paraId="3602098B" w14:textId="77777777" w:rsidTr="0057403C">
              <w:trPr>
                <w:trHeight w:val="680"/>
              </w:trPr>
              <w:tc>
                <w:tcPr>
                  <w:tcW w:w="8504" w:type="dxa"/>
                </w:tcPr>
                <w:bookmarkEnd w:id="19"/>
                <w:bookmarkEnd w:id="20"/>
                <w:bookmarkEnd w:id="21"/>
                <w:bookmarkEnd w:id="22"/>
                <w:bookmarkEnd w:id="23"/>
                <w:p w14:paraId="1B384DDF" w14:textId="59333280" w:rsidR="008E3590" w:rsidRDefault="008E3590" w:rsidP="008E3590">
                  <w:pPr>
                    <w:pStyle w:val="Naslov2"/>
                  </w:pPr>
                  <w:r w:rsidRPr="00940780">
                    <w:lastRenderedPageBreak/>
                    <w:t>POLICIJSKO DELO V SKUPNOSTI</w:t>
                  </w:r>
                </w:p>
                <w:p w14:paraId="1C253D6E" w14:textId="5BB27223" w:rsidR="001C76B5" w:rsidRDefault="001C76B5" w:rsidP="001C76B5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C76B5" w:rsidRPr="001C76B5" w14:paraId="7AE5D27D" w14:textId="77777777" w:rsidTr="00A16749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"/>
                          <w:gridCol w:w="8366"/>
                          <w:gridCol w:w="69"/>
                        </w:tblGrid>
                        <w:tr w:rsidR="001C76B5" w:rsidRPr="001C76B5" w14:paraId="600320A4" w14:textId="77777777" w:rsidTr="00A16749">
                          <w:trPr>
                            <w:trHeight w:val="680"/>
                          </w:trPr>
                          <w:tc>
                            <w:tcPr>
                              <w:tcW w:w="850" w:type="dxa"/>
                              <w:gridSpan w:val="3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4"/>
                              </w:tblGrid>
                              <w:tr w:rsidR="001C76B5" w:rsidRPr="001C76B5" w14:paraId="165BC470" w14:textId="77777777" w:rsidTr="00A16749">
                                <w:trPr>
                                  <w:trHeight w:val="602"/>
                                </w:trPr>
                                <w:tc>
                                  <w:tcPr>
                                    <w:tcW w:w="102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850" w:type="dxa"/>
                                      <w:bottom w:w="39" w:type="dxa"/>
                                      <w:right w:w="850" w:type="dxa"/>
                                    </w:tcMar>
                                  </w:tcPr>
                                  <w:p w14:paraId="200FB9E8" w14:textId="77777777" w:rsidR="001C76B5" w:rsidRPr="001C76B5" w:rsidRDefault="001C76B5" w:rsidP="001C76B5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Število preventivnih dejavnosti</w:t>
                                    </w:r>
                                  </w:p>
                                </w:tc>
                              </w:tr>
                            </w:tbl>
                            <w:p w14:paraId="598BB748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C76B5" w:rsidRPr="001C76B5" w14:paraId="1D8E97DF" w14:textId="77777777" w:rsidTr="00A16749">
                          <w:trPr>
                            <w:trHeight w:val="6803"/>
                          </w:trPr>
                          <w:tc>
                            <w:tcPr>
                              <w:tcW w:w="850" w:type="dxa"/>
                            </w:tcPr>
                            <w:p w14:paraId="73082B76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85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B783FB0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C76B5">
                                <w:rPr>
                                  <w:rFonts w:ascii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7FD678B1" wp14:editId="1792A60C">
                                    <wp:extent cx="5287618" cy="4319524"/>
                                    <wp:effectExtent l="0" t="0" r="8890" b="5080"/>
                                    <wp:docPr id="217" name="img3.png" descr="graf Število preventivnih dejavnosti v letih od 2016 do 202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img3.png"/>
                                            <pic:cNvPicPr/>
                                          </pic:nvPicPr>
                                          <pic:blipFill>
                                            <a:blip r:embed="rId100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00599" cy="43301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850" w:type="dxa"/>
                            </w:tcPr>
                            <w:p w14:paraId="6F2FF31D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2651511" w14:textId="77777777" w:rsidR="001C76B5" w:rsidRPr="001C76B5" w:rsidRDefault="001C76B5" w:rsidP="001C76B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DC8F0C9" w14:textId="77777777" w:rsidR="001C76B5" w:rsidRPr="001C76B5" w:rsidRDefault="001C76B5" w:rsidP="001C76B5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1C76B5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C76B5" w:rsidRPr="001C76B5" w14:paraId="7D5F305F" w14:textId="77777777" w:rsidTr="00A16749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8EC921D" w14:textId="77777777" w:rsidR="001C76B5" w:rsidRDefault="001C76B5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1C76B5" w:rsidRPr="001C76B5" w14:paraId="0EAE6802" w14:textId="77777777" w:rsidTr="001C76B5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140E7008" w14:textId="77777777" w:rsidR="001C76B5" w:rsidRDefault="001C76B5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4"/>
                              </w:tblGrid>
                              <w:tr w:rsidR="001C76B5" w:rsidRPr="001C76B5" w14:paraId="65ED58D5" w14:textId="77777777" w:rsidTr="001C76B5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0CA24AB" w14:textId="77777777" w:rsidR="001C76B5" w:rsidRPr="001C76B5" w:rsidRDefault="001C76B5" w:rsidP="001C76B5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t>Področja in količina preventivnega in policijskega dela v skupnosti</w:t>
                                    </w:r>
                                  </w:p>
                                </w:tc>
                              </w:tr>
                            </w:tbl>
                            <w:p w14:paraId="5D75E3BB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C76B5" w:rsidRPr="001C76B5" w14:paraId="730657BC" w14:textId="77777777" w:rsidTr="001C76B5">
                          <w:trPr>
                            <w:trHeight w:val="2086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35"/>
                                <w:gridCol w:w="604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03"/>
                                <w:gridCol w:w="623"/>
                                <w:gridCol w:w="603"/>
                                <w:gridCol w:w="603"/>
                              </w:tblGrid>
                              <w:tr w:rsidR="001C76B5" w:rsidRPr="001C76B5" w14:paraId="1721AC1B" w14:textId="77777777" w:rsidTr="00A16749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D8DDDB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Subjekt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C3FF30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izvedb</w:t>
                                    </w:r>
                                  </w:p>
                                </w:tc>
                              </w:tr>
                              <w:tr w:rsidR="001C76B5" w:rsidRPr="001C76B5" w14:paraId="443BD23A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D44F3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EFCECA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DD051C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19D8F7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A554BF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B0F522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B8F9B6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508539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13A7D6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1A8533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74C1CE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1C76B5" w:rsidRPr="001C76B5" w14:paraId="22191759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FCE57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Kriminaliteta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FC03B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2826A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5FA8F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E1CC7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6DEF0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78052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69D38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E4A45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82076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6209A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109</w:t>
                                    </w:r>
                                  </w:p>
                                </w:tc>
                              </w:tr>
                              <w:tr w:rsidR="001C76B5" w:rsidRPr="001C76B5" w14:paraId="6271A695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A1765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Javni red in mir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45CC9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C750D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743B1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0BC10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F974C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00B49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1D636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7ADF4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D55CF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5D7C2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297</w:t>
                                    </w:r>
                                  </w:p>
                                </w:tc>
                              </w:tr>
                              <w:tr w:rsidR="001C76B5" w:rsidRPr="001C76B5" w14:paraId="6475EA98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1092F9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Prometna varnost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E3231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C4F70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4595B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8C927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DB15E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E312E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58402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A18F5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0452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E6487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214</w:t>
                                    </w:r>
                                  </w:p>
                                </w:tc>
                              </w:tr>
                              <w:tr w:rsidR="001C76B5" w:rsidRPr="001C76B5" w14:paraId="027CF7D2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B5B771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Mejne zadeve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4B24F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D528E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8F5A0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7E4B4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1C047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E34EB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74FE9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C621D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0E1C5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60FAA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C76B5" w:rsidRPr="001C76B5" w14:paraId="09051EA5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3BDF46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Druga področja dela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F14BD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F62AB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D1017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316C5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1573E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0D724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E5576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569C7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BDC58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503B7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172</w:t>
                                    </w:r>
                                  </w:p>
                                </w:tc>
                              </w:tr>
                              <w:tr w:rsidR="001C76B5" w:rsidRPr="001C76B5" w14:paraId="085358AE" w14:textId="77777777" w:rsidTr="00860C23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754316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9B5DB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67DEB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D8287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960F9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E1D7D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22633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E44340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8CD99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84690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BDC5A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794</w:t>
                                    </w:r>
                                  </w:p>
                                </w:tc>
                              </w:tr>
                            </w:tbl>
                            <w:p w14:paraId="007DBE9E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560CB2C" w14:textId="77777777" w:rsidR="001C76B5" w:rsidRPr="001C76B5" w:rsidRDefault="001C76B5" w:rsidP="001C76B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7CFA11A" w14:textId="77777777" w:rsidR="001C76B5" w:rsidRPr="001C76B5" w:rsidRDefault="001C76B5" w:rsidP="001C76B5">
                  <w:pPr>
                    <w:rPr>
                      <w:rFonts w:ascii="Times New Roman" w:hAnsi="Times New Roman" w:cs="Times New Roman"/>
                      <w:sz w:val="0"/>
                      <w:szCs w:val="20"/>
                    </w:rPr>
                  </w:pPr>
                  <w:r w:rsidRPr="001C76B5">
                    <w:rPr>
                      <w:rFonts w:ascii="Times New Roman" w:hAnsi="Times New Roman" w:cs="Times New Roman"/>
                      <w:sz w:val="20"/>
                      <w:szCs w:val="20"/>
                    </w:rPr>
                    <w:br w:type="page"/>
                  </w:r>
                </w:p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C76B5" w:rsidRPr="001C76B5" w14:paraId="0368C961" w14:textId="77777777" w:rsidTr="00A16749"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20D660E" w14:textId="2710DFF5" w:rsidR="001C76B5" w:rsidRDefault="001C76B5"/>
                      <w:p w14:paraId="4D6C8EAC" w14:textId="58AA4010" w:rsidR="001C76B5" w:rsidRDefault="001C76B5"/>
                      <w:p w14:paraId="16688F04" w14:textId="444340D4" w:rsidR="001C76B5" w:rsidRDefault="001C76B5"/>
                      <w:p w14:paraId="631ADD94" w14:textId="18B36B6F" w:rsidR="001C76B5" w:rsidRDefault="001C76B5"/>
                      <w:p w14:paraId="362D2DAF" w14:textId="7E3E5A6D" w:rsidR="001C76B5" w:rsidRDefault="001C76B5"/>
                      <w:p w14:paraId="39200F38" w14:textId="77777777" w:rsidR="001C76B5" w:rsidRDefault="001C76B5"/>
                      <w:tbl>
                        <w:tblPr>
                          <w:tblW w:w="0" w:type="auto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1C76B5" w:rsidRPr="001C76B5" w14:paraId="665B8AE7" w14:textId="77777777" w:rsidTr="001C76B5">
                          <w:trPr>
                            <w:trHeight w:val="680"/>
                          </w:trPr>
                          <w:tc>
                            <w:tcPr>
                              <w:tcW w:w="8504" w:type="dxa"/>
                            </w:tcPr>
                            <w:p w14:paraId="76AE26A4" w14:textId="77777777" w:rsidR="001C76B5" w:rsidRDefault="001C76B5"/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04"/>
                              </w:tblGrid>
                              <w:tr w:rsidR="001C76B5" w:rsidRPr="001C76B5" w14:paraId="354D2681" w14:textId="77777777" w:rsidTr="001C76B5">
                                <w:trPr>
                                  <w:trHeight w:val="602"/>
                                </w:trPr>
                                <w:tc>
                                  <w:tcPr>
                                    <w:tcW w:w="85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0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03642E34" w14:textId="77777777" w:rsidR="001C76B5" w:rsidRPr="001C76B5" w:rsidRDefault="001C76B5" w:rsidP="001C76B5">
                                    <w:pPr>
                                      <w:spacing w:before="226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i/>
                                        <w:color w:val="000000"/>
                                        <w:sz w:val="18"/>
                                        <w:szCs w:val="20"/>
                                      </w:rPr>
                                      <w:lastRenderedPageBreak/>
                                      <w:t>Preventivno in policijsko delo v skupnosti po subjektih</w:t>
                                    </w:r>
                                  </w:p>
                                </w:tc>
                              </w:tr>
                            </w:tbl>
                            <w:p w14:paraId="6BCB03BE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1C76B5" w:rsidRPr="001C76B5" w14:paraId="6B80BEDC" w14:textId="77777777" w:rsidTr="001C76B5">
                          <w:trPr>
                            <w:trHeight w:val="10953"/>
                          </w:trPr>
                          <w:tc>
                            <w:tcPr>
                              <w:tcW w:w="8504" w:type="dxa"/>
                            </w:tcPr>
                            <w:tbl>
                              <w:tblPr>
                                <w:tblW w:w="0" w:type="auto"/>
                                <w:tblBorders>
                                  <w:top w:val="nil"/>
                                  <w:left w:val="nil"/>
                                  <w:bottom w:val="nil"/>
                                  <w:right w:val="nil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92"/>
                                <w:gridCol w:w="587"/>
                                <w:gridCol w:w="587"/>
                                <w:gridCol w:w="587"/>
                                <w:gridCol w:w="587"/>
                                <w:gridCol w:w="587"/>
                                <w:gridCol w:w="587"/>
                                <w:gridCol w:w="587"/>
                                <w:gridCol w:w="611"/>
                                <w:gridCol w:w="587"/>
                                <w:gridCol w:w="587"/>
                              </w:tblGrid>
                              <w:tr w:rsidR="001C76B5" w:rsidRPr="001C76B5" w14:paraId="0C481E57" w14:textId="77777777" w:rsidTr="00A16749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nil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ECBBEC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lastRenderedPageBreak/>
                                      <w:t>Subjekt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gridSpan w:val="10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F23E2C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Število izvedb</w:t>
                                    </w:r>
                                  </w:p>
                                </w:tc>
                              </w:tr>
                              <w:tr w:rsidR="001C76B5" w:rsidRPr="001C76B5" w14:paraId="5C1AA471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vMerge/>
                                    <w:tcBorders>
                                      <w:top w:val="nil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C0A8ED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1D6438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19A5CD7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E842D4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58849F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E4C9A7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18CD87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91A748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CB5D14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BEC5FF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4" w:space="0" w:color="auto"/>
                                      <w:right w:val="single" w:sz="7" w:space="0" w:color="000000"/>
                                    </w:tcBorders>
                                    <w:shd w:val="clear" w:color="auto" w:fill="567832"/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BE99AE" w14:textId="77777777" w:rsidR="001C76B5" w:rsidRPr="001C76B5" w:rsidRDefault="001C76B5" w:rsidP="001C76B5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FFFFFF"/>
                                        <w:sz w:val="16"/>
                                        <w:szCs w:val="20"/>
                                      </w:rPr>
                                      <w:t>2025</w:t>
                                    </w:r>
                                  </w:p>
                                </w:tc>
                              </w:tr>
                              <w:tr w:rsidR="001C76B5" w:rsidRPr="001C76B5" w14:paraId="552E7852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23630A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Osnovna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9B1DE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D6BAE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CDDCA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97DD1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09D26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D9E72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868BC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AE2B3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BD8EF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2352D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274</w:t>
                                    </w:r>
                                  </w:p>
                                </w:tc>
                              </w:tr>
                              <w:tr w:rsidR="001C76B5" w:rsidRPr="001C76B5" w14:paraId="21CD5DC2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CAB6AE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odrasli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CF29B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7F6E8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BF005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7DBDC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E6A53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5DA0C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EDABB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E05E0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83D2E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3F207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128</w:t>
                                    </w:r>
                                  </w:p>
                                </w:tc>
                              </w:tr>
                              <w:tr w:rsidR="001C76B5" w:rsidRPr="001C76B5" w14:paraId="4DEC37F4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929DDD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otrok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BEFE9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393EB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26FE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D069A6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5E5F2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751DB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01679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F1017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D1659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32BF9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82</w:t>
                                    </w:r>
                                  </w:p>
                                </w:tc>
                              </w:tr>
                              <w:tr w:rsidR="001C76B5" w:rsidRPr="001C76B5" w14:paraId="1B8B6DE1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2B657A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Druga društva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DE0F15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98099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B50ED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0658C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88462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F8E03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BDD2A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4821F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4D03B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9523C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37</w:t>
                                    </w:r>
                                  </w:p>
                                </w:tc>
                              </w:tr>
                              <w:tr w:rsidR="001C76B5" w:rsidRPr="001C76B5" w14:paraId="3DC064C8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03149F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Vzgojno-varstveni zavod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3B075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950D1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24E51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751E6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1C7C6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DE837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656D1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1668B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BCF7A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755EB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1C76B5" w:rsidRPr="001C76B5" w14:paraId="157C7025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E72AB2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občina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5DA09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E5B37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22BF8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19D1E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96E93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7E538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5631E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C4A9E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B6037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AFC74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1C76B5" w:rsidRPr="001C76B5" w14:paraId="45FCBD83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E6F96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Srednja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FAECE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608B1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C45AA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D6911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88B95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43BB31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52942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0AA6B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AA685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718B6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1C76B5" w:rsidRPr="001C76B5" w14:paraId="162DF40C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FF2A0D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Trgovina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FCF7E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C0630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A460F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928672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0B10D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91429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B3C5A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B2D07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F3560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38B96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1C76B5" w:rsidRPr="001C76B5" w14:paraId="52520189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F8305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Državno podjetje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63A4D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B6C1B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32509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4A72C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22A99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D0E98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9B106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D0C94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7B4A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69C25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1C76B5" w:rsidRPr="001C76B5" w14:paraId="4CAA5C71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11D4F0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Center za socialno delo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22D1C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D7A4C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D9311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3C640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D5DD8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A1138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763F4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66C44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850C8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3E28A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C76B5" w:rsidRPr="001C76B5" w14:paraId="61751B35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A949B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krajevna skupnost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7DFC8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4E657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987C8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ECF94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246DF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9B6DB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CD5FF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E7A06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01A48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11945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C76B5" w:rsidRPr="001C76B5" w14:paraId="42C20069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A1AA47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Turistično podjetje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0E407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CB9A1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E3A9D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F87BF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B9B11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CB95E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426A8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FD8BF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8EE80A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CA7A4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1C76B5" w:rsidRPr="001C76B5" w14:paraId="2FE16CA4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969756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Zasebno podjetje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3873E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C2CDC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5CAD2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6C4A1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6293B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C8D08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F3D19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BC307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9C68A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67883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1C76B5" w:rsidRPr="001C76B5" w14:paraId="2FD60490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11A511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Medij [radio, televizija, časopis, revija, internet]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F6870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5A7933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C7F6E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58E0A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AF387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16FAB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9DEAA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3F889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68021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25024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1C76B5" w:rsidRPr="001C76B5" w14:paraId="732F38D3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79D1D1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Državni organ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73200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A0BC5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65D22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3C3B1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6B3FD8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112C6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E0825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F6370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A9CA1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BA467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1C76B5" w:rsidRPr="001C76B5" w14:paraId="104D1515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A3DA74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Gostinski lokal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00923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F7495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C548E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8A85A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37542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A4443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DAE3D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06305A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DD602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BF0C7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1C76B5" w:rsidRPr="001C76B5" w14:paraId="71751A3B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2E8BC9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starši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CB590F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86F96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1B65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1A3A9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47226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3FF97F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74E02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C9003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19AD4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191CD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1C76B5" w:rsidRPr="001C76B5" w14:paraId="4E19E304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47C425E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Fizična oseba - starejši občan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0AF09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4BC553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1D73E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CF4076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CC29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B695FF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4947F8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EDE36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43962B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8E172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1C76B5" w:rsidRPr="001C76B5" w14:paraId="584A808C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26F9BA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Zdravstveni zavod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47364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FA163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33F0D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6AB10F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B5C72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A6796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8BB0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074FF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92CD3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D833D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1C76B5" w:rsidRPr="001C76B5" w14:paraId="5F6859F3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325DD7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Samostojni podjetnik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46D8E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FCAB1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3BF3D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061CD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08DB54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771509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2CC5B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A99FC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64364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83A54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C76B5" w:rsidRPr="001C76B5" w14:paraId="6976E763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4FB23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Denarna ustanova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74DA3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2E57CC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F19D1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2536C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B4627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31483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AC448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CE44D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32C1D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F44477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1C76B5" w:rsidRPr="001C76B5" w14:paraId="49EC3093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97B987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Dom za starejše občane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B52D7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9EC5C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16A4C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BB802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30B55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5AA45B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4064D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169D8F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B5201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9C300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C76B5" w:rsidRPr="001C76B5" w14:paraId="53BAD2F8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1046C1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mestna občina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C771B4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5F33D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5656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20CCA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581C8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A4A41A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C6684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9A80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48FD6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C2DCA6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C76B5" w:rsidRPr="001C76B5" w14:paraId="14AFAA4D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3C501B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Svet za preventivo in vzgojo v cestnem prometu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1D9F7B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022F5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DF8F2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837D8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673338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8D991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35E9C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5677F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44540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589DE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C76B5" w:rsidRPr="001C76B5" w14:paraId="010DCEF6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250299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Tuj varnostni organ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E16B0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D3649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2C6395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93763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2BA04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B0C4E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7E5DC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DFA9C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810A0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6A034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C76B5" w:rsidRPr="001C76B5" w14:paraId="64A06184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C95E01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Kulturna ustanova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280D6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9700D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09420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3765A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449B3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02EF4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0A3863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C61922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309A4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9BE4A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C76B5" w:rsidRPr="001C76B5" w14:paraId="06AEC472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7C9E648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Društvo upokojencev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94567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C6B67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53419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07D41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610DF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62784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AC2B2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016E3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DECDF2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3AED5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C76B5" w:rsidRPr="001C76B5" w14:paraId="116CF776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B30D99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Fakulteta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51DA2A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F5C9F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51044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1D2C6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93DF9E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9A92ED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76EE2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9B5EA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8A281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D31FAB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C76B5" w:rsidRPr="001C76B5" w14:paraId="266CA194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5E1255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Gradbišče/novogradnja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FF1FDA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9CC10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5A6808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9D004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21543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A90F3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2B951D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A86CE3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A338D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C8E7A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C76B5" w:rsidRPr="001C76B5" w14:paraId="272B52D9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7F7A6A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akcijska skupina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588119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016D87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77A4F0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37840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D2013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85D66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7E05A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ABBD4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88E59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4DCD6D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C76B5" w:rsidRPr="001C76B5" w14:paraId="37D1022C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41606A7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mestna četrt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C0A1AD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B5AD8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6D02AE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0AC59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4B44B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97FAE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A81EC6E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557F06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ADB0D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65649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C76B5" w:rsidRPr="001C76B5" w14:paraId="088DA85B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4D1B7D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Lokalna skupnost - vaška skupnost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246B8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D3D906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D8A29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E2746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C97EBA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376E6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9278D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32EF1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B0BA33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816F0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1C76B5" w:rsidRPr="001C76B5" w14:paraId="13BFF4F5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8056BE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NI PODATKA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F8C8CE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E05E6D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374874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875FD0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179517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36D3C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066CD0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2D3B88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F5A844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E91A05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1C76B5" w:rsidRPr="001C76B5" w14:paraId="2B58C656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62510F4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Pravosodni organ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708321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07660D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6DF2B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D04614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1550C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8C9275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7F79D1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15306D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93A9E3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8D415E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C76B5" w:rsidRPr="001C76B5" w14:paraId="2E21B32E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7BDAA69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Varnostni sosvet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23F377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E3FA85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2A293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7ADB8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344694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2880BF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407CB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CFC6A5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8875D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01E1BEA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1C76B5" w:rsidRPr="001C76B5" w14:paraId="66D8E82D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DE3B703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Verska skupnost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F0DCF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5A82C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D58780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6011C3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3A4B0B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01B450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134D9E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397D55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2DF8E4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562B57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C76B5" w:rsidRPr="001C76B5" w14:paraId="74818CA1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50050E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Visoka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DEA37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A3284C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F1C404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DB8F6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71A577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89B18C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13216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5F5376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B5BFD5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3126A3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C76B5" w:rsidRPr="001C76B5" w14:paraId="5BB021DF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8FCF5BA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Višja šola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B6BA71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BF5812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469B68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8C135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6CEB03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24B366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A73C49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649E2B2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B8A9A9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F5930C1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1C76B5" w:rsidRPr="001C76B5" w14:paraId="3F2E6137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F1045FA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Zasebna varnostna agencija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E5932C0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EFCF30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9041004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BE70CF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9E963A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39A1DF1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1F8E0E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3D9E74D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298B2A7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AE931F5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1C76B5" w:rsidRPr="001C76B5" w14:paraId="052A8A77" w14:textId="77777777" w:rsidTr="001A416A">
                                <w:trPr>
                                  <w:trHeight w:val="182"/>
                                </w:trPr>
                                <w:tc>
                                  <w:tcPr>
                                    <w:tcW w:w="3401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71545351" w14:textId="77777777" w:rsidR="001C76B5" w:rsidRPr="001C76B5" w:rsidRDefault="001C76B5" w:rsidP="001C76B5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Skupaj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B0D508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D7EA18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E3C6F63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532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F8A0C8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617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0E1019C6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481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1AB97C47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600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E15DDF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843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58DB290C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1.065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6AC2A6EB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786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4" w:space="0" w:color="auto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  <w:vAlign w:val="center"/>
                                  </w:tcPr>
                                  <w:p w14:paraId="488A8559" w14:textId="77777777" w:rsidR="001C76B5" w:rsidRPr="001C76B5" w:rsidRDefault="001C76B5" w:rsidP="001C76B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1C76B5">
                                      <w:rPr>
                                        <w:rFonts w:ascii="Tahoma" w:eastAsia="Tahoma" w:hAnsi="Tahoma" w:cs="Times New Roman"/>
                                        <w:b/>
                                        <w:color w:val="000000"/>
                                        <w:sz w:val="16"/>
                                        <w:szCs w:val="20"/>
                                      </w:rPr>
                                      <w:t>794</w:t>
                                    </w:r>
                                  </w:p>
                                </w:tc>
                              </w:tr>
                            </w:tbl>
                            <w:p w14:paraId="4C0EB69F" w14:textId="77777777" w:rsidR="001C76B5" w:rsidRPr="001C76B5" w:rsidRDefault="001C76B5" w:rsidP="001C76B5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526FA9A" w14:textId="77777777" w:rsidR="001C76B5" w:rsidRPr="001C76B5" w:rsidRDefault="001C76B5" w:rsidP="001C76B5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6024323" w14:textId="77777777" w:rsidR="001C76B5" w:rsidRPr="001C76B5" w:rsidRDefault="001C76B5" w:rsidP="001C76B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4517D04B" w14:textId="77777777" w:rsidR="0057403C" w:rsidRPr="0057403C" w:rsidRDefault="0057403C" w:rsidP="0057403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3B7F66C1" w14:textId="77777777" w:rsidR="0057403C" w:rsidRDefault="0057403C" w:rsidP="008E3590">
                  <w:pPr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</w:pPr>
                </w:p>
                <w:p w14:paraId="604E46E1" w14:textId="3A584481" w:rsidR="008E3590" w:rsidRPr="008E3590" w:rsidRDefault="008E3590" w:rsidP="008E359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C9F0394" w14:textId="77777777" w:rsidR="008E3590" w:rsidRPr="008E3590" w:rsidRDefault="008E3590" w:rsidP="008E35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31DA751" w14:textId="65405D6B" w:rsidR="008E3590" w:rsidRPr="008E3590" w:rsidRDefault="008E3590" w:rsidP="008E3590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8524EE" w14:paraId="4C9884CD" w14:textId="77777777" w:rsidTr="008E3590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B910D" w14:textId="77777777" w:rsidR="008524EE" w:rsidRDefault="008524EE" w:rsidP="008524EE"/>
        </w:tc>
      </w:tr>
    </w:tbl>
    <w:p w14:paraId="7BFE5583" w14:textId="7713BE63" w:rsidR="0057403C" w:rsidRDefault="0057403C" w:rsidP="008E216D">
      <w:pPr>
        <w:pStyle w:val="Naslov2"/>
      </w:pPr>
      <w:r>
        <w:t>OPERATIVNO-KOMUNIKACIJSKA DEJAVNOST</w:t>
      </w:r>
    </w:p>
    <w:p w14:paraId="4B7BD161" w14:textId="681C41FD" w:rsidR="00EC0149" w:rsidRDefault="00EC0149" w:rsidP="00EC0149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C0149" w:rsidRPr="00EC0149" w14:paraId="649453F8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"/>
              <w:gridCol w:w="8420"/>
              <w:gridCol w:w="42"/>
            </w:tblGrid>
            <w:tr w:rsidR="00EC0149" w:rsidRPr="00EC0149" w14:paraId="44C818AE" w14:textId="77777777" w:rsidTr="00A16749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0EDC6D8F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291A22" w14:textId="77777777" w:rsidR="00EC0149" w:rsidRPr="00EC0149" w:rsidRDefault="00EC0149" w:rsidP="00EC0149">
                        <w:pPr>
                          <w:spacing w:before="226"/>
                          <w:ind w:left="85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14:paraId="3963CD4F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63577456" w14:textId="77777777" w:rsidTr="00A16749">
              <w:trPr>
                <w:trHeight w:val="6803"/>
              </w:trPr>
              <w:tc>
                <w:tcPr>
                  <w:tcW w:w="850" w:type="dxa"/>
                </w:tcPr>
                <w:p w14:paraId="4B67A1E7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BAFAD3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C014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2D24734" wp14:editId="040F9CDB">
                        <wp:extent cx="5327374" cy="4319524"/>
                        <wp:effectExtent l="0" t="0" r="6985" b="5080"/>
                        <wp:docPr id="218" name="img3.png" descr="graf Število klicev na interventno številko 113 in interventnih dogodko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1626" cy="4322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D355DAC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2D16F3D1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9663008" w14:textId="2F31F9DE" w:rsidR="00EC0149" w:rsidRPr="00EC0149" w:rsidRDefault="00EC0149" w:rsidP="00EC014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C0149" w:rsidRPr="00EC0149" w14:paraId="084ECB60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C0149" w:rsidRPr="00EC0149" w14:paraId="081CB9EA" w14:textId="77777777" w:rsidTr="00A16749">
              <w:trPr>
                <w:trHeight w:val="680"/>
              </w:trPr>
              <w:tc>
                <w:tcPr>
                  <w:tcW w:w="10204" w:type="dxa"/>
                </w:tcPr>
                <w:p w14:paraId="2B4B869A" w14:textId="77777777" w:rsidR="00EC0149" w:rsidRDefault="00EC014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42C3D617" w14:textId="77777777" w:rsidTr="00EC014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04D5BB4" w14:textId="77777777" w:rsidR="00EC0149" w:rsidRPr="00EC0149" w:rsidRDefault="00EC0149" w:rsidP="00EC0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klicev na interventno številko 113 po enotah</w:t>
                        </w:r>
                      </w:p>
                    </w:tc>
                  </w:tr>
                </w:tbl>
                <w:p w14:paraId="6DF9180E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3FCC0ECC" w14:textId="77777777" w:rsidTr="00A16749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8"/>
                    <w:gridCol w:w="709"/>
                    <w:gridCol w:w="709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</w:tblGrid>
                  <w:tr w:rsidR="00EC0149" w:rsidRPr="00EC0149" w14:paraId="6381CCAC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4FDFB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053F6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klicev</w:t>
                        </w:r>
                      </w:p>
                    </w:tc>
                  </w:tr>
                  <w:tr w:rsidR="00EC0149" w:rsidRPr="00EC0149" w14:paraId="2C895381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5C731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75B1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DAB3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D2E9F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26FF7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E274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5B2C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72F1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5655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C6223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DBBC6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EC0149" w:rsidRPr="00EC0149" w14:paraId="1849FD74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534A9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20517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46.390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A516B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47.232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25EB2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7B0E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52.669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B3AE7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55.085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FA2B6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50.504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1DE16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52.545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1ADC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54.183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4CFE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51.353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8F9F5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54.823</w:t>
                        </w:r>
                      </w:p>
                    </w:tc>
                  </w:tr>
                  <w:tr w:rsidR="00EC0149" w:rsidRPr="00EC0149" w14:paraId="3E2B5535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D0F9F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D47B6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46.390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5021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47.232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EC2B7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0B873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52.669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1090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55.085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4A8B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50.504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A27EA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52.545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9F9E7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54.183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4C7BE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51.353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FA00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54.823</w:t>
                        </w:r>
                      </w:p>
                    </w:tc>
                  </w:tr>
                </w:tbl>
                <w:p w14:paraId="1F70A73A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6565EA4E" w14:textId="77777777" w:rsidTr="00A16749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1B3AFAE4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6080D4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0B7C74F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1DA8C8E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149" w:rsidRPr="00EC0149" w14:paraId="18838E01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C0149" w:rsidRPr="00EC0149" w14:paraId="01361533" w14:textId="77777777" w:rsidTr="00A167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2289B17F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1DCE6A9" w14:textId="77777777" w:rsidR="00EC0149" w:rsidRPr="00EC0149" w:rsidRDefault="00EC0149" w:rsidP="00EC0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Število interventnih dogodkov po enotah</w:t>
                        </w:r>
                      </w:p>
                    </w:tc>
                  </w:tr>
                </w:tbl>
                <w:p w14:paraId="176B0F49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7EAC7F51" w14:textId="77777777" w:rsidTr="00A16749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88"/>
                    <w:gridCol w:w="709"/>
                    <w:gridCol w:w="709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  <w:gridCol w:w="710"/>
                  </w:tblGrid>
                  <w:tr w:rsidR="00EC0149" w:rsidRPr="00EC0149" w14:paraId="37386D37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8096A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DF0B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dogodkov</w:t>
                        </w:r>
                      </w:p>
                    </w:tc>
                  </w:tr>
                  <w:tr w:rsidR="00EC0149" w:rsidRPr="00EC0149" w14:paraId="522C34E1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2B92D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6BB94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6FA81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4E355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1FDC3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0D91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40FA1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8850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3585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01D46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FFE5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EC0149" w:rsidRPr="00EC0149" w14:paraId="040281B8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57236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B2642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12.407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7850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12.425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60E5D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12.926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1FCE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14.931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0BC61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15.629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7BC7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18.469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6ECF1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20.732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C91D3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21.338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30EF1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20.769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0EB6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22.151</w:t>
                        </w:r>
                      </w:p>
                    </w:tc>
                  </w:tr>
                  <w:tr w:rsidR="00EC0149" w:rsidRPr="00EC0149" w14:paraId="2BED9410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71A07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E628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12.407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587F6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12.425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DE2C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12.926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2A4A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14.931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41801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15.629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996B5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18.469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78E5E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20.732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DACA6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21.338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549ED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20.769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1D8F8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22.151</w:t>
                        </w:r>
                      </w:p>
                    </w:tc>
                  </w:tr>
                </w:tbl>
                <w:p w14:paraId="5455E7DA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2A0DD348" w14:textId="77777777" w:rsidTr="00A16749">
              <w:trPr>
                <w:trHeight w:val="26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752"/>
                    <w:gridCol w:w="674"/>
                    <w:gridCol w:w="674"/>
                    <w:gridCol w:w="674"/>
                    <w:gridCol w:w="674"/>
                    <w:gridCol w:w="673"/>
                    <w:gridCol w:w="673"/>
                    <w:gridCol w:w="673"/>
                    <w:gridCol w:w="673"/>
                    <w:gridCol w:w="673"/>
                    <w:gridCol w:w="673"/>
                  </w:tblGrid>
                  <w:tr w:rsidR="00EC0149" w:rsidRPr="00EC0149" w14:paraId="7B18BCCE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D408F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Delež od števila klicev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28AC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31CE1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7D81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A3ABB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BF752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BC11B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C0B1D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33D5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5ECEE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F3FA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40,4</w:t>
                        </w:r>
                      </w:p>
                    </w:tc>
                  </w:tr>
                </w:tbl>
                <w:p w14:paraId="7F102950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F6F3650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9EB886B" w14:textId="77777777" w:rsidR="00EC0149" w:rsidRPr="00EC0149" w:rsidRDefault="00EC0149" w:rsidP="00EC0149">
      <w:pPr>
        <w:rPr>
          <w:rFonts w:ascii="Times New Roman" w:hAnsi="Times New Roman" w:cs="Times New Roman"/>
          <w:sz w:val="0"/>
          <w:szCs w:val="20"/>
        </w:rPr>
      </w:pPr>
      <w:r w:rsidRPr="00EC014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C0149" w:rsidRPr="00EC0149" w14:paraId="3DD0AF34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C0149" w:rsidRPr="00EC0149" w14:paraId="7FFE0F41" w14:textId="77777777" w:rsidTr="00A167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5FE1C3D1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BDD325C" w14:textId="77777777" w:rsidR="00EC0149" w:rsidRPr="00EC0149" w:rsidRDefault="00EC0149" w:rsidP="00EC0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Povprečni reakcijski časi po enotah</w:t>
                        </w:r>
                      </w:p>
                    </w:tc>
                  </w:tr>
                </w:tbl>
                <w:p w14:paraId="7322254E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232BCE72" w14:textId="77777777" w:rsidTr="00A16749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52"/>
                    <w:gridCol w:w="684"/>
                    <w:gridCol w:w="684"/>
                    <w:gridCol w:w="684"/>
                    <w:gridCol w:w="684"/>
                    <w:gridCol w:w="683"/>
                    <w:gridCol w:w="683"/>
                    <w:gridCol w:w="683"/>
                    <w:gridCol w:w="683"/>
                    <w:gridCol w:w="683"/>
                    <w:gridCol w:w="683"/>
                  </w:tblGrid>
                  <w:tr w:rsidR="00EC0149" w:rsidRPr="00EC0149" w14:paraId="46A28B95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C1C6F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BB6DA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Povprečen reakcijski čas (</w:t>
                        </w:r>
                        <w:proofErr w:type="spellStart"/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mm:ss</w:t>
                        </w:r>
                        <w:proofErr w:type="spellEnd"/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)</w:t>
                        </w:r>
                      </w:p>
                    </w:tc>
                  </w:tr>
                  <w:tr w:rsidR="00EC0149" w:rsidRPr="00EC0149" w14:paraId="45D26E68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1AA6B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3BC29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66350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CB58C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DB29F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A53C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CE737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EEE5E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B4745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9E19C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0D25A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EC0149" w:rsidRPr="00EC0149" w14:paraId="75BF9BE9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26FF6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E0496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09:58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2CEA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DABC3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3374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10:34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D482E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70A4B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09:31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2A335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10:52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BF86E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09:07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65513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09:09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A8DD2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10:33</w:t>
                        </w:r>
                      </w:p>
                    </w:tc>
                  </w:tr>
                </w:tbl>
                <w:p w14:paraId="52CD25B1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20213FCF" w14:textId="77777777" w:rsidTr="00A16749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08987214" w14:textId="77777777" w:rsidTr="00A16749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9BA867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B5D2A01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6999AB4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149" w:rsidRPr="00EC0149" w14:paraId="2A04FEFF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C0149" w:rsidRPr="00EC0149" w14:paraId="4748BA62" w14:textId="77777777" w:rsidTr="00A16749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29835B58" w14:textId="77777777" w:rsidTr="00A16749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9DE2022" w14:textId="77777777" w:rsidR="00EC0149" w:rsidRPr="00EC0149" w:rsidRDefault="00EC0149" w:rsidP="00EC0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Povprečni časi zvonjenja po enotah</w:t>
                        </w:r>
                      </w:p>
                    </w:tc>
                  </w:tr>
                </w:tbl>
                <w:p w14:paraId="2F541224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4A3FFBC9" w14:textId="77777777" w:rsidTr="00A16749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52"/>
                    <w:gridCol w:w="684"/>
                    <w:gridCol w:w="684"/>
                    <w:gridCol w:w="684"/>
                    <w:gridCol w:w="684"/>
                    <w:gridCol w:w="683"/>
                    <w:gridCol w:w="683"/>
                    <w:gridCol w:w="683"/>
                    <w:gridCol w:w="683"/>
                    <w:gridCol w:w="683"/>
                    <w:gridCol w:w="683"/>
                  </w:tblGrid>
                  <w:tr w:rsidR="00EC0149" w:rsidRPr="00EC0149" w14:paraId="356CF8DB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30A22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88D9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Povprečen čas zvonjenja  (s)</w:t>
                        </w:r>
                      </w:p>
                    </w:tc>
                  </w:tr>
                  <w:tr w:rsidR="00EC0149" w:rsidRPr="00EC0149" w14:paraId="31AE5057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3AE1F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B9675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7CD04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0C301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5F22F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8A00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F49A3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8D50B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1F73D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6BCE4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97FF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EC0149" w:rsidRPr="00EC0149" w14:paraId="7DBE35E9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CE2E4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8EAAB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F718C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3D004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0003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54B39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38C3D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80BC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7ADE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63E25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AEE22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5,2</w:t>
                        </w:r>
                      </w:p>
                    </w:tc>
                  </w:tr>
                </w:tbl>
                <w:p w14:paraId="05272841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3AB3460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CB7585A" w14:textId="0B778A54" w:rsidR="00EC0149" w:rsidRPr="00EC0149" w:rsidRDefault="00EC0149" w:rsidP="00EC014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C0149" w:rsidRPr="00EC0149" w14:paraId="03F583B2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C0149" w:rsidRPr="00EC0149" w14:paraId="77C20685" w14:textId="77777777" w:rsidTr="00A16749">
              <w:trPr>
                <w:trHeight w:val="680"/>
              </w:trPr>
              <w:tc>
                <w:tcPr>
                  <w:tcW w:w="10204" w:type="dxa"/>
                </w:tcPr>
                <w:p w14:paraId="04027DD4" w14:textId="77777777" w:rsidR="00EC0149" w:rsidRDefault="00EC014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EC0149" w:rsidRPr="00EC0149" w14:paraId="6885DBED" w14:textId="77777777" w:rsidTr="00EC014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0C534C2" w14:textId="77777777" w:rsidR="00EC0149" w:rsidRPr="00EC0149" w:rsidRDefault="00EC0149" w:rsidP="00EC0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Klici, sprejeti v prvih 12 sekundah, po enotah</w:t>
                        </w:r>
                      </w:p>
                    </w:tc>
                  </w:tr>
                </w:tbl>
                <w:p w14:paraId="7253110D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C0149" w:rsidRPr="00EC0149" w14:paraId="7E49A67C" w14:textId="77777777" w:rsidTr="00A16749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52"/>
                    <w:gridCol w:w="684"/>
                    <w:gridCol w:w="684"/>
                    <w:gridCol w:w="684"/>
                    <w:gridCol w:w="684"/>
                    <w:gridCol w:w="683"/>
                    <w:gridCol w:w="683"/>
                    <w:gridCol w:w="683"/>
                    <w:gridCol w:w="683"/>
                    <w:gridCol w:w="683"/>
                    <w:gridCol w:w="683"/>
                  </w:tblGrid>
                  <w:tr w:rsidR="00EC0149" w:rsidRPr="00EC0149" w14:paraId="6434AE5C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1249C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65E19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Klici, sprejeti v prvih 12 sekundah (v %)</w:t>
                        </w:r>
                      </w:p>
                    </w:tc>
                  </w:tr>
                  <w:tr w:rsidR="00EC0149" w:rsidRPr="00EC0149" w14:paraId="53CE55BB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1F1FD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D4655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01967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B34D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6432B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B8B2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662C2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79586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028D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BC747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8BC58" w14:textId="77777777" w:rsidR="00EC0149" w:rsidRPr="00EC0149" w:rsidRDefault="00EC0149" w:rsidP="00EC0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EC0149" w:rsidRPr="00EC0149" w14:paraId="30D9FA53" w14:textId="77777777" w:rsidTr="00A16749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BD800" w14:textId="77777777" w:rsidR="00EC0149" w:rsidRPr="00EC0149" w:rsidRDefault="00EC0149" w:rsidP="00EC0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A5583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F5071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DCE54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91,3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126BD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7D94F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86B77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F7DD0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A5647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95,1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CA0BB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F15F3" w14:textId="77777777" w:rsidR="00EC0149" w:rsidRPr="00EC0149" w:rsidRDefault="00EC0149" w:rsidP="00EC0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EC0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97,1</w:t>
                        </w:r>
                      </w:p>
                    </w:tc>
                  </w:tr>
                </w:tbl>
                <w:p w14:paraId="3564FCF9" w14:textId="77777777" w:rsidR="00EC0149" w:rsidRPr="00EC0149" w:rsidRDefault="00EC0149" w:rsidP="00EC0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A84CE91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36E4F48" w14:textId="77777777" w:rsidR="00EC0149" w:rsidRDefault="00EC0149" w:rsidP="00EC0149">
      <w:pPr>
        <w:rPr>
          <w:rFonts w:ascii="Times New Roman" w:hAnsi="Times New Roman" w:cs="Times New Roman"/>
          <w:sz w:val="20"/>
          <w:szCs w:val="20"/>
        </w:rPr>
      </w:pPr>
    </w:p>
    <w:p w14:paraId="7CC9F02B" w14:textId="49E457E5" w:rsidR="00EC0149" w:rsidRPr="00EC0149" w:rsidRDefault="00EC0149" w:rsidP="00EC014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C0149" w:rsidRPr="00EC0149" w14:paraId="7F2DCFC9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14C6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AA064F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598E0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5AB892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157567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8E911C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FD377F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183664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7B2FE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C64847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505946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7A8DEC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EC428D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C08E87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928465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D7C4A1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758827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2ADBFB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78B94E" w14:textId="77777777" w:rsid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B19F00" w14:textId="02460D4B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149" w:rsidRPr="00EC0149" w14:paraId="2A9DF3CB" w14:textId="77777777" w:rsidTr="00A16749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93F4A" w14:textId="77777777" w:rsidR="00EC0149" w:rsidRPr="00EC0149" w:rsidRDefault="00EC0149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89E7A9B" w14:textId="77777777" w:rsidR="00EC0149" w:rsidRPr="00EC0149" w:rsidRDefault="00EC0149" w:rsidP="00EC0149">
      <w:pPr>
        <w:rPr>
          <w:rFonts w:ascii="Times New Roman" w:hAnsi="Times New Roman" w:cs="Times New Roman"/>
          <w:sz w:val="20"/>
          <w:szCs w:val="20"/>
        </w:rPr>
      </w:pPr>
    </w:p>
    <w:p w14:paraId="1F1C7941" w14:textId="22646D22" w:rsidR="00EC0149" w:rsidRDefault="00EC0149" w:rsidP="00EC0149"/>
    <w:p w14:paraId="01BB85E0" w14:textId="77777777" w:rsidR="00EC0149" w:rsidRPr="00EC0149" w:rsidRDefault="00EC0149" w:rsidP="00EC0149"/>
    <w:p w14:paraId="5B3A32AA" w14:textId="62B685FD" w:rsidR="0057403C" w:rsidRDefault="0057403C" w:rsidP="0057403C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57403C" w:rsidRPr="0057403C" w14:paraId="52890131" w14:textId="77777777" w:rsidTr="0057403C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8FE85" w14:textId="77777777" w:rsidR="0057403C" w:rsidRPr="0057403C" w:rsidRDefault="0057403C" w:rsidP="00EC0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CFF9C93" w14:textId="77777777" w:rsidR="0057403C" w:rsidRPr="0057403C" w:rsidRDefault="0057403C" w:rsidP="0057403C">
      <w:pPr>
        <w:rPr>
          <w:rFonts w:ascii="Times New Roman" w:hAnsi="Times New Roman" w:cs="Times New Roman"/>
          <w:sz w:val="20"/>
          <w:szCs w:val="20"/>
        </w:rPr>
      </w:pPr>
    </w:p>
    <w:p w14:paraId="0F3F19C6" w14:textId="02CC72C3" w:rsidR="0057403C" w:rsidRDefault="0057403C" w:rsidP="0057403C"/>
    <w:p w14:paraId="785B4E4C" w14:textId="61D7A0F0" w:rsidR="0057403C" w:rsidRDefault="0057403C" w:rsidP="0057403C"/>
    <w:p w14:paraId="3F2715BA" w14:textId="597963ED" w:rsidR="0057403C" w:rsidRDefault="0057403C" w:rsidP="008E216D">
      <w:pPr>
        <w:pStyle w:val="Naslov2"/>
      </w:pPr>
    </w:p>
    <w:p w14:paraId="20FB4F65" w14:textId="77777777" w:rsidR="0057403C" w:rsidRPr="0057403C" w:rsidRDefault="0057403C" w:rsidP="0057403C"/>
    <w:p w14:paraId="147B86B5" w14:textId="4839DFC7" w:rsidR="008E216D" w:rsidRDefault="008E216D" w:rsidP="008E216D">
      <w:pPr>
        <w:pStyle w:val="Naslov2"/>
      </w:pPr>
      <w:r>
        <w:lastRenderedPageBreak/>
        <w:t>SPREMLJANJE IZVAJANJA POLICIJSKIH POOBLASTIL IN OGROŽANJA POLICISTOV</w:t>
      </w:r>
    </w:p>
    <w:p w14:paraId="6F4AB08E" w14:textId="4C1C56E8" w:rsidR="00A16749" w:rsidRDefault="00A16749" w:rsidP="00A16749"/>
    <w:p w14:paraId="763EDCDE" w14:textId="64AC21A3" w:rsidR="00A16749" w:rsidRDefault="00A16749" w:rsidP="00A1674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37F07F3A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  <w:gridCol w:w="8420"/>
              <w:gridCol w:w="42"/>
            </w:tblGrid>
            <w:tr w:rsidR="004429B9" w:rsidRPr="004429B9" w14:paraId="637490BF" w14:textId="77777777" w:rsidTr="00CD7AA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6ACEEAD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8E2FA65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14:paraId="234D3199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58EFB5CA" w14:textId="77777777" w:rsidTr="00CD7AAA">
              <w:trPr>
                <w:trHeight w:val="6803"/>
              </w:trPr>
              <w:tc>
                <w:tcPr>
                  <w:tcW w:w="850" w:type="dxa"/>
                </w:tcPr>
                <w:p w14:paraId="09E1EB3F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B0A8D07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429B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8BF3118" wp14:editId="5434BA23">
                        <wp:extent cx="5327374" cy="4319524"/>
                        <wp:effectExtent l="0" t="0" r="6985" b="5080"/>
                        <wp:docPr id="219" name="img3.png" descr="graf Število oseb, katerih identiteto je ugotavljala policija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1311" cy="4322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ED127C7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F1DDE92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04D9509" w14:textId="77777777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  <w:r w:rsidRPr="004429B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1275D914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  <w:gridCol w:w="8420"/>
              <w:gridCol w:w="42"/>
            </w:tblGrid>
            <w:tr w:rsidR="004429B9" w:rsidRPr="004429B9" w14:paraId="31C0BA6A" w14:textId="77777777" w:rsidTr="00CD7AA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56BCCA1D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B5B4040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Osebe, privedene na sodišče zaradi postopka o kaznivem dejanju ali prekršku</w:t>
                        </w:r>
                      </w:p>
                    </w:tc>
                  </w:tr>
                </w:tbl>
                <w:p w14:paraId="23A2A5D6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5E28B714" w14:textId="77777777" w:rsidTr="00CD7AAA">
              <w:trPr>
                <w:trHeight w:val="6803"/>
              </w:trPr>
              <w:tc>
                <w:tcPr>
                  <w:tcW w:w="850" w:type="dxa"/>
                </w:tcPr>
                <w:p w14:paraId="49BC4CC6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7DA20B8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429B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0EB5552" wp14:editId="67548C83">
                        <wp:extent cx="5327374" cy="4319524"/>
                        <wp:effectExtent l="0" t="0" r="6985" b="5080"/>
                        <wp:docPr id="220" name="img4.png" descr="graf Število oseb, privedenih na sodišče zaradi postopka o kaznivem dejanju ali prekršku,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0005" cy="4321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626160C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4429B9" w:rsidRPr="004429B9" w14:paraId="47C6E252" w14:textId="77777777" w:rsidTr="00CD7AAA">
              <w:tc>
                <w:tcPr>
                  <w:tcW w:w="850" w:type="dxa"/>
                  <w:gridSpan w:val="3"/>
                </w:tcPr>
                <w:p w14:paraId="5EB8BB47" w14:textId="6FF5849B" w:rsidR="004429B9" w:rsidRDefault="004429B9"/>
                <w:p w14:paraId="38ED2B24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53545C5D" w14:textId="77777777" w:rsidTr="004429B9">
                    <w:trPr>
                      <w:trHeight w:val="283"/>
                    </w:trPr>
                    <w:tc>
                      <w:tcPr>
                        <w:tcW w:w="85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B04699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"/>
                            <w:szCs w:val="20"/>
                          </w:rPr>
                        </w:pPr>
                      </w:p>
                    </w:tc>
                  </w:tr>
                </w:tbl>
                <w:p w14:paraId="66683BB1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20E1E924" w14:textId="77777777" w:rsidTr="00CD7AA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2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</w:tblGrid>
                  <w:tr w:rsidR="004429B9" w:rsidRPr="004429B9" w14:paraId="45DF9B36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548A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0A825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40B52D31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2458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31162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EAA4E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833A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33650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75308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94E0B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3EAA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E608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A4D5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71B0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4D0AAE90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393A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377B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51E8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0B4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EAAF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229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DC6F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732A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FBFC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C563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41C3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4429B9" w:rsidRPr="004429B9" w14:paraId="66AE4B53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7A29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4EC0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F570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99D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747C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ACB9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1D97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F9F9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B228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85C6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CA5B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</w:tr>
                  <w:tr w:rsidR="004429B9" w:rsidRPr="004429B9" w14:paraId="7FBB602D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C93E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3F71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A065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2163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C0BC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DE26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2AF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F426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28D8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D664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904D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</w:tbl>
                <w:p w14:paraId="5265A7C4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5B9C2E0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E15959A" w14:textId="77777777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  <w:r w:rsidRPr="004429B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2FCCFFAD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7A813613" w14:textId="77777777" w:rsidTr="00CD7AA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797ECD4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D191DC5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Pridržane, zadržane in privedene osebe</w:t>
                        </w:r>
                      </w:p>
                    </w:tc>
                  </w:tr>
                </w:tbl>
                <w:p w14:paraId="5A6547D2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1B67F8B5" w14:textId="77777777" w:rsidTr="00CD7AAA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89"/>
                    <w:gridCol w:w="600"/>
                    <w:gridCol w:w="600"/>
                    <w:gridCol w:w="620"/>
                    <w:gridCol w:w="620"/>
                    <w:gridCol w:w="620"/>
                    <w:gridCol w:w="620"/>
                    <w:gridCol w:w="620"/>
                    <w:gridCol w:w="599"/>
                    <w:gridCol w:w="599"/>
                    <w:gridCol w:w="599"/>
                  </w:tblGrid>
                  <w:tr w:rsidR="004429B9" w:rsidRPr="004429B9" w14:paraId="71EEC8A2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4819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EC867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294B4700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3ED67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780A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05B38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83C3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C32F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C5E7E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1A7B1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B19A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4F3A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4973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A5713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5F244184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F8F5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ZNPPol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AA2E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7FE1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A819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AF05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4.058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271E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3.509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864E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42F1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037A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43D3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D334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31</w:t>
                        </w:r>
                      </w:p>
                    </w:tc>
                  </w:tr>
                  <w:tr w:rsidR="004429B9" w:rsidRPr="004429B9" w14:paraId="37A09898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25D5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12 ur zaradi motenja ali ogrožanja javnega reda [prva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48EA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17CA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7E0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47DF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1CCC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9591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B9D2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893D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BB10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386A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4429B9" w:rsidRPr="004429B9" w14:paraId="13C679AB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ACB6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12 ur zaradi kršitve prepovedi približevanja [druga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ABDA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AC48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32B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B6FC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C5AE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8CE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AAC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D8FA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CDA8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927B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28BEB4B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6603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12 ur zaradi kršitve prepovedi udeležbe na športnih prireditvah [tretja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55E8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7CD9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5DE7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42F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9165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A5E1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8A6F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95EC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6532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B1155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7D0AA275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E636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48 ur zaradi izročitve oziroma sprejema osebe od tujih varnostnih organov [četrta alineja 64/1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93BD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A83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EB78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2.549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415C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45BA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3.499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D89E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1755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014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32B3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CC91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</w:tr>
                  <w:tr w:rsidR="004429B9" w:rsidRPr="004429B9" w14:paraId="48137544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76A6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A9E4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6087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FA9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1FEE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BDCA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D91A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934C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B1F0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1FA7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2F73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135</w:t>
                        </w:r>
                      </w:p>
                    </w:tc>
                  </w:tr>
                  <w:tr w:rsidR="004429B9" w:rsidRPr="004429B9" w14:paraId="103BD901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67BA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2C09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30B3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1225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ECDF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FD08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78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E511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A901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6920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C0D6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D45A07C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0BD0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pridržane do streznitve [109/2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F875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7BC0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4D41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A8DF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51B5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7A86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5888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2C98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9317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B15F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116</w:t>
                        </w:r>
                      </w:p>
                    </w:tc>
                  </w:tr>
                  <w:tr w:rsidR="004429B9" w:rsidRPr="004429B9" w14:paraId="390792B6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A781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pridržane s privedbo [110/2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E937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B95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D206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08AD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B7D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E3D7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89A6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846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B10F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7AD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19</w:t>
                        </w:r>
                      </w:p>
                    </w:tc>
                  </w:tr>
                  <w:tr w:rsidR="004429B9" w:rsidRPr="004429B9" w14:paraId="1FFD92FA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434A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od 6 do 12 ur [24 čl. ZPrCP]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57B2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385A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C224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ADA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868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35EA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2147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8DC9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4981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BFD3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92</w:t>
                        </w:r>
                      </w:p>
                    </w:tc>
                  </w:tr>
                  <w:tr w:rsidR="004429B9" w:rsidRPr="004429B9" w14:paraId="68D228DF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C478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do 48 ur [32. čl. ZNDM]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1D80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A067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6253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DCA9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15A5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2CB5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084E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67A4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D43F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53C9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4429B9" w:rsidRPr="004429B9" w14:paraId="1D279912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6DFC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4D82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4FC6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2CF2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21B0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3D22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2109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426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643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8930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E3F1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153</w:t>
                        </w:r>
                      </w:p>
                    </w:tc>
                  </w:tr>
                  <w:tr w:rsidR="004429B9" w:rsidRPr="004429B9" w14:paraId="5F8DAFF0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80C1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4FC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CE61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3B0E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6C02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7369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7350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AEB8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B19C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8987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D2D3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4429B9" w:rsidRPr="004429B9" w14:paraId="5CBA3027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3732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   do 48 ur [157/2 čl.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5D81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FCF4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FF0C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499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DE87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C6C6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7B4B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B94C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7BC7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6B6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149</w:t>
                        </w:r>
                      </w:p>
                    </w:tc>
                  </w:tr>
                  <w:tr w:rsidR="004429B9" w:rsidRPr="004429B9" w14:paraId="0A47D201" w14:textId="77777777" w:rsidTr="001A416A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63AE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DCD7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00E4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138B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2.966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39029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4.627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64E3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3.950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2DC7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3.771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05DD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3.696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D5CD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0A75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05D4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413</w:t>
                        </w:r>
                      </w:p>
                    </w:tc>
                  </w:tr>
                </w:tbl>
                <w:p w14:paraId="005015FB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EBCE5E8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6795634" w14:textId="77777777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  <w:r w:rsidRPr="004429B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4DE9D119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  <w:gridCol w:w="8420"/>
              <w:gridCol w:w="42"/>
            </w:tblGrid>
            <w:tr w:rsidR="004429B9" w:rsidRPr="004429B9" w14:paraId="759EAB72" w14:textId="77777777" w:rsidTr="00CD7AA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8FBEC7D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7ECF83C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14:paraId="33AC5752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7DF62C9B" w14:textId="77777777" w:rsidTr="00CD7AAA">
              <w:trPr>
                <w:trHeight w:val="6803"/>
              </w:trPr>
              <w:tc>
                <w:tcPr>
                  <w:tcW w:w="850" w:type="dxa"/>
                </w:tcPr>
                <w:p w14:paraId="63241944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EA326C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429B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ACF61E9" wp14:editId="4069B2A7">
                        <wp:extent cx="5327374" cy="4319524"/>
                        <wp:effectExtent l="0" t="0" r="6985" b="5080"/>
                        <wp:docPr id="4" name="img5.png" descr="graf Število uporabe prisilnih sredstev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0685" cy="432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59D4895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681A2427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E077943" w14:textId="7D9CCF3A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3F1C7D46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1EAC6B03" w14:textId="77777777" w:rsidTr="00CD7AA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23407A6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FC3B644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14:paraId="111646F2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2A5E435C" w14:textId="77777777" w:rsidTr="00CD7AAA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96"/>
                    <w:gridCol w:w="603"/>
                    <w:gridCol w:w="623"/>
                    <w:gridCol w:w="603"/>
                    <w:gridCol w:w="603"/>
                    <w:gridCol w:w="603"/>
                    <w:gridCol w:w="603"/>
                    <w:gridCol w:w="603"/>
                    <w:gridCol w:w="623"/>
                    <w:gridCol w:w="603"/>
                    <w:gridCol w:w="623"/>
                  </w:tblGrid>
                  <w:tr w:rsidR="004429B9" w:rsidRPr="004429B9" w14:paraId="5788D5C2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2154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80231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76588408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D6A0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8DC90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27A9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603D7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E3B27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01E2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1E050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7399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988E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71750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61B0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43AEFA03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E1D9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21F4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665B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A156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3A8B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B88C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C467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71D5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D669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5ED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898E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339</w:t>
                        </w:r>
                      </w:p>
                    </w:tc>
                  </w:tr>
                  <w:tr w:rsidR="004429B9" w:rsidRPr="004429B9" w14:paraId="3C7BEA1F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A16F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0AFD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6B35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A90C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023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DAB4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FDD1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28F1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7E18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4147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309C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678</w:t>
                        </w:r>
                      </w:p>
                    </w:tc>
                  </w:tr>
                  <w:tr w:rsidR="004429B9" w:rsidRPr="004429B9" w14:paraId="35C2FE75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1694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07D3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1930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370A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4A39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475D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912A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DFD1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251E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E391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0ACD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4429B9" w:rsidRPr="004429B9" w14:paraId="6AC84B2F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8A63F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E8D4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7E1D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C7F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9983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11D1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5F48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23AC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5C16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A6A5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E22C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4429B9" w:rsidRPr="004429B9" w14:paraId="037F19BC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93AB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D80D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4076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CD1B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5FE2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2BE4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AB3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3DC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4E2A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8205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DBD9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4429B9" w:rsidRPr="004429B9" w14:paraId="4128ABB0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AE68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AFA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C531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D2CF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1F6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0501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D323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D044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9375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DA70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D92E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4429B9" w:rsidRPr="004429B9" w14:paraId="081D93BD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F52C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7A65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414D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15F4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08C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060B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B575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1D4E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0B1C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FEF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FC8F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29E65AF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9624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BDC2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91A4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227D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ECA8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C871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671D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A16B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5C9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C02E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870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FFF85BB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F935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41C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517B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BACD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3448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9736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DB16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C8F7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8C58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E010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ABD5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355ED91A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A34D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9269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B5C6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5CA6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3384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2A14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133E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1C17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8FA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CD7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2046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47566CC6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B887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E5AA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7847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1A8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CD0F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A8D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E3AF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9248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BCA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BE13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B78C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4A77821D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7BE0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1BAB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4730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D424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5B31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3F32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35C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5814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E47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ED17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6A4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616C999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7771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07E0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0AA9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E267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6B6D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1298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1F3B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F494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B49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E778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C961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223311C6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0B2DF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AE90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9BCF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2C49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BC60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965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6CA2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4EF7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45B4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EE74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C180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C4D02B2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DA01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4417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F5BC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09EF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F20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42A0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DA22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2171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DC42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AAF0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8CB5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1.026</w:t>
                        </w:r>
                      </w:p>
                    </w:tc>
                  </w:tr>
                </w:tbl>
                <w:p w14:paraId="116D54E3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D4AF16A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2FEB362" w14:textId="77777777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  <w:r w:rsidRPr="004429B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4F2E37E7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57"/>
              <w:gridCol w:w="3347"/>
            </w:tblGrid>
            <w:tr w:rsidR="004429B9" w:rsidRPr="004429B9" w14:paraId="00BA5691" w14:textId="77777777" w:rsidTr="00CD7AAA">
              <w:trPr>
                <w:trHeight w:val="680"/>
              </w:trPr>
              <w:tc>
                <w:tcPr>
                  <w:tcW w:w="5669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8F84EDB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0347EFC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14:paraId="28F60213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34022C6C" w14:textId="77777777" w:rsidTr="00CD7AAA">
              <w:tc>
                <w:tcPr>
                  <w:tcW w:w="5669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3"/>
                    <w:gridCol w:w="517"/>
                    <w:gridCol w:w="517"/>
                    <w:gridCol w:w="491"/>
                    <w:gridCol w:w="491"/>
                    <w:gridCol w:w="491"/>
                    <w:gridCol w:w="491"/>
                    <w:gridCol w:w="558"/>
                  </w:tblGrid>
                  <w:tr w:rsidR="004429B9" w:rsidRPr="004429B9" w14:paraId="786C5F47" w14:textId="77777777" w:rsidTr="00F22A07">
                    <w:trPr>
                      <w:trHeight w:val="2756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7ACF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0D3C46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7231AC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Telesna sila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8C7BEB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Plinski razpršilec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1EBDAE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Palica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038BB4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Službeni pes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B74C4C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9AE8D3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</w:tr>
                  <w:tr w:rsidR="004429B9" w:rsidRPr="004429B9" w14:paraId="725E100B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90210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4EE0B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1036C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12701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642A75" w14:textId="31F78351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BD9223" w14:textId="7F757B4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9C1512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E10A8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</w:tr>
                  <w:tr w:rsidR="004429B9" w:rsidRPr="004429B9" w14:paraId="6CD59124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9A73E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5C383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E52F4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54AC51" w14:textId="5787FA3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633EF8" w14:textId="4918CD47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739BFE" w14:textId="38C06CC0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3436B8" w14:textId="59089170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23E35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48</w:t>
                        </w:r>
                      </w:p>
                    </w:tc>
                  </w:tr>
                  <w:tr w:rsidR="004429B9" w:rsidRPr="004429B9" w14:paraId="75E3EEC5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2DFAA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F6AE9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93C3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364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CD2748" w14:textId="16977052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68F210" w14:textId="4ABCA6D2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1B21DC" w14:textId="4258A67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EECACB" w14:textId="5DF838A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E6875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530</w:t>
                        </w:r>
                      </w:p>
                    </w:tc>
                  </w:tr>
                  <w:tr w:rsidR="004429B9" w:rsidRPr="004429B9" w14:paraId="6D3195A4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4C02A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30EFA6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A9995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6D4AFE" w14:textId="2062A69B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E2D3AF" w14:textId="5323D301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DF9926" w14:textId="7E8BC57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02FF99" w14:textId="16A2CC7E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1484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  <w:tr w:rsidR="004429B9" w:rsidRPr="004429B9" w14:paraId="507091F2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469D6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1156C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39F7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E7AE23" w14:textId="039E489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10330E" w14:textId="6A53E993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837EB8" w14:textId="30349DF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A1427F" w14:textId="6D9E0132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80BA1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101</w:t>
                        </w:r>
                      </w:p>
                    </w:tc>
                  </w:tr>
                  <w:tr w:rsidR="004429B9" w:rsidRPr="004429B9" w14:paraId="405EFBE1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9BDF9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DD3BD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4D390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9111BC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625DD9" w14:textId="61A0D8E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B70DC0" w14:textId="72AD9B3C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972FE6" w14:textId="0929490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1590C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68</w:t>
                        </w:r>
                      </w:p>
                    </w:tc>
                  </w:tr>
                  <w:tr w:rsidR="004429B9" w:rsidRPr="004429B9" w14:paraId="27A3DD2C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F1B06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08DB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D4ACB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F1F2B2" w14:textId="0FE371AE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F85BD3" w14:textId="238CD569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E77A3C" w14:textId="6CE3F5A2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48F555" w14:textId="0053358D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F8BE2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44</w:t>
                        </w:r>
                      </w:p>
                    </w:tc>
                  </w:tr>
                  <w:tr w:rsidR="004429B9" w:rsidRPr="004429B9" w14:paraId="2C1F8642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68B65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278A1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E9321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33ED8E" w14:textId="133A12B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2D3FD2" w14:textId="35EC4AE0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F62FF6" w14:textId="4501402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9AAD95" w14:textId="5C07273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02165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</w:tr>
                  <w:tr w:rsidR="004429B9" w:rsidRPr="004429B9" w14:paraId="570A0AEA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6E617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9E547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1A6C1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B062B4" w14:textId="60B40051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C75268" w14:textId="44ADF59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B13068" w14:textId="28BBB8D1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9ACA56" w14:textId="1977EC9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514D2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29</w:t>
                        </w:r>
                      </w:p>
                    </w:tc>
                  </w:tr>
                  <w:tr w:rsidR="004429B9" w:rsidRPr="004429B9" w14:paraId="5B514AF9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5197F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3E9F5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7490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C7E1D9" w14:textId="747D086D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301D78" w14:textId="7BB9381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E7640E" w14:textId="0BAA3D0D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F6304D" w14:textId="1CF4DC17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A7AAD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</w:tr>
                  <w:tr w:rsidR="004429B9" w:rsidRPr="004429B9" w14:paraId="46E90D32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B628F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Sektor </w:t>
                        </w:r>
                        <w:proofErr w:type="spellStart"/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unif.poli.Koper</w:t>
                        </w:r>
                        <w:proofErr w:type="spellEnd"/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4F7FB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E4BCA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26D6BE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09231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9340A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7253691" w14:textId="78AC12F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AB2CF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94</w:t>
                        </w:r>
                      </w:p>
                    </w:tc>
                  </w:tr>
                  <w:tr w:rsidR="004429B9" w:rsidRPr="004429B9" w14:paraId="1082F4B5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AC0E9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B929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6D674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2111E0" w14:textId="7C60081C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B77F7D" w14:textId="0B24028D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A2B254" w14:textId="7F828FBE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A02B24" w14:textId="4ED178E3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A3C9D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27</w:t>
                        </w:r>
                      </w:p>
                    </w:tc>
                  </w:tr>
                  <w:tr w:rsidR="004429B9" w:rsidRPr="004429B9" w14:paraId="54FFFF2C" w14:textId="77777777" w:rsidTr="00F22A07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F26ED7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92F29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71657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678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4D910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C2298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C0651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F38BB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4382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1.026</w:t>
                        </w:r>
                      </w:p>
                    </w:tc>
                  </w:tr>
                </w:tbl>
                <w:p w14:paraId="7BED1F3C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535" w:type="dxa"/>
                </w:tcPr>
                <w:p w14:paraId="52D44259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4429B9" w:rsidRPr="004429B9" w14:paraId="67976B2D" w14:textId="77777777" w:rsidTr="00CD7AAA">
              <w:tc>
                <w:tcPr>
                  <w:tcW w:w="5669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769ADB1" w14:textId="77777777" w:rsidTr="00CD7AA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429B9" w:rsidRPr="004429B9" w14:paraId="03BE8E25" w14:textId="77777777" w:rsidTr="00CD7AA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26EE7C7" w14:textId="77777777" w:rsidR="004429B9" w:rsidRPr="004429B9" w:rsidRDefault="004429B9" w:rsidP="004429B9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429B9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14:paraId="405FD48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C3926EE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6F77AC9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B236C50" w14:textId="03C6EB65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1E6B88F9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5AA8B358" w14:textId="77777777" w:rsidTr="00CD7AAA">
              <w:trPr>
                <w:trHeight w:val="680"/>
              </w:trPr>
              <w:tc>
                <w:tcPr>
                  <w:tcW w:w="10204" w:type="dxa"/>
                </w:tcPr>
                <w:p w14:paraId="014136F8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4D794E99" w14:textId="77777777" w:rsidTr="004429B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8FF1945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14:paraId="41C917F4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16858CA2" w14:textId="77777777" w:rsidTr="00CD7AAA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601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4429B9" w:rsidRPr="004429B9" w14:paraId="5FFE5DEE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530A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84FE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4A56422C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66DD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FDC8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B9BE0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7DE1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083B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97EA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DE7C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2705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CEE1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7719B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DFB16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59D4946E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5814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C6A5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8494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FC8B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3D6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E3A5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07F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3F32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3050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5387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4BD7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579</w:t>
                        </w:r>
                      </w:p>
                    </w:tc>
                  </w:tr>
                  <w:tr w:rsidR="004429B9" w:rsidRPr="004429B9" w14:paraId="20C9D62A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F2DE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FFC7C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60288" w14:textId="551788E3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BDAF1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B50F4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D6ECB" w14:textId="02EB3FF0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02687" w14:textId="16009B01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2FF82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0D85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98C8E" w14:textId="30472D6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1E77A" w14:textId="35A600E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66246F67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9CE7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38B52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490A6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DEB3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4D486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A0015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1F294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40684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A94E6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F1612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E7FA9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4429B9" w:rsidRPr="004429B9" w14:paraId="3012133D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2A9BF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6CA5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E6B0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C3D6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BDD01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A214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B067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4F30D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D2D69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4005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EED4A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4429B9" w:rsidRPr="004429B9" w14:paraId="6FAEF374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8DF9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70BFB" w14:textId="08F788D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391C0" w14:textId="0EE1D6BB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B261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09101" w14:textId="556DE34E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78EA3" w14:textId="2781FBD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7AA55" w14:textId="4434BC7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E2B4F" w14:textId="021B9CAB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06AE4" w14:textId="62EEFCB3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16399" w14:textId="5D9CDF9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6DC51" w14:textId="3C7D0C4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1E6FD35B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E95C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5288C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1453F" w14:textId="1B4A8AB0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A592E" w14:textId="0FB0DB82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C04A5" w14:textId="73B613C1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AD3A2" w14:textId="40A765A9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5AF57" w14:textId="362E91A5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48400" w14:textId="7855FC99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8DFD2" w14:textId="05613A9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F63D1" w14:textId="663BBAF0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50B4F" w14:textId="244E189B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2C696AC7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C151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Smrt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0D9D5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1A41B" w14:textId="15B733D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196F1" w14:textId="2463473E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89490" w14:textId="2B20CCF3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81947" w14:textId="70F3D637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E7EC7" w14:textId="3396492C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264CB" w14:textId="15C8676F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1AB0B" w14:textId="7E118B5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BA308" w14:textId="1C7F83C6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A422D" w14:textId="6312A6FB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28FA165B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2112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832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5CBE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B73C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612A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67DB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0ADC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80AF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9140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2EF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2EF7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584</w:t>
                        </w:r>
                      </w:p>
                    </w:tc>
                  </w:tr>
                </w:tbl>
                <w:p w14:paraId="1D385E47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4AA2CDAC" w14:textId="77777777" w:rsidTr="00CD7AA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2FFDA4A3" w14:textId="77777777" w:rsidTr="00CD7AA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70D73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0A1CF84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2411C973" w14:textId="77777777" w:rsidTr="00CD7AAA">
              <w:trPr>
                <w:trHeight w:val="680"/>
              </w:trPr>
              <w:tc>
                <w:tcPr>
                  <w:tcW w:w="10204" w:type="dxa"/>
                </w:tcPr>
                <w:p w14:paraId="3DE68131" w14:textId="4EF6F803" w:rsidR="004429B9" w:rsidRDefault="004429B9"/>
                <w:p w14:paraId="73956DC5" w14:textId="46A100DF" w:rsidR="004429B9" w:rsidRDefault="004429B9"/>
                <w:p w14:paraId="29AB50D7" w14:textId="304C97E6" w:rsidR="004429B9" w:rsidRDefault="004429B9"/>
                <w:p w14:paraId="056C0F66" w14:textId="1D97826A" w:rsidR="00F22A07" w:rsidRDefault="00F22A07"/>
                <w:p w14:paraId="5872E57D" w14:textId="77777777" w:rsidR="00F22A07" w:rsidRDefault="00F22A07"/>
                <w:p w14:paraId="0BCABC8C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751B33A5" w14:textId="77777777" w:rsidTr="004429B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2B92DB4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Posledice uporabe prisilnih sredstev pri kršiteljih</w:t>
                        </w:r>
                      </w:p>
                    </w:tc>
                  </w:tr>
                </w:tbl>
                <w:p w14:paraId="2F99384E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0923991F" w14:textId="77777777" w:rsidTr="00CD7AAA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601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  <w:gridCol w:w="602"/>
                  </w:tblGrid>
                  <w:tr w:rsidR="004429B9" w:rsidRPr="004429B9" w14:paraId="49F16B91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A14B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lastRenderedPageBreak/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8DB4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09C8431D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870A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7258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7FBAB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EB57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4C197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3A782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DDE0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C588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E5CD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D47F3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E21E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01F43861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363F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F9A1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6E1C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1957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F08A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D0C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F85F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2B06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5C27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357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59F1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249</w:t>
                        </w:r>
                      </w:p>
                    </w:tc>
                  </w:tr>
                  <w:tr w:rsidR="004429B9" w:rsidRPr="004429B9" w14:paraId="10947C90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3959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F809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57940" w14:textId="4ADAC31A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955E7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16DF7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4578D" w14:textId="322A15B8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F8641" w14:textId="457B9C5B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E30C6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1E881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18F22" w14:textId="138FF256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CBEE7" w14:textId="14509374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2057F01A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B4F3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AE5F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43D25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A922D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6AB1A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EEDB9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28DA0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00E89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A8EB1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0C584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608AF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129</w:t>
                        </w:r>
                      </w:p>
                    </w:tc>
                  </w:tr>
                  <w:tr w:rsidR="004429B9" w:rsidRPr="004429B9" w14:paraId="75975A1E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2D6B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3BF9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AA60D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12D85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C1745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55E46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E83B8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FDD9E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5E3F2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683D2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BDF03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4429B9" w:rsidRPr="004429B9" w14:paraId="5FC3AB5C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91D9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225D1" w14:textId="7235842E" w:rsidR="004429B9" w:rsidRPr="00F22A07" w:rsidRDefault="00F22A07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1A097" w14:textId="29F91E6D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A7648" w14:textId="77777777" w:rsidR="004429B9" w:rsidRPr="00F22A07" w:rsidRDefault="004429B9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F22A0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86F31" w14:textId="5510FB36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E65C4" w14:textId="078228A1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30E88" w14:textId="275D4C15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15AD6" w14:textId="413C7FD2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69F01" w14:textId="49006BFD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ECC58" w14:textId="303B9470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223C9" w14:textId="78BA6A1F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7011C3DD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1E45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23B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4BECF" w14:textId="22861482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8CB0B" w14:textId="0CCD92C6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20F2F" w14:textId="45847DB6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D3BAA" w14:textId="06D78969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6CE70" w14:textId="15BF2FE7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A64D3" w14:textId="629D7194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AA6BB" w14:textId="4D1B319A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B10A1" w14:textId="274ABDEF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9A8E8" w14:textId="79653D42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01B56668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3F197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Smrt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814E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5F2A6" w14:textId="3BEBF919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AAE43" w14:textId="66C0121D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BFFA8" w14:textId="7183E129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B962A" w14:textId="6B61E10C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CA3B2" w14:textId="25036CA4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0C6B8" w14:textId="0F6B9CFB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45FA0" w14:textId="2E721503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574B7" w14:textId="699CE709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B4010" w14:textId="43582108" w:rsidR="004429B9" w:rsidRPr="00F22A07" w:rsidRDefault="00492F38" w:rsidP="00F22A0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4429B9" w:rsidRPr="004429B9" w14:paraId="01D6378A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646E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BC3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4E7D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E3F8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7FF8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29DA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7180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2019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3BC1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4C8E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D19D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379</w:t>
                        </w:r>
                      </w:p>
                    </w:tc>
                  </w:tr>
                </w:tbl>
                <w:p w14:paraId="121D4D1A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5B5E6FF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E72851C" w14:textId="7BB0044C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12F8B507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15A641CE" w14:textId="77777777" w:rsidTr="00CD7AAA">
              <w:trPr>
                <w:trHeight w:val="680"/>
              </w:trPr>
              <w:tc>
                <w:tcPr>
                  <w:tcW w:w="10204" w:type="dxa"/>
                </w:tcPr>
                <w:p w14:paraId="2AA1D5B7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2616B9CA" w14:textId="77777777" w:rsidTr="004429B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69560B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Uporaba prisilnih sredstev zoper množico</w:t>
                        </w:r>
                      </w:p>
                    </w:tc>
                  </w:tr>
                </w:tbl>
                <w:p w14:paraId="50E25366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7FC3FAA1" w14:textId="77777777" w:rsidTr="00CD7AAA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5"/>
                    <w:gridCol w:w="605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  <w:gridCol w:w="604"/>
                  </w:tblGrid>
                  <w:tr w:rsidR="004429B9" w:rsidRPr="004429B9" w14:paraId="6BB4BF2C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735D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8F67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59315D82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6E9C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45030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51EC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B5E63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0D37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DF58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0AF01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6B96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4019B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E78F1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2916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008EEA17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D217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89E0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3524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9330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88D2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D098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38E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C49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66A0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E0C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D681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4429B9" w:rsidRPr="004429B9" w14:paraId="1F7EC33D" w14:textId="77777777" w:rsidTr="00F22A0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71C8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DDB9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DAA1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42A5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87B7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41D8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D937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F2AC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7DE8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054D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331E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 w14:paraId="5D14BDD8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53E76577" w14:textId="77777777" w:rsidTr="00CD7AA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8A263EB" w14:textId="77777777" w:rsidTr="00CD7AA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429B9" w:rsidRPr="004429B9" w14:paraId="01E095F3" w14:textId="77777777" w:rsidTr="00CD7AA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C72F9A9" w14:textId="77777777" w:rsidR="004429B9" w:rsidRPr="004429B9" w:rsidRDefault="004429B9" w:rsidP="004429B9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429B9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1FE53EA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8DFFC85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F2C5654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A457F38" w14:textId="1D909BEF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56E260C8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560775EC" w14:textId="77777777" w:rsidTr="00CD7AAA">
              <w:trPr>
                <w:trHeight w:val="680"/>
              </w:trPr>
              <w:tc>
                <w:tcPr>
                  <w:tcW w:w="10204" w:type="dxa"/>
                </w:tcPr>
                <w:p w14:paraId="4FBADA1E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1BC89D6D" w14:textId="77777777" w:rsidTr="004429B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72E7199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Uporaba prisilnih sredstev zoper množico</w:t>
                        </w:r>
                      </w:p>
                    </w:tc>
                  </w:tr>
                </w:tbl>
                <w:p w14:paraId="7A4C23D4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58233E97" w14:textId="77777777" w:rsidTr="00CD7AAA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30"/>
                    <w:gridCol w:w="605"/>
                    <w:gridCol w:w="605"/>
                    <w:gridCol w:w="605"/>
                    <w:gridCol w:w="605"/>
                    <w:gridCol w:w="606"/>
                    <w:gridCol w:w="606"/>
                    <w:gridCol w:w="606"/>
                    <w:gridCol w:w="606"/>
                    <w:gridCol w:w="606"/>
                    <w:gridCol w:w="606"/>
                  </w:tblGrid>
                  <w:tr w:rsidR="004429B9" w:rsidRPr="004429B9" w14:paraId="38C281B4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3CCF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A8DE5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uporab</w:t>
                        </w:r>
                      </w:p>
                    </w:tc>
                  </w:tr>
                  <w:tr w:rsidR="004429B9" w:rsidRPr="004429B9" w14:paraId="4D9CFEEF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6A57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5ABB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9E9F2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0A78E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8C6BB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CCD1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517C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D9251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31EA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B6507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F834E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4A2A2D06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CE82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1CA2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5DC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507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9476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5CF0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5173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9601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93A6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1C4F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D88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640D38D5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E1D2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0BF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AA2C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3DBD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604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72AA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B91F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BC05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FB7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D210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7F20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4429B9" w:rsidRPr="004429B9" w14:paraId="52248F1A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A1CF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71F6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C98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69D1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52B5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B592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7224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9D46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572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947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4044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55F037C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2AF9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6F0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2892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377B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4F20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535F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3BB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9032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B2B9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4F93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9318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2B23FCD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558E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174B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814B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F37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C2CA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CC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22EB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7EC2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BE97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93F4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D124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6514295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65C6F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4FAA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164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C02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5F68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E8B2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C49C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73A8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C06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FEEE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CEA9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5723AC7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414C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E47D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822B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94F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32DA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A8DB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ACA7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536A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E8A3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87EB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261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21BE21E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59AB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C4D3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A494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A525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648F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B339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79A6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B13C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248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FD15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DD90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6833E71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E8D6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3E0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06D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FA97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5855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A04A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20F3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D9EB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EE37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938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0D2C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7DBB348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F2B3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A100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6EDE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2C58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0FF3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B069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9B2F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47AB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47A0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B07B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3936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426D5DA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9C69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39AB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349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5153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B19A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4B4A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323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8790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7CC6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92A3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54C8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CE89BCE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6E61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698C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138E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0F1D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AFC4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E1A8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C468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A2CD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7FE5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42FB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71B2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3D460C90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DE70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401E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9F46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0F1A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340E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E92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464F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386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1330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F20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A5E7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 w14:paraId="435CBF49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518DD9C1" w14:textId="77777777" w:rsidTr="00CD7AA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2A4DD9AE" w14:textId="77777777" w:rsidTr="00CD7AA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429B9" w:rsidRPr="004429B9" w14:paraId="38D738F6" w14:textId="77777777" w:rsidTr="00CD7AA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B251659" w14:textId="77777777" w:rsidR="004429B9" w:rsidRPr="004429B9" w:rsidRDefault="004429B9" w:rsidP="004429B9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429B9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33B10D0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7A49FA9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9E7A644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5A7CFF1" w14:textId="77777777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  <w:r w:rsidRPr="004429B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28DA29FB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1B58C166" w14:textId="77777777" w:rsidTr="00CD7AAA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4721049F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1E130FC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14:paraId="58BB0FC4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5FC951F7" w14:textId="77777777" w:rsidTr="00CD7AAA">
              <w:trPr>
                <w:trHeight w:val="805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27"/>
                    <w:gridCol w:w="513"/>
                    <w:gridCol w:w="513"/>
                    <w:gridCol w:w="513"/>
                    <w:gridCol w:w="512"/>
                    <w:gridCol w:w="512"/>
                    <w:gridCol w:w="512"/>
                    <w:gridCol w:w="512"/>
                    <w:gridCol w:w="512"/>
                    <w:gridCol w:w="512"/>
                    <w:gridCol w:w="512"/>
                    <w:gridCol w:w="512"/>
                    <w:gridCol w:w="512"/>
                    <w:gridCol w:w="512"/>
                  </w:tblGrid>
                  <w:tr w:rsidR="004429B9" w:rsidRPr="004429B9" w14:paraId="523D719A" w14:textId="77777777" w:rsidTr="00492F38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02ED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D10A35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257799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0E0F4D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11DCB87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F15B15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4E41326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63713B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9FC818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7026319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Plinska sredstva in druga z zakonom določena sredstva za pasivizacijo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1A0998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92E11D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76FBB2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46C852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</w:tr>
                  <w:tr w:rsidR="004429B9" w:rsidRPr="004429B9" w14:paraId="1B04E871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3BF68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OKC Koper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6CEA1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5C45E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F34DF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02F7C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E7D76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400D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4246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8EEA5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C199B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3320E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83125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628EA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08A09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35900DB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56040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Dragonja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E462B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ACFEB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B3CD2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D321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B4142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76D3F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ADBD5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455E9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4A92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D8D7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C84DB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5AF7F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E6BFC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7A85C9B5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827BD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Jelšane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D4EB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68C56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6953D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C20FA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DF94D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35E032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AAC8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DE9DF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5E639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1FA2C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B456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6C2A0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94B8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DCC7389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981E8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Sočerga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D767D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B8BF9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79AB4B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136E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72C57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0D412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89BC2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04F4F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36BA2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8FCE1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E15DF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DE5C8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91007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11DB741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79041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PMP Starod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9FD95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612A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AC53E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1B856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DAB5D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7F9E2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E300E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A77E3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A27A1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33C53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2098A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8E27A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94D0D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3FB6C6E0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0C13F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663B3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FAF3E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6C3BB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3C927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CA7ED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7017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465C9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59F68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544AD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C77C1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EF2B8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64EE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2ACAE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215CFF2A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F859D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Izola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9A639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0EC832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7173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61008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5F084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CC4FB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1B493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D3C69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76C7B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D8225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AAA7F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FB982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0A25E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53E65665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B5A5A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Koper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9FF43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69D7C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888ED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DBBC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D6573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DB9BA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EE95D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F6C92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8F763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B6296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5FABC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4D33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AB6FA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7F8C102A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8D318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Kozina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B2549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16446C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FC07E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C8DB7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97A82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61A2CF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3CE3C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FB9C3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A4D00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CDABE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47C2F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0E2FC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4ACC4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3FD7BF6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55210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E0060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54B64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E28DC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66C59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B8179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6CCF2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53A47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DA5EC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71B19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B6860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41BA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A174E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0EFC9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2DA89BD4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8941F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Postojna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B3A68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0832C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90DCE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765C7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C5E19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6C966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D2D5D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63876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4F62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7DC76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58968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93DB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667BD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0B01548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6ECF8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1B909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87771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F116C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02E30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CD23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DD341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23B38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AA970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71043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BBAAE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98B3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23076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DF0A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6D869EB3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2D1497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VSP KP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7BCFD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E1C6B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91699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8CC38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35438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C6C115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E32B1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F84F4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05DBF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D45AA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A6ED9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F6B9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3C89F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48DD37A7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833987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PPIU PU Koper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42DDA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13E92A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8C1C7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2C728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33279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83D28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30881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E1CEA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C1662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79F58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CD682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2182C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A2C14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24CE56D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9ACD55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PPOP Koper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82268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0BF4E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BF648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7FD59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31360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F28B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D5E96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66E5C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89342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A336A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74873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7383F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9AB63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0BD3B82A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0A35B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BC041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F5462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90828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EB8E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BCB24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0FE16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47DCB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EAC88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1B7C1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738BA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C0E8E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B37CA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C0BB0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306E05DE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4CD4B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PU Koper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891F7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88C77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57D7C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FE8B3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2FCE1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03289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3924E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4ADD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161CA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5685B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5597A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A79C0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19F23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2A55607A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E3DFF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 xml:space="preserve">Sektor </w:t>
                        </w:r>
                        <w:proofErr w:type="spellStart"/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unif.poli.Koper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145A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EE3FA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0CB71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D7F95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865E1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D49B7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5D929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CD09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01264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02733D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FC66B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FE64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582A2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  <w:tr w:rsidR="004429B9" w:rsidRPr="004429B9" w14:paraId="30CED3B4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62E10B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6029B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2DB06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D4D4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F697F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52FF65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0AD9E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571CE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FCD8E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191F7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D89EA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4C1E2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2D86B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95544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6C45DFCA" w14:textId="77777777" w:rsidTr="00492F38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9C64CE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D3E01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48C77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191CC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713A5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D7B26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E33BD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7B393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4FB15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539B8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81FE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04D62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C97EF9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CEEC2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 w14:paraId="4FA749DC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95A50CA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489386E" w14:textId="4E4E96E0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10940D63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2FCF3D53" w14:textId="77777777" w:rsidTr="00CD7AAA">
              <w:trPr>
                <w:trHeight w:val="680"/>
              </w:trPr>
              <w:tc>
                <w:tcPr>
                  <w:tcW w:w="10204" w:type="dxa"/>
                </w:tcPr>
                <w:p w14:paraId="37FEF162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4871C185" w14:textId="77777777" w:rsidTr="004429B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F46C148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14:paraId="4F19E767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47AE7B21" w14:textId="77777777" w:rsidTr="00CD7AAA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98"/>
                    <w:gridCol w:w="1341"/>
                    <w:gridCol w:w="604"/>
                    <w:gridCol w:w="604"/>
                    <w:gridCol w:w="604"/>
                    <w:gridCol w:w="605"/>
                    <w:gridCol w:w="605"/>
                    <w:gridCol w:w="605"/>
                    <w:gridCol w:w="605"/>
                    <w:gridCol w:w="605"/>
                    <w:gridCol w:w="605"/>
                    <w:gridCol w:w="605"/>
                  </w:tblGrid>
                  <w:tr w:rsidR="004429B9" w:rsidRPr="004429B9" w14:paraId="5F84B96C" w14:textId="77777777" w:rsidTr="00CD7AA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06A00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F5B77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primerov</w:t>
                        </w:r>
                      </w:p>
                    </w:tc>
                  </w:tr>
                  <w:tr w:rsidR="004429B9" w:rsidRPr="004429B9" w14:paraId="27DF56D7" w14:textId="77777777" w:rsidTr="00CD7AAA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A523C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16DC9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D9563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8A78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F67C5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CAAD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39FE6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A1C8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68A45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33741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BAFA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4C491D3D" w14:textId="77777777" w:rsidTr="00492F38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34B8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5303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7945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25F5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14E8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D449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C2DC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48FC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D459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4CDA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2B1A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509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4429B9" w:rsidRPr="004429B9" w14:paraId="0C643779" w14:textId="77777777" w:rsidTr="00492F38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37A7D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ED24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5782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E8CB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A072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12A7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847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5C28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47A6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9891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CAA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90EA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4429B9" w:rsidRPr="004429B9" w14:paraId="0E692F24" w14:textId="77777777" w:rsidTr="00492F38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0DAC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5B22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03BF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841C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F3B3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080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C286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6BEE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6625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74AD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F7D8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EEF2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442D7891" w14:textId="77777777" w:rsidTr="00492F38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2439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86EBF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D5C5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C765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476F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4DB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AEA6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0859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1764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350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13A2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088D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4429B9" w:rsidRPr="004429B9" w14:paraId="0AC92C59" w14:textId="77777777" w:rsidTr="00492F38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726D3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91F74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884D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C6AC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8D26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D3E6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F755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583D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FA4E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5E49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E86C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5AD6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4429B9" w:rsidRPr="004429B9" w14:paraId="1D77D740" w14:textId="77777777" w:rsidTr="00492F38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6F81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89F8A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D3D6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9BB8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C612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89CC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2E57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AE7E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EFC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72E0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DC5E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DA5A1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</w:tbl>
                <w:p w14:paraId="198969D9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7C84E636" w14:textId="77777777" w:rsidTr="00CD7AA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54A81A34" w14:textId="77777777" w:rsidTr="00CD7AAA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4429B9" w:rsidRPr="004429B9" w14:paraId="7308C362" w14:textId="77777777" w:rsidTr="00CD7AAA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0BB67DE7" w14:textId="77777777" w:rsidR="004429B9" w:rsidRPr="004429B9" w:rsidRDefault="004429B9" w:rsidP="004429B9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4429B9">
                                <w:rPr>
                                  <w:rFonts w:ascii="Tahoma" w:eastAsia="Tahoma" w:hAnsi="Tahoma" w:cs="Times New Roman"/>
                                  <w:color w:val="000000"/>
                                  <w:sz w:val="14"/>
                                  <w:szCs w:val="20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323C76D8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0021FA5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180ADB1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AD23747" w14:textId="77777777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  <w:r w:rsidRPr="004429B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5B270045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  <w:gridCol w:w="8420"/>
              <w:gridCol w:w="42"/>
            </w:tblGrid>
            <w:tr w:rsidR="004429B9" w:rsidRPr="004429B9" w14:paraId="61BAA9F8" w14:textId="77777777" w:rsidTr="00CD7AA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384B82E3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D9F6DFF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14:paraId="43E92198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4E8D259D" w14:textId="77777777" w:rsidTr="00CD7AAA">
              <w:trPr>
                <w:trHeight w:val="6803"/>
              </w:trPr>
              <w:tc>
                <w:tcPr>
                  <w:tcW w:w="850" w:type="dxa"/>
                </w:tcPr>
                <w:p w14:paraId="5117828F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DF87E45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429B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6CE5D12" wp14:editId="28D97617">
                        <wp:extent cx="5327374" cy="4319524"/>
                        <wp:effectExtent l="0" t="0" r="6985" b="5080"/>
                        <wp:docPr id="6" name="img6.png" descr="graf Število napadov na policiste v letih od 2016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9646" cy="4321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110DA23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17E8DB05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2422C6A" w14:textId="4A7F068E" w:rsidR="004429B9" w:rsidRPr="004429B9" w:rsidRDefault="004429B9" w:rsidP="004429B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4429B9" w:rsidRPr="004429B9" w14:paraId="21D14802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4429B9" w:rsidRPr="004429B9" w14:paraId="60CB9242" w14:textId="77777777" w:rsidTr="00CD7AAA">
              <w:trPr>
                <w:trHeight w:val="680"/>
              </w:trPr>
              <w:tc>
                <w:tcPr>
                  <w:tcW w:w="10204" w:type="dxa"/>
                </w:tcPr>
                <w:p w14:paraId="062B5A25" w14:textId="77777777" w:rsidR="004429B9" w:rsidRDefault="004429B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4429B9" w:rsidRPr="004429B9" w14:paraId="267F6998" w14:textId="77777777" w:rsidTr="004429B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FAE8DB7" w14:textId="77777777" w:rsidR="004429B9" w:rsidRPr="004429B9" w:rsidRDefault="004429B9" w:rsidP="004429B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Grožnje policistom</w:t>
                        </w:r>
                      </w:p>
                    </w:tc>
                  </w:tr>
                </w:tbl>
                <w:p w14:paraId="0102BAF9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4429B9" w:rsidRPr="004429B9" w14:paraId="25F9E58C" w14:textId="77777777" w:rsidTr="00CD7AAA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56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  <w:gridCol w:w="603"/>
                  </w:tblGrid>
                  <w:tr w:rsidR="004429B9" w:rsidRPr="004429B9" w14:paraId="6F63539E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6E9D5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57F5A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4429B9" w:rsidRPr="004429B9" w14:paraId="1BBB98A0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BCFE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2D1C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61CA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6F5D5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1D62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26878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EA18F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895E3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ADC04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741EC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8C49D" w14:textId="77777777" w:rsidR="004429B9" w:rsidRPr="004429B9" w:rsidRDefault="004429B9" w:rsidP="004429B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4429B9" w:rsidRPr="004429B9" w14:paraId="0FEA6B7C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AE09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67F49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DCE1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90A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259B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819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44A02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8271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F5FD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D6CF6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A04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  <w:tr w:rsidR="004429B9" w:rsidRPr="004429B9" w14:paraId="32017540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A20A1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329D3F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7752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5DEA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AF71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6326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9703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2C80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1349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AB86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2235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1C77DF7D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BF322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B6C3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3666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C50E3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7FBA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DA0FC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5DEA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B974B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7DDED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9CA74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8999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4429B9" w:rsidRPr="004429B9" w14:paraId="39DE2B39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57E66" w14:textId="77777777" w:rsidR="004429B9" w:rsidRPr="004429B9" w:rsidRDefault="004429B9" w:rsidP="004429B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EED8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BA2D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31EE5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51CB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B9D7A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53AF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41A48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0FBFE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03630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B8D07" w14:textId="77777777" w:rsidR="004429B9" w:rsidRPr="004429B9" w:rsidRDefault="004429B9" w:rsidP="004429B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4429B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</w:tr>
                </w:tbl>
                <w:p w14:paraId="1B2CEFD8" w14:textId="77777777" w:rsidR="004429B9" w:rsidRPr="004429B9" w:rsidRDefault="004429B9" w:rsidP="004429B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EE7E88C" w14:textId="77777777" w:rsidR="004429B9" w:rsidRPr="004429B9" w:rsidRDefault="004429B9" w:rsidP="004429B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4C44605" w14:textId="77777777" w:rsidR="004429B9" w:rsidRPr="004429B9" w:rsidRDefault="004429B9" w:rsidP="004429B9">
      <w:pPr>
        <w:rPr>
          <w:rFonts w:ascii="Times New Roman" w:hAnsi="Times New Roman" w:cs="Times New Roman"/>
          <w:sz w:val="20"/>
          <w:szCs w:val="20"/>
        </w:rPr>
      </w:pPr>
    </w:p>
    <w:p w14:paraId="2540DFE1" w14:textId="6421966D" w:rsidR="008E3590" w:rsidRDefault="008E3590" w:rsidP="008E3590"/>
    <w:p w14:paraId="714DE793" w14:textId="77777777" w:rsidR="008E3590" w:rsidRPr="008E3590" w:rsidRDefault="008E3590" w:rsidP="008E3590">
      <w:pPr>
        <w:rPr>
          <w:rFonts w:ascii="Times New Roman" w:hAnsi="Times New Roman" w:cs="Times New Roman"/>
          <w:sz w:val="0"/>
          <w:szCs w:val="20"/>
        </w:rPr>
      </w:pPr>
      <w:r w:rsidRPr="008E3590">
        <w:rPr>
          <w:rFonts w:ascii="Times New Roman" w:hAnsi="Times New Roman" w:cs="Times New Roman"/>
          <w:sz w:val="20"/>
          <w:szCs w:val="20"/>
        </w:rPr>
        <w:br w:type="page"/>
      </w:r>
    </w:p>
    <w:p w14:paraId="0C112B1A" w14:textId="0A6D47D2" w:rsidR="00D03FCC" w:rsidRDefault="00E667D0" w:rsidP="008E216D">
      <w:pPr>
        <w:rPr>
          <w:b/>
          <w:iCs/>
          <w:color w:val="000000"/>
          <w:szCs w:val="22"/>
        </w:rPr>
      </w:pPr>
      <w:r w:rsidRPr="00E667D0">
        <w:rPr>
          <w:b/>
          <w:iCs/>
          <w:color w:val="000000"/>
          <w:szCs w:val="22"/>
        </w:rPr>
        <w:lastRenderedPageBreak/>
        <w:t>REŠEVANJE PRITOŽB</w:t>
      </w:r>
    </w:p>
    <w:p w14:paraId="1D68F2DF" w14:textId="5E3A1599" w:rsidR="000D6149" w:rsidRDefault="000D6149" w:rsidP="008E216D">
      <w:pPr>
        <w:rPr>
          <w:b/>
          <w:iCs/>
          <w:color w:val="000000"/>
          <w:szCs w:val="22"/>
        </w:rPr>
      </w:pPr>
    </w:p>
    <w:p w14:paraId="755B7E72" w14:textId="520EE2E2" w:rsidR="000D6149" w:rsidRDefault="000D6149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D6149" w:rsidRPr="000D6149" w14:paraId="227C9866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  <w:gridCol w:w="8420"/>
              <w:gridCol w:w="42"/>
            </w:tblGrid>
            <w:tr w:rsidR="000D6149" w:rsidRPr="000D6149" w14:paraId="0FA2F11E" w14:textId="77777777" w:rsidTr="00CD7AA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066E5ECC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EB73B64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Pritožbe zoper delo policistov</w:t>
                        </w:r>
                      </w:p>
                    </w:tc>
                  </w:tr>
                </w:tbl>
                <w:p w14:paraId="53376823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4E4670EB" w14:textId="77777777" w:rsidTr="00CD7AAA">
              <w:trPr>
                <w:trHeight w:val="6803"/>
              </w:trPr>
              <w:tc>
                <w:tcPr>
                  <w:tcW w:w="850" w:type="dxa"/>
                </w:tcPr>
                <w:p w14:paraId="7908BCAC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3B1C33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D6149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0EF38BF" wp14:editId="73D7CAD4">
                        <wp:extent cx="5327374" cy="4319524"/>
                        <wp:effectExtent l="0" t="0" r="6985" b="5080"/>
                        <wp:docPr id="221" name="img3.png" descr="graf Število vloženih in rešenih pritožb zoper delo policistov v letih od 2020 do 20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0104" cy="4321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9B5CB55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F66B6B7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Start w:id="24" w:name="_GoBack"/>
        <w:bookmarkEnd w:id="24"/>
      </w:tr>
    </w:tbl>
    <w:p w14:paraId="20EF35BB" w14:textId="3DE356CD" w:rsidR="000D6149" w:rsidRPr="000D6149" w:rsidRDefault="000D6149" w:rsidP="000D614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D6149" w:rsidRPr="000D6149" w14:paraId="610E911B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5"/>
              <w:gridCol w:w="1699"/>
            </w:tblGrid>
            <w:tr w:rsidR="000D6149" w:rsidRPr="000D6149" w14:paraId="40CE5FA2" w14:textId="77777777" w:rsidTr="00CD7AAA">
              <w:trPr>
                <w:trHeight w:val="680"/>
              </w:trPr>
              <w:tc>
                <w:tcPr>
                  <w:tcW w:w="7937" w:type="dxa"/>
                  <w:gridSpan w:val="2"/>
                </w:tcPr>
                <w:p w14:paraId="5585C5F8" w14:textId="77777777" w:rsidR="000D6149" w:rsidRDefault="000D614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094BD1E9" w14:textId="77777777" w:rsidTr="000D614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3ED1503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Rešene pritožbe glede na način reševanja</w:t>
                        </w:r>
                      </w:p>
                    </w:tc>
                  </w:tr>
                </w:tbl>
                <w:p w14:paraId="3CC08580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66DDBEBF" w14:textId="77777777" w:rsidTr="00CD7AAA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32"/>
                    <w:gridCol w:w="631"/>
                    <w:gridCol w:w="631"/>
                    <w:gridCol w:w="631"/>
                    <w:gridCol w:w="631"/>
                    <w:gridCol w:w="631"/>
                  </w:tblGrid>
                  <w:tr w:rsidR="000D6149" w:rsidRPr="000D6149" w14:paraId="1BC04356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7A56A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1AC00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0D6149" w:rsidRPr="000D6149" w14:paraId="6CE1093D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3EAB9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082B0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27EB7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41829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FA307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E1DFB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0D6149" w:rsidRPr="000D6149" w14:paraId="0955605A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C47F3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0E037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65488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5A1E0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FD841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81334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</w:tr>
                  <w:tr w:rsidR="000D6149" w:rsidRPr="000D6149" w14:paraId="101F3E46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E017D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uspešno zaključeni [150/5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BD301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AA8DA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C84B9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C524D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E0413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</w:tr>
                  <w:tr w:rsidR="000D6149" w:rsidRPr="000D6149" w14:paraId="27AD16D9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4B017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neuspešno zaključeni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41FB8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1CCFA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18BAD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86B87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1E14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  <w:tr w:rsidR="000D6149" w:rsidRPr="000D6149" w14:paraId="1DAC0B7B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24E70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7DCBB" w14:textId="388D280B" w:rsidR="000D6149" w:rsidRPr="00492F38" w:rsidRDefault="00492F38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BB4B1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FE46F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B5329" w14:textId="1A45FFBF" w:rsidR="000D6149" w:rsidRPr="00492F38" w:rsidRDefault="00492F38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227C3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</w:tr>
                  <w:tr w:rsidR="000D6149" w:rsidRPr="000D6149" w14:paraId="38B43392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12487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34DC0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A7838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2E266" w14:textId="0A70FC63" w:rsidR="000D6149" w:rsidRPr="00492F38" w:rsidRDefault="00492F38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425AA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5D6F5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7566447B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B3536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55C44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17C16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23A9A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EDAEC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15352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</w:tr>
                  <w:tr w:rsidR="000D6149" w:rsidRPr="000D6149" w14:paraId="21776F4A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E1EC3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neuspešno zaključeni pomiritveni postopki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F1741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BC832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BE6C1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0439F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EE581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</w:tr>
                  <w:tr w:rsidR="000D6149" w:rsidRPr="000D6149" w14:paraId="20A0EA8C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53329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neposredna obravnava na senatu 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89E76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3E45E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CB947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C8514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A1128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2CFABD23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2CD7B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1D29A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965DE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5BC4F" w14:textId="2B8F05B5" w:rsidR="000D6149" w:rsidRPr="00492F38" w:rsidRDefault="00492F38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5E130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CDB02" w14:textId="77777777" w:rsidR="000D6149" w:rsidRPr="00492F38" w:rsidRDefault="000D6149" w:rsidP="00492F38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492F38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0D6149" w:rsidRPr="000D6149" w14:paraId="07380A8A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6A04A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FEFAF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AB3E9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4D958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2EDCB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96302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</w:tr>
                  <w:tr w:rsidR="000D6149" w:rsidRPr="000D6149" w14:paraId="4A9CC6D5" w14:textId="77777777" w:rsidTr="00492F38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8F633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9C07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A83E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4195B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D6E02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2142C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28</w:t>
                        </w:r>
                      </w:p>
                    </w:tc>
                  </w:tr>
                </w:tbl>
                <w:p w14:paraId="7B84B3F7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7" w:type="dxa"/>
                </w:tcPr>
                <w:p w14:paraId="2CF8FBB9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63EB9DB8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6E19CEB" w14:textId="77777777" w:rsidR="000D6149" w:rsidRPr="000D6149" w:rsidRDefault="000D6149" w:rsidP="000D6149">
      <w:pPr>
        <w:rPr>
          <w:rFonts w:ascii="Times New Roman" w:hAnsi="Times New Roman" w:cs="Times New Roman"/>
          <w:sz w:val="0"/>
          <w:szCs w:val="20"/>
        </w:rPr>
      </w:pPr>
      <w:r w:rsidRPr="000D614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D6149" w:rsidRPr="000D6149" w14:paraId="6775E378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84"/>
              <w:gridCol w:w="420"/>
            </w:tblGrid>
            <w:tr w:rsidR="000D6149" w:rsidRPr="000D6149" w14:paraId="445113D9" w14:textId="77777777" w:rsidTr="00CD7AAA">
              <w:trPr>
                <w:trHeight w:val="680"/>
              </w:trPr>
              <w:tc>
                <w:tcPr>
                  <w:tcW w:w="952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71BDEA3A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4D8A43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Rešene pritožbe zoper policiste po delovnih področjih</w:t>
                        </w:r>
                      </w:p>
                    </w:tc>
                  </w:tr>
                </w:tbl>
                <w:p w14:paraId="1DCFB4A0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621CA1D4" w14:textId="77777777" w:rsidTr="00CD7AAA">
              <w:tc>
                <w:tcPr>
                  <w:tcW w:w="952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1"/>
                    <w:gridCol w:w="641"/>
                    <w:gridCol w:w="626"/>
                    <w:gridCol w:w="603"/>
                    <w:gridCol w:w="603"/>
                    <w:gridCol w:w="603"/>
                    <w:gridCol w:w="603"/>
                    <w:gridCol w:w="740"/>
                    <w:gridCol w:w="603"/>
                    <w:gridCol w:w="603"/>
                  </w:tblGrid>
                  <w:tr w:rsidR="000D6149" w:rsidRPr="000D6149" w14:paraId="427C401A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34EBC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07982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249C5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4C05E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Cestni promet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499A9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Državna meja in tujci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7B520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Drugi dogodki</w:t>
                        </w:r>
                      </w:p>
                    </w:tc>
                  </w:tr>
                  <w:tr w:rsidR="000D6149" w:rsidRPr="000D6149" w14:paraId="7EDA9B0E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3F71F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C2A4B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F4468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0165C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69353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EB112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BB1D1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17432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370C4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9D76E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0D6149" w:rsidRPr="000D6149" w14:paraId="6E0A12F9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B7148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5A11C" w14:textId="5F748519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293BA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A1744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B7D97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E0DA7" w14:textId="1D2C751D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EACFE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F405A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47963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1A9C0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0D6149" w:rsidRPr="000D6149" w14:paraId="4DDDD80A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6CDB3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uspešno zaključeni [150/5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E0D97" w14:textId="1422FC0F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C3139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9299A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DE73D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CF763" w14:textId="4D958CB6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B5DD7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BE8E2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1EF89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F0E8C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0D6149" w:rsidRPr="000D6149" w14:paraId="094F5F41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5E6E7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neuspešno zaključeni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7FBA5" w14:textId="7D43FE47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DA69B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D74F5" w14:textId="347ED3AB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C9D03" w14:textId="008B13ED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07D44" w14:textId="7288258A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284C7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C8F80" w14:textId="6C15130C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9E6BB" w14:textId="7F8898BC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58DD8" w14:textId="36585B5C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1CA2534F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5F48A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32741" w14:textId="231F88CF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5A948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BD944" w14:textId="0BD04372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AE2B1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763BD" w14:textId="6BE3F449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A0F6B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E59D5" w14:textId="39938862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911AE" w14:textId="25D36341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7F6C2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</w:tr>
                  <w:tr w:rsidR="000D6149" w:rsidRPr="000D6149" w14:paraId="7A2EDE72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2C7A8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23638" w14:textId="4FB82283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6F968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AD64E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C7223" w14:textId="6610DAF9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36FAB" w14:textId="2FAD6510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FF3DA" w14:textId="2A0AF227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AA812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E8504" w14:textId="00F885C2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1D96D" w14:textId="593010CF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3C9DADF5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8AFED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20253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FDAEE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EBFD0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18939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A1072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5BCDB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AF66D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C7768" w14:textId="2401AAEC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DB962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3718D28B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7632E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neuspešno zaključeni pomiritveni postopki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480A6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84F33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32AC7" w14:textId="1571C58A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CC034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64F4C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D1C0E" w14:textId="4AE384FD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A3242" w14:textId="746E69F3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6DA68" w14:textId="6F06D6E1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585C0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196191BC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1F663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neposredna obravnava na senatu 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61047" w14:textId="48B3FAA0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B453E" w14:textId="3BA2AE82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C2002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4C751" w14:textId="6B0D77A8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F390E" w14:textId="7EB45E57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CA4A0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48675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72BEB" w14:textId="6894289D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CA20D" w14:textId="16E6F65D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270FC7F7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097F0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1A655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6E40C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759AF" w14:textId="09CF134F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84054" w14:textId="1BBF027C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8A15F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37E98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C7931" w14:textId="70E72C78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21CD3" w14:textId="73B13911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8A431" w14:textId="358613C5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56EFE8E3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7123E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3A140" w14:textId="0C8FC1DF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DEE16" w14:textId="020D47B4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3BA08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477EE" w14:textId="52848700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9DA0D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EF07A" w14:textId="413BF733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C444C" w14:textId="34873519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4F87E" w14:textId="77777777" w:rsidR="000D6149" w:rsidRPr="00397467" w:rsidRDefault="000D6149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DCE4B" w14:textId="420CC431" w:rsidR="000D6149" w:rsidRPr="00397467" w:rsidRDefault="00397467" w:rsidP="006C2264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4430ECF2" w14:textId="77777777" w:rsidTr="00492F3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63DE8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1C745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681AD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99AF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BF79C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706E4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05656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CDE3C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67818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9F175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</w:tr>
                </w:tbl>
                <w:p w14:paraId="23FED8C8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</w:tcPr>
                <w:p w14:paraId="02CF3478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F7931BC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0A45B45" w14:textId="0808B096" w:rsidR="000D6149" w:rsidRPr="000D6149" w:rsidRDefault="000D6149" w:rsidP="000D6149">
      <w:pPr>
        <w:rPr>
          <w:rFonts w:ascii="Times New Roman" w:hAnsi="Times New Roman" w:cs="Times New Roman"/>
          <w:sz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D6149" w:rsidRPr="000D6149" w14:paraId="5DECA196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32"/>
              <w:gridCol w:w="1372"/>
            </w:tblGrid>
            <w:tr w:rsidR="000D6149" w:rsidRPr="000D6149" w14:paraId="3EFDF161" w14:textId="77777777" w:rsidTr="00CD7AAA">
              <w:trPr>
                <w:trHeight w:val="680"/>
              </w:trPr>
              <w:tc>
                <w:tcPr>
                  <w:tcW w:w="8163" w:type="dxa"/>
                  <w:gridSpan w:val="2"/>
                </w:tcPr>
                <w:p w14:paraId="506B16C6" w14:textId="77777777" w:rsidR="000D6149" w:rsidRDefault="000D6149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4F896960" w14:textId="77777777" w:rsidTr="000D6149">
                    <w:trPr>
                      <w:trHeight w:val="602"/>
                    </w:trPr>
                    <w:tc>
                      <w:tcPr>
                        <w:tcW w:w="85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C4E3664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Rešene pritožbe po pritožbenih razlogih</w:t>
                        </w:r>
                      </w:p>
                    </w:tc>
                  </w:tr>
                </w:tbl>
                <w:p w14:paraId="659C79EA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0665EAA5" w14:textId="77777777" w:rsidTr="00CD7AAA">
              <w:tc>
                <w:tcPr>
                  <w:tcW w:w="816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9"/>
                    <w:gridCol w:w="656"/>
                    <w:gridCol w:w="639"/>
                    <w:gridCol w:w="643"/>
                    <w:gridCol w:w="631"/>
                    <w:gridCol w:w="612"/>
                    <w:gridCol w:w="612"/>
                    <w:gridCol w:w="762"/>
                  </w:tblGrid>
                  <w:tr w:rsidR="000D6149" w:rsidRPr="000D6149" w14:paraId="5132D895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1FB3E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04DAB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Komunikacija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0724A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Neukrepanje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D3A35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Uporaba pooblastil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EB503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Uporaba prisilnih sredstev</w:t>
                        </w:r>
                      </w:p>
                    </w:tc>
                  </w:tr>
                  <w:tr w:rsidR="000D6149" w:rsidRPr="000D6149" w14:paraId="28E6B2E7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B9CB7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7ECB4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06F29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55376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F87FE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108F9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1E8F0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206AA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</w:tr>
                  <w:tr w:rsidR="000D6149" w:rsidRPr="000D6149" w14:paraId="1C41EB01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A073C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44EEE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4DAE7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E8C9D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51B76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B28BA" w14:textId="5BD11D98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63D84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2B18B" w14:textId="68248361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7FDD67EA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1401C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uspešno zaključeni [150/5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5353D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80813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AB37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3D204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CD1F9" w14:textId="006925A4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0144D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79574" w14:textId="5CD5BAC0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6DE16DC3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8880C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neuspešno zaključeni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820EE" w14:textId="0E6A3E1B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42BF0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6A273" w14:textId="7291F257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3172D" w14:textId="640AE86B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D0DDC" w14:textId="1183319B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99C24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80E82" w14:textId="7112CDE3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78598F17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CB830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30E6F" w14:textId="1CDD5852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DA20D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E8B83" w14:textId="5629AD2D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B02AB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25169" w14:textId="128A13E3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9E337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E860E" w14:textId="797181B6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34058740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3548D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F6DFB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AF7F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7D15E" w14:textId="17E57CA7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7C8AE" w14:textId="59EBDC52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AAAA1" w14:textId="487024D5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0C027" w14:textId="1141E090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84D98" w14:textId="2750BE58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091D3D95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28395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EC31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F5300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FF46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FDF3F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446D6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E3624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FD7F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3CC948BA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0339A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neuspešno zaključeni pomiritveni postopki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876CE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2B133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4CED1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EE0E0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5A6A6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70DC3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7DB6A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0AAB027F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7CB89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neposredna obravnava na senatu  [148/3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7F095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5453E" w14:textId="5FA2FB20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E2F71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EECAC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A6E87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F2E66" w14:textId="0A88ED92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3D47A" w14:textId="420E9F94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3FCBF3C5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B8220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BE41C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AE1E1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8818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DFD93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5A899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1D844" w14:textId="460CCAAE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264A4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3BA1F332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3A0B7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93F4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D8CD7" w14:textId="73C84DD9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0EC3A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3118F" w14:textId="665F7976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58666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1BCAA" w14:textId="77C398FA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F95C7" w14:textId="25D0AB5A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48A41031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BA153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8D707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DF446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0D4E7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499F5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2FF2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463E0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84BE3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14:paraId="590E01A3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40" w:type="dxa"/>
                </w:tcPr>
                <w:p w14:paraId="0961C241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0EE763CE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9FFE9D5" w14:textId="77777777" w:rsidR="000D6149" w:rsidRPr="000D6149" w:rsidRDefault="000D6149" w:rsidP="000D6149">
      <w:pPr>
        <w:rPr>
          <w:rFonts w:ascii="Times New Roman" w:hAnsi="Times New Roman" w:cs="Times New Roman"/>
          <w:sz w:val="0"/>
          <w:szCs w:val="20"/>
        </w:rPr>
      </w:pPr>
      <w:r w:rsidRPr="000D614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0D6149" w:rsidRPr="000D6149" w14:paraId="7C661F08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23"/>
              <w:gridCol w:w="2281"/>
            </w:tblGrid>
            <w:tr w:rsidR="000D6149" w:rsidRPr="000D6149" w14:paraId="4BFA81C1" w14:textId="77777777" w:rsidTr="00CD7AAA">
              <w:trPr>
                <w:trHeight w:val="680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1097EBDD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9BA7143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lastRenderedPageBreak/>
                          <w:t>Posledice pritožbenih postopkov</w:t>
                        </w:r>
                      </w:p>
                    </w:tc>
                  </w:tr>
                </w:tbl>
                <w:p w14:paraId="2F402C91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322C70AD" w14:textId="77777777" w:rsidTr="00CD7AAA">
              <w:tc>
                <w:tcPr>
                  <w:tcW w:w="725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64"/>
                    <w:gridCol w:w="636"/>
                    <w:gridCol w:w="635"/>
                    <w:gridCol w:w="635"/>
                    <w:gridCol w:w="635"/>
                  </w:tblGrid>
                  <w:tr w:rsidR="000D6149" w:rsidRPr="000D6149" w14:paraId="560B763B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0A31A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DFC0F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0D6149" w:rsidRPr="000D6149" w14:paraId="71CCEB78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3AAC6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B32A4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286B5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6B263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63145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0D6149" w:rsidRPr="000D6149" w14:paraId="5ABBADE7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25EC4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Opozorilo in razgovor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A6EE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E5F41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8FC56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519CE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  <w:tr w:rsidR="000D6149" w:rsidRPr="000D6149" w14:paraId="7F15BCD9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B6E5A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56110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99214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5FF5B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203BA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14:paraId="7FFADF91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48" w:type="dxa"/>
                </w:tcPr>
                <w:p w14:paraId="565FBEED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0D6149" w:rsidRPr="000D6149" w14:paraId="4F995A4F" w14:textId="77777777" w:rsidTr="00CD7AAA">
              <w:trPr>
                <w:trHeight w:val="283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7B4985B9" w14:textId="77777777" w:rsidTr="00CD7AA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EB69DF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E9BF1D5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92A720C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149" w:rsidRPr="000D6149" w14:paraId="5428B8BF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00"/>
              <w:gridCol w:w="1704"/>
            </w:tblGrid>
            <w:tr w:rsidR="000D6149" w:rsidRPr="000D6149" w14:paraId="48758044" w14:textId="77777777" w:rsidTr="00CD7AAA">
              <w:trPr>
                <w:trHeight w:val="680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3B6FD245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4C16C97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Podlage za obravnavo pritožbe neposredno pred senatom</w:t>
                        </w:r>
                      </w:p>
                    </w:tc>
                  </w:tr>
                </w:tbl>
                <w:p w14:paraId="4BE26CD2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5B1336F0" w14:textId="77777777" w:rsidTr="00CD7AAA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27"/>
                    <w:gridCol w:w="631"/>
                    <w:gridCol w:w="631"/>
                    <w:gridCol w:w="631"/>
                    <w:gridCol w:w="631"/>
                    <w:gridCol w:w="631"/>
                  </w:tblGrid>
                  <w:tr w:rsidR="000D6149" w:rsidRPr="000D6149" w14:paraId="668FD4BB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69195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Status </w:t>
                        </w:r>
                        <w:proofErr w:type="spellStart"/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BFC04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0D6149" w:rsidRPr="000D6149" w14:paraId="15786D8E" w14:textId="77777777" w:rsidTr="00397467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0FB61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882DD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15530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E0AD8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2FCC6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81EF4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0D6149" w:rsidRPr="000D6149" w14:paraId="71EC9266" w14:textId="77777777" w:rsidTr="0039746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F9E2D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V postopku so bili udeleženi otroci, mladoletniki in/ali druge ranljive skupine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40A07" w14:textId="514A7156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174AD" w14:textId="2FEAE1AF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5EB49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03293" w14:textId="60E0D090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11056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  <w:tr w:rsidR="000D6149" w:rsidRPr="000D6149" w14:paraId="33207394" w14:textId="77777777" w:rsidTr="0039746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9471F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Pritožba tujca, ki ne prebiva v Sloveniji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A31AD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08348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914EF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4DC01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901A2" w14:textId="496344F3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3BE19A0C" w14:textId="77777777" w:rsidTr="0039746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EB26E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Pritožba z drugimi očitki hudega posega v človekove pravice in temeljne svoboščine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0129C" w14:textId="77777777" w:rsidR="000D6149" w:rsidRPr="00397467" w:rsidRDefault="000D6149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 w:rsidRPr="00397467">
                          <w:rPr>
                            <w:rFonts w:ascii="Tahoma" w:eastAsia="Tahoma" w:hAnsi="Tahoma" w:cs="Tahoma"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6ACD5" w14:textId="6B3AC9F9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15022" w14:textId="235ABE14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BD948" w14:textId="4DD945E2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B6A17" w14:textId="2BAE03EC" w:rsidR="000D6149" w:rsidRPr="00397467" w:rsidRDefault="00397467" w:rsidP="00397467">
                        <w:pPr>
                          <w:jc w:val="right"/>
                          <w:rPr>
                            <w:rFonts w:ascii="Tahoma" w:hAns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sz w:val="16"/>
                            <w:szCs w:val="16"/>
                          </w:rPr>
                          <w:t>0</w:t>
                        </w:r>
                      </w:p>
                    </w:tc>
                  </w:tr>
                  <w:tr w:rsidR="000D6149" w:rsidRPr="000D6149" w14:paraId="7A796306" w14:textId="77777777" w:rsidTr="00397467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F7FD8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8783C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94574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A3AB2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AAA6A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85FA0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</w:tr>
                </w:tbl>
                <w:p w14:paraId="1DD8DE95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7" w:type="dxa"/>
                </w:tcPr>
                <w:p w14:paraId="23DFC848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  <w:tr w:rsidR="000D6149" w:rsidRPr="000D6149" w14:paraId="5F7C8C31" w14:textId="77777777" w:rsidTr="00CD7AAA">
              <w:trPr>
                <w:trHeight w:val="283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3A0D3FD0" w14:textId="77777777" w:rsidTr="00CD7AA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2F8BA7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955E69B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81B235E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149" w:rsidRPr="000D6149" w14:paraId="42889582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51"/>
              <w:gridCol w:w="2253"/>
            </w:tblGrid>
            <w:tr w:rsidR="000D6149" w:rsidRPr="000D6149" w14:paraId="69BBD0B3" w14:textId="77777777" w:rsidTr="00CD7AAA">
              <w:trPr>
                <w:trHeight w:val="680"/>
              </w:trPr>
              <w:tc>
                <w:tcPr>
                  <w:tcW w:w="725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0D6149" w:rsidRPr="000D6149" w14:paraId="0BFB7A9C" w14:textId="77777777" w:rsidTr="00CD7AAA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9444AEF" w14:textId="77777777" w:rsidR="000D6149" w:rsidRPr="000D6149" w:rsidRDefault="000D6149" w:rsidP="000D6149">
                        <w:pPr>
                          <w:spacing w:before="22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Pritožbe, ki po neuspelem pomiritvenem postopku niso bile obravnavane pred senatom</w:t>
                        </w:r>
                      </w:p>
                    </w:tc>
                  </w:tr>
                </w:tbl>
                <w:p w14:paraId="499B6699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D6149" w:rsidRPr="000D6149" w14:paraId="04563B53" w14:textId="77777777" w:rsidTr="00CD7AAA">
              <w:tc>
                <w:tcPr>
                  <w:tcW w:w="725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98"/>
                    <w:gridCol w:w="633"/>
                    <w:gridCol w:w="634"/>
                    <w:gridCol w:w="634"/>
                    <w:gridCol w:w="634"/>
                  </w:tblGrid>
                  <w:tr w:rsidR="000D6149" w:rsidRPr="000D6149" w14:paraId="4DD109EF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24A0D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 xml:space="preserve">Status </w:t>
                        </w:r>
                        <w:proofErr w:type="spellStart"/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4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FCB8F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Leto</w:t>
                        </w:r>
                      </w:p>
                    </w:tc>
                  </w:tr>
                  <w:tr w:rsidR="000D6149" w:rsidRPr="000D6149" w14:paraId="4B1A5875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6FF9F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962E2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35610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9751D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E9016" w14:textId="77777777" w:rsidR="000D6149" w:rsidRPr="000D6149" w:rsidRDefault="000D6149" w:rsidP="000D614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0D6149" w:rsidRPr="000D6149" w14:paraId="7D085D7F" w14:textId="77777777" w:rsidTr="00CD7AAA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070BF" w14:textId="77777777" w:rsidR="000D6149" w:rsidRPr="000D6149" w:rsidRDefault="000D6149" w:rsidP="000D6149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Ni obravnave pred senatom po neuspelem pomiritvenem postopku [152/2 ZNPPol]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22CFA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42148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D6BF3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303E0" w14:textId="77777777" w:rsidR="000D6149" w:rsidRPr="000D6149" w:rsidRDefault="000D6149" w:rsidP="000D6149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0D6149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</w:tr>
                </w:tbl>
                <w:p w14:paraId="44F7C906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48" w:type="dxa"/>
                </w:tcPr>
                <w:p w14:paraId="70E7B6A1" w14:textId="77777777" w:rsidR="000D6149" w:rsidRPr="000D6149" w:rsidRDefault="000D6149" w:rsidP="000D6149">
                  <w:pPr>
                    <w:rPr>
                      <w:rFonts w:ascii="Times New Roman" w:hAnsi="Times New Roman" w:cs="Times New Roman"/>
                      <w:sz w:val="2"/>
                      <w:szCs w:val="20"/>
                    </w:rPr>
                  </w:pPr>
                </w:p>
              </w:tc>
            </w:tr>
          </w:tbl>
          <w:p w14:paraId="7B2E83F0" w14:textId="77777777" w:rsidR="000D6149" w:rsidRPr="000D6149" w:rsidRDefault="000D6149" w:rsidP="000D61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CDC77DE" w14:textId="77777777" w:rsidR="000D6149" w:rsidRPr="000D6149" w:rsidRDefault="000D6149" w:rsidP="000D6149">
      <w:pPr>
        <w:rPr>
          <w:rFonts w:ascii="Times New Roman" w:hAnsi="Times New Roman" w:cs="Times New Roman"/>
          <w:sz w:val="20"/>
          <w:szCs w:val="20"/>
        </w:rPr>
      </w:pPr>
    </w:p>
    <w:p w14:paraId="2022E187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2750AC55" w14:textId="404E907F" w:rsidR="00FF35E2" w:rsidRDefault="00FF35E2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FF35E2" w:rsidRPr="00FF35E2" w14:paraId="3ACFF6ED" w14:textId="77777777" w:rsidTr="00E0358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D26F2" w14:textId="0B6BD6A0" w:rsidR="00474666" w:rsidRDefault="00474666"/>
          <w:p w14:paraId="73E9E7A5" w14:textId="77777777" w:rsidR="00474666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3206E" w14:textId="750D861D" w:rsidR="00474666" w:rsidRPr="00FF35E2" w:rsidRDefault="00474666" w:rsidP="00FF35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740A934" w14:textId="7E6D6732" w:rsidR="00FF35E2" w:rsidRPr="00FF35E2" w:rsidRDefault="00FF35E2" w:rsidP="00FF35E2">
      <w:pPr>
        <w:rPr>
          <w:rFonts w:ascii="Times New Roman" w:hAnsi="Times New Roman" w:cs="Times New Roman"/>
          <w:sz w:val="0"/>
          <w:szCs w:val="20"/>
        </w:rPr>
      </w:pPr>
    </w:p>
    <w:p w14:paraId="397B4295" w14:textId="77777777" w:rsidR="00FF35E2" w:rsidRPr="00FF35E2" w:rsidRDefault="00FF35E2" w:rsidP="00FF35E2">
      <w:pPr>
        <w:rPr>
          <w:rFonts w:ascii="Times New Roman" w:hAnsi="Times New Roman" w:cs="Times New Roman"/>
          <w:sz w:val="20"/>
          <w:szCs w:val="20"/>
        </w:rPr>
      </w:pPr>
    </w:p>
    <w:p w14:paraId="210A2B29" w14:textId="3C9D6426" w:rsidR="00FF35E2" w:rsidRDefault="00FF35E2" w:rsidP="008E216D">
      <w:pPr>
        <w:rPr>
          <w:b/>
          <w:iCs/>
          <w:color w:val="000000"/>
          <w:szCs w:val="22"/>
        </w:rPr>
      </w:pPr>
    </w:p>
    <w:p w14:paraId="68AF7716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5F85CABE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18B266A4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3313B0CD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66039CF7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0B48C99E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6ECB218D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191E1D0D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35B0A254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26E55ADF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594CC0E3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7A5D423E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6A087E25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38072631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10F5D689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607D4595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6946DE03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09DC4C54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4A20F4E3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01C97686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3489083A" w14:textId="28D4A69B" w:rsidR="00E667D0" w:rsidRDefault="00211A10" w:rsidP="008E216D">
      <w:pPr>
        <w:rPr>
          <w:b/>
          <w:iCs/>
          <w:color w:val="000000"/>
          <w:szCs w:val="22"/>
        </w:rPr>
      </w:pPr>
      <w:r w:rsidRPr="00211A10">
        <w:rPr>
          <w:b/>
          <w:iCs/>
          <w:color w:val="000000"/>
          <w:szCs w:val="22"/>
        </w:rPr>
        <w:lastRenderedPageBreak/>
        <w:t>NOTRANJE PREISKAVE</w:t>
      </w:r>
    </w:p>
    <w:p w14:paraId="01085D6F" w14:textId="38F51CA1" w:rsidR="000D6149" w:rsidRDefault="000D6149" w:rsidP="008E216D">
      <w:pPr>
        <w:rPr>
          <w:b/>
          <w:iCs/>
          <w:color w:val="000000"/>
          <w:szCs w:val="22"/>
        </w:rPr>
      </w:pPr>
    </w:p>
    <w:p w14:paraId="2E5813E6" w14:textId="04002178" w:rsidR="000D6149" w:rsidRDefault="000D6149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96523A" w:rsidRPr="0096523A" w14:paraId="4C73882A" w14:textId="77777777" w:rsidTr="00CD7AAA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96523A" w:rsidRPr="0096523A" w14:paraId="4728CBB7" w14:textId="77777777" w:rsidTr="00CD7AAA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96523A" w:rsidRPr="0096523A" w14:paraId="1AEA8678" w14:textId="77777777" w:rsidTr="00CD7AAA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216ACA8" w14:textId="77777777" w:rsidR="0096523A" w:rsidRPr="0096523A" w:rsidRDefault="0096523A" w:rsidP="0096523A">
                        <w:pPr>
                          <w:spacing w:before="283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14:paraId="3235707A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6523A" w:rsidRPr="0096523A" w14:paraId="00E0B4E9" w14:textId="77777777" w:rsidTr="00CD7AAA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12"/>
                    <w:gridCol w:w="608"/>
                    <w:gridCol w:w="608"/>
                    <w:gridCol w:w="608"/>
                    <w:gridCol w:w="608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</w:tblGrid>
                  <w:tr w:rsidR="0096523A" w:rsidRPr="0096523A" w14:paraId="2BE428A2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34"/>
                        </w:tblGrid>
                        <w:tr w:rsidR="0096523A" w:rsidRPr="0096523A" w14:paraId="65F94177" w14:textId="77777777" w:rsidTr="00CD7AA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31C0BB1" w14:textId="77777777" w:rsidR="0096523A" w:rsidRPr="0096523A" w:rsidRDefault="0096523A" w:rsidP="0096523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6523A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26516CF8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996"/>
                        </w:tblGrid>
                        <w:tr w:rsidR="0096523A" w:rsidRPr="0096523A" w14:paraId="2A729F4E" w14:textId="77777777" w:rsidTr="00CD7AA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CCE1E71" w14:textId="77777777" w:rsidR="0096523A" w:rsidRPr="0096523A" w:rsidRDefault="0096523A" w:rsidP="009652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6523A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0A564D67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6523A" w:rsidRPr="0096523A" w14:paraId="492E033B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79BE0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3D617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8F19E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A1C42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ACBFF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0BC13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BCE7D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D63FB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17477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DE2BA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FF02E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96523A" w:rsidRPr="0096523A" w14:paraId="7C6F4837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EC534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01C6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E845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6FCA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77BC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4EE8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F1AA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DD38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7D21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4325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C406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77B60738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26AE7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C02C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249A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F831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444C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0184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14C2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2D8D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4BEA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3597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B548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44771F40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FE32F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B550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97D9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36BA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6048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818C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BD93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A13E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9C8AC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46D3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DAA3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78EFA2AD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6A0FC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AA90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273D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1D45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C0F6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6ED2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4E72E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5ACC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1F25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A8EE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82C1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30E343FF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0B585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06DB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E848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F614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47F2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F774E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0A74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E349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58BD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23C9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AB73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622F3C4F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45C04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AB8C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F946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CA1F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E27D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B5C4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F6B8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CF72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3711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6168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A580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  <w:tr w:rsidR="0096523A" w:rsidRPr="0096523A" w14:paraId="01048F52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99F01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5D05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57CE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6979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917F1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5D1B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B98C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0B35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D723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37EB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24C4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</w:tr>
                </w:tbl>
                <w:p w14:paraId="26FADC43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6523A" w:rsidRPr="0096523A" w14:paraId="1AE7D6E1" w14:textId="77777777" w:rsidTr="00CD7AAA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6"/>
                    <w:gridCol w:w="6820"/>
                  </w:tblGrid>
                  <w:tr w:rsidR="0096523A" w:rsidRPr="0096523A" w14:paraId="29D5BC69" w14:textId="77777777" w:rsidTr="00CD7AAA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8900F5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DF6A2F0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14B771B4" wp14:editId="71D155F2">
                              <wp:extent cx="4320000" cy="360000"/>
                              <wp:effectExtent l="0" t="0" r="0" b="0"/>
                              <wp:docPr id="222" name="img3.png" descr="graf Število prijavljenih in odkritih kaznivih dejanj uradnih oseb policije, odstopljenih v obravnavo posebnemu oddelku specializiranega državnega tožilstva, po enotah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7A9DF4A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6523A" w:rsidRPr="0096523A" w14:paraId="1E7DD2AC" w14:textId="77777777" w:rsidTr="00CD7AAA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96523A" w:rsidRPr="0096523A" w14:paraId="51043E39" w14:textId="77777777" w:rsidTr="00CD7AAA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2B23AB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AD3E826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6523A" w:rsidRPr="0096523A" w14:paraId="0E2A8B9C" w14:textId="77777777" w:rsidTr="00CD7AAA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504"/>
                  </w:tblGrid>
                  <w:tr w:rsidR="0096523A" w:rsidRPr="0096523A" w14:paraId="336829D9" w14:textId="77777777" w:rsidTr="00CD7AAA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C07D44B" w14:textId="77777777" w:rsidR="0096523A" w:rsidRPr="0096523A" w:rsidRDefault="0096523A" w:rsidP="0096523A">
                        <w:pPr>
                          <w:spacing w:before="283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i/>
                            <w:color w:val="000000"/>
                            <w:sz w:val="18"/>
                            <w:szCs w:val="20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14:paraId="3E1A3330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6523A" w:rsidRPr="0096523A" w14:paraId="2E9EA494" w14:textId="77777777" w:rsidTr="00CD7AAA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412"/>
                    <w:gridCol w:w="608"/>
                    <w:gridCol w:w="608"/>
                    <w:gridCol w:w="608"/>
                    <w:gridCol w:w="608"/>
                    <w:gridCol w:w="607"/>
                    <w:gridCol w:w="607"/>
                    <w:gridCol w:w="607"/>
                    <w:gridCol w:w="607"/>
                    <w:gridCol w:w="607"/>
                    <w:gridCol w:w="607"/>
                  </w:tblGrid>
                  <w:tr w:rsidR="0096523A" w:rsidRPr="0096523A" w14:paraId="109EF814" w14:textId="77777777" w:rsidTr="00CD7AA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334"/>
                        </w:tblGrid>
                        <w:tr w:rsidR="0096523A" w:rsidRPr="0096523A" w14:paraId="12BE015B" w14:textId="77777777" w:rsidTr="00CD7AAA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13AAAFA" w14:textId="77777777" w:rsidR="0096523A" w:rsidRPr="0096523A" w:rsidRDefault="0096523A" w:rsidP="0096523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6523A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1E46ACF1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996"/>
                        </w:tblGrid>
                        <w:tr w:rsidR="0096523A" w:rsidRPr="0096523A" w14:paraId="05E64211" w14:textId="77777777" w:rsidTr="00CD7AAA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8656BD3" w14:textId="77777777" w:rsidR="0096523A" w:rsidRPr="0096523A" w:rsidRDefault="0096523A" w:rsidP="0096523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6523A">
                                <w:rPr>
                                  <w:rFonts w:ascii="Tahoma" w:eastAsia="Tahoma" w:hAnsi="Tahoma" w:cs="Times New Roman"/>
                                  <w:b/>
                                  <w:color w:val="FFFFFF"/>
                                  <w:sz w:val="16"/>
                                  <w:szCs w:val="20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14:paraId="6D81336E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6523A" w:rsidRPr="0096523A" w14:paraId="58F61584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FC725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7B2E7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7274C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B9794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2E41B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5A365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A2D64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C1BAF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EF7EA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9C937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90A8A" w14:textId="77777777" w:rsidR="0096523A" w:rsidRPr="0096523A" w:rsidRDefault="0096523A" w:rsidP="0096523A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2025</w:t>
                        </w:r>
                      </w:p>
                    </w:tc>
                  </w:tr>
                  <w:tr w:rsidR="0096523A" w:rsidRPr="0096523A" w14:paraId="75DF51D3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44A6F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Ilirska Bistrica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86A3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00E1C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A163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45E9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CC39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7FBF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A7F4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1E8B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97C1E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B30E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67A20C3B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2F1EF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Piran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80F0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64C8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2929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F540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72C7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2AE1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DC42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A180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8AFE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18902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395FC70A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C32F6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 Sežana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BE70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BB5D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BC3F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9798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7FCB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60B9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83C6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3433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68D7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DEB11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0C3153B7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398A3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PPP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35C1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FAA2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F79E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5582E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4C9C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ECFA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1487B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6787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848A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7AC7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2C352875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54335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SKP 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03D2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675B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E5C4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45BF4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78080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97E73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4EB5A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5B2FC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05ED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32A2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</w:tr>
                  <w:tr w:rsidR="0096523A" w:rsidRPr="0096523A" w14:paraId="124A8FEC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DE7F3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Služba direktorja PU Koper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807C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F477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588D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F1CB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E2B78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665E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FF115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0AC3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C726E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ED0B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</w:tr>
                  <w:tr w:rsidR="0096523A" w:rsidRPr="0096523A" w14:paraId="087C0E34" w14:textId="77777777" w:rsidTr="003974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FF91F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4F06E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8817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B22A6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CF62D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CD4D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E3AA9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D3737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C204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03CAF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4D214" w14:textId="77777777" w:rsidR="0096523A" w:rsidRPr="0096523A" w:rsidRDefault="0096523A" w:rsidP="0096523A">
                        <w:pPr>
                          <w:jc w:val="right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ahoma" w:eastAsia="Tahoma" w:hAnsi="Tahoma" w:cs="Times New Roman"/>
                            <w:b/>
                            <w:color w:val="000000"/>
                            <w:sz w:val="16"/>
                            <w:szCs w:val="20"/>
                          </w:rPr>
                          <w:t>10</w:t>
                        </w:r>
                      </w:p>
                    </w:tc>
                  </w:tr>
                </w:tbl>
                <w:p w14:paraId="1A399891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6523A" w:rsidRPr="0096523A" w14:paraId="6D5EEE13" w14:textId="77777777" w:rsidTr="00CD7AAA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66"/>
                    <w:gridCol w:w="6820"/>
                  </w:tblGrid>
                  <w:tr w:rsidR="0096523A" w:rsidRPr="0096523A" w14:paraId="31F75E1B" w14:textId="77777777" w:rsidTr="00CD7AAA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1C9A8F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F621CCB" w14:textId="77777777" w:rsidR="0096523A" w:rsidRPr="0096523A" w:rsidRDefault="0096523A" w:rsidP="0096523A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96523A">
                          <w:rPr>
                            <w:rFonts w:ascii="Times New Roman" w:hAnsi="Times New Roman" w:cs="Times New Roman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5D9FCACD" wp14:editId="1D68AFD9">
                              <wp:extent cx="4320000" cy="360000"/>
                              <wp:effectExtent l="0" t="0" r="0" b="0"/>
                              <wp:docPr id="223" name="img4.png" descr="graf Število prijavljenih in odkritih kaznivih dejanj osumljenih uradnih oseb, odstopljenih v obravnavo posebnemu oddelku specializiranega državnega tožilstva, po enotah, v letih od 2016 do 20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E1FAC9" w14:textId="77777777" w:rsidR="0096523A" w:rsidRPr="0096523A" w:rsidRDefault="0096523A" w:rsidP="0096523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DE02EE2" w14:textId="77777777" w:rsidR="0096523A" w:rsidRPr="0096523A" w:rsidRDefault="0096523A" w:rsidP="009652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73B9B0A" w14:textId="77777777" w:rsidR="0096523A" w:rsidRPr="0096523A" w:rsidRDefault="0096523A" w:rsidP="0096523A">
      <w:pPr>
        <w:rPr>
          <w:rFonts w:ascii="Times New Roman" w:hAnsi="Times New Roman" w:cs="Times New Roman"/>
          <w:sz w:val="20"/>
          <w:szCs w:val="20"/>
        </w:rPr>
      </w:pPr>
    </w:p>
    <w:p w14:paraId="1410B3F1" w14:textId="5FD3D2A1" w:rsidR="000D6149" w:rsidRDefault="000D6149" w:rsidP="008E216D">
      <w:pPr>
        <w:rPr>
          <w:b/>
          <w:iCs/>
          <w:color w:val="000000"/>
          <w:szCs w:val="22"/>
        </w:rPr>
      </w:pPr>
    </w:p>
    <w:p w14:paraId="5C445F86" w14:textId="77777777" w:rsidR="000D6149" w:rsidRDefault="000D6149" w:rsidP="008E216D">
      <w:pPr>
        <w:rPr>
          <w:b/>
          <w:iCs/>
          <w:color w:val="000000"/>
          <w:szCs w:val="22"/>
        </w:rPr>
      </w:pPr>
    </w:p>
    <w:p w14:paraId="51B7FB53" w14:textId="45E216C8" w:rsidR="00FF35E2" w:rsidRDefault="00FF35E2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E744E2" w:rsidRPr="00E744E2" w14:paraId="49EB0C2E" w14:textId="77777777" w:rsidTr="00E744E2">
        <w:tc>
          <w:tcPr>
            <w:tcW w:w="8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9E505D" w:rsidRPr="009E505D" w14:paraId="078DA289" w14:textId="77777777" w:rsidTr="009E505D">
              <w:tc>
                <w:tcPr>
                  <w:tcW w:w="85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C3EDFB" w14:textId="77777777" w:rsidR="009E505D" w:rsidRPr="009E505D" w:rsidRDefault="009E505D" w:rsidP="009E505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FA107E8" w14:textId="77777777" w:rsidR="009E505D" w:rsidRPr="009E505D" w:rsidRDefault="009E505D" w:rsidP="009E50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F3C23E" w14:textId="416F9F7D" w:rsidR="00474666" w:rsidRDefault="00474666"/>
          <w:p w14:paraId="72464584" w14:textId="0CE5C142" w:rsidR="00474666" w:rsidRDefault="00474666"/>
          <w:p w14:paraId="6533AE75" w14:textId="0AB8A22A" w:rsidR="00474666" w:rsidRDefault="00474666"/>
          <w:p w14:paraId="6831C8B2" w14:textId="58ED51A5" w:rsidR="00474666" w:rsidRDefault="00474666"/>
          <w:p w14:paraId="2361FFE2" w14:textId="01A24BE2" w:rsidR="00474666" w:rsidRDefault="00474666"/>
          <w:p w14:paraId="4A45DB38" w14:textId="74F7BD12" w:rsidR="00474666" w:rsidRDefault="00474666"/>
          <w:p w14:paraId="5F1D5D03" w14:textId="04863780" w:rsidR="00474666" w:rsidRDefault="00474666"/>
          <w:p w14:paraId="2C0BE332" w14:textId="5F17C9C2" w:rsidR="00474666" w:rsidRDefault="00474666"/>
          <w:p w14:paraId="2EA3F417" w14:textId="62D7DD50" w:rsidR="00474666" w:rsidRDefault="00474666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E744E2" w:rsidRPr="00E744E2" w14:paraId="227745AC" w14:textId="77777777" w:rsidTr="00474666">
              <w:trPr>
                <w:trHeight w:val="566"/>
              </w:trPr>
              <w:tc>
                <w:tcPr>
                  <w:tcW w:w="8504" w:type="dxa"/>
                </w:tcPr>
                <w:p w14:paraId="17D005B2" w14:textId="77777777" w:rsidR="00E744E2" w:rsidRPr="00E744E2" w:rsidRDefault="00E744E2" w:rsidP="00E744E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4B8A050" w14:textId="77777777" w:rsidR="00E744E2" w:rsidRPr="00E744E2" w:rsidRDefault="00E744E2" w:rsidP="00E744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A58BC6A" w14:textId="77777777" w:rsidR="0096523A" w:rsidRDefault="0096523A" w:rsidP="008E216D">
      <w:pPr>
        <w:rPr>
          <w:b/>
          <w:iCs/>
          <w:color w:val="FF0000"/>
          <w:szCs w:val="22"/>
        </w:rPr>
      </w:pPr>
    </w:p>
    <w:p w14:paraId="01BB8F8C" w14:textId="77777777" w:rsidR="0096523A" w:rsidRDefault="0096523A" w:rsidP="008E216D">
      <w:pPr>
        <w:rPr>
          <w:b/>
          <w:iCs/>
          <w:color w:val="FF0000"/>
          <w:szCs w:val="22"/>
        </w:rPr>
      </w:pPr>
    </w:p>
    <w:p w14:paraId="416DEB70" w14:textId="621C70BB" w:rsidR="00211A10" w:rsidRPr="00BA70A5" w:rsidRDefault="00211A10" w:rsidP="008E216D">
      <w:pPr>
        <w:rPr>
          <w:b/>
          <w:iCs/>
          <w:szCs w:val="22"/>
        </w:rPr>
      </w:pPr>
      <w:r w:rsidRPr="00BA70A5">
        <w:rPr>
          <w:b/>
          <w:iCs/>
          <w:szCs w:val="22"/>
        </w:rPr>
        <w:t>FORENZIČNA IN KRIMINALISTIČNOTEHNIČNA DEJAVNOST</w:t>
      </w:r>
    </w:p>
    <w:p w14:paraId="4DFFC0E0" w14:textId="2C4D4AFE" w:rsidR="00BD75F3" w:rsidRDefault="00BD75F3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E5530" w:rsidRPr="00CE5530" w14:paraId="66CF1134" w14:textId="77777777" w:rsidTr="00E55457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E5530" w:rsidRPr="00CE5530" w14:paraId="3CA64362" w14:textId="77777777" w:rsidTr="00E5545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609E86CD" w14:textId="77777777" w:rsidR="00CE5530" w:rsidRPr="00CE5530" w:rsidRDefault="00CE5530" w:rsidP="00CE5530">
                  <w:pPr>
                    <w:spacing w:before="226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  <w:t>Zaprosila za preiskave na oddelkih za kriminalistično tehniko</w:t>
                  </w:r>
                </w:p>
              </w:tc>
            </w:tr>
          </w:tbl>
          <w:p w14:paraId="5173E96E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530" w:rsidRPr="00CE5530" w14:paraId="4F3F8F6B" w14:textId="77777777" w:rsidTr="00E55457">
        <w:tc>
          <w:tcPr>
            <w:tcW w:w="10204" w:type="dxa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3"/>
              <w:gridCol w:w="602"/>
              <w:gridCol w:w="602"/>
              <w:gridCol w:w="602"/>
              <w:gridCol w:w="601"/>
              <w:gridCol w:w="601"/>
              <w:gridCol w:w="601"/>
              <w:gridCol w:w="601"/>
              <w:gridCol w:w="601"/>
              <w:gridCol w:w="601"/>
              <w:gridCol w:w="601"/>
            </w:tblGrid>
            <w:tr w:rsidR="00CE5530" w:rsidRPr="00CE5530" w14:paraId="0F1EFB3C" w14:textId="77777777" w:rsidTr="00E55457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95"/>
                  </w:tblGrid>
                  <w:tr w:rsidR="00CE5530" w:rsidRPr="00CE5530" w14:paraId="49B17E24" w14:textId="77777777" w:rsidTr="00E55457">
                    <w:trPr>
                      <w:trHeight w:hRule="exact" w:val="441"/>
                    </w:trPr>
                    <w:tc>
                      <w:tcPr>
                        <w:tcW w:w="3321" w:type="dxa"/>
                        <w:tcBorders>
                          <w:top w:val="nil"/>
                          <w:left w:val="nil"/>
                        </w:tcBorders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30D3D57A" w14:textId="77777777" w:rsidR="00CE5530" w:rsidRPr="00CE5530" w:rsidRDefault="00CE5530" w:rsidP="00CE553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Predmet preiskav</w:t>
                        </w:r>
                      </w:p>
                    </w:tc>
                  </w:tr>
                </w:tbl>
                <w:p w14:paraId="3940F63B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35"/>
                  </w:tblGrid>
                  <w:tr w:rsidR="00CE5530" w:rsidRPr="00CE5530" w14:paraId="1EEED5D1" w14:textId="77777777" w:rsidTr="00E55457">
                    <w:trPr>
                      <w:trHeight w:hRule="exact" w:val="180"/>
                    </w:trPr>
                    <w:tc>
                      <w:tcPr>
                        <w:tcW w:w="6723" w:type="dxa"/>
                        <w:tcBorders>
                          <w:top w:val="nil"/>
                          <w:right w:val="nil"/>
                        </w:tcBorders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0C331665" w14:textId="77777777" w:rsidR="00CE5530" w:rsidRPr="00CE5530" w:rsidRDefault="00CE5530" w:rsidP="00CE553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zaprosil</w:t>
                        </w:r>
                      </w:p>
                    </w:tc>
                  </w:tr>
                </w:tbl>
                <w:p w14:paraId="4B8D8473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E5530" w:rsidRPr="00CE5530" w14:paraId="18C2B1DD" w14:textId="77777777" w:rsidTr="00397467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98DCE7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D5F54EC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D49B4C1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FA833D8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2D9B63F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5313B04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CB20821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4EEDEAF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E1D3C9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nil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86BBA7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2024</w:t>
                  </w:r>
                </w:p>
              </w:tc>
              <w:tc>
                <w:tcPr>
                  <w:tcW w:w="680" w:type="dxa"/>
                  <w:tcBorders>
                    <w:top w:val="nil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FD9FCC3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2025</w:t>
                  </w:r>
                </w:p>
              </w:tc>
            </w:tr>
            <w:tr w:rsidR="00CE5530" w:rsidRPr="00CE5530" w14:paraId="2D0F24B4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02E29DB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Obuvala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6085D6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333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9F2E2C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322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F399C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233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D5FC0B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293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D705AC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193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58917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167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D23D8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228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68F4B1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157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3FC20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199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02CA1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180</w:t>
                  </w:r>
                </w:p>
              </w:tc>
            </w:tr>
            <w:tr w:rsidR="00CE5530" w:rsidRPr="00CE5530" w14:paraId="3B8538BE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8FFD326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Papilarne črte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95436C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EC5CE8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99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8FE169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BC75BF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138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204FB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9E639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B6052D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95766B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90C352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45FD54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130</w:t>
                  </w:r>
                </w:p>
              </w:tc>
            </w:tr>
            <w:tr w:rsidR="00CE5530" w:rsidRPr="00CE5530" w14:paraId="695D32D4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0DE9CDB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Droge in sorodne snovi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7342A2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74183D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76BAF8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382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93A123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D9434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F62A2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301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EBCA2B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289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BC14C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332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77357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286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4B287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239</w:t>
                  </w:r>
                </w:p>
              </w:tc>
            </w:tr>
            <w:tr w:rsidR="00CE5530" w:rsidRPr="00CE5530" w14:paraId="140B0C2F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773CCAD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Požari, eksplozije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07FE4A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573083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9103A3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964E6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749EFD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83476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956FFA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99A7D3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6C26EC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20092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</w:tr>
            <w:tr w:rsidR="00CE5530" w:rsidRPr="00CE5530" w14:paraId="3DB385BF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6DF2EB6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Barve, laki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B0FA21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1CAC32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AAE2EE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74A051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DB1635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93E199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67926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669A67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23B35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AA3EC7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22</w:t>
                  </w:r>
                </w:p>
              </w:tc>
            </w:tr>
            <w:tr w:rsidR="00CE5530" w:rsidRPr="00CE5530" w14:paraId="330E75DC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B1EB52C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Sumljivi dokumenti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419291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449EB2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2CE75C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88575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A8C53F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47F138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1C531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ABA22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783FA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A2EDE2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</w:t>
                  </w:r>
                </w:p>
              </w:tc>
            </w:tr>
            <w:tr w:rsidR="00CE5530" w:rsidRPr="00CE5530" w14:paraId="0791758B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CCC4905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Rokopis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41A255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A16B93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4CB770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CA2F6E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2E7CDB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1CAF93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C7546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3FDBE59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87C286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E261F7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</w:tr>
            <w:tr w:rsidR="00CE5530" w:rsidRPr="00CE5530" w14:paraId="1B4D46FC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2570526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Ključavnice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F6D70B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8A550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9ECD5F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DDA533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BB6DB5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1087BB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D7E9AF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D0B786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C17E79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C1C0DE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33</w:t>
                  </w:r>
                </w:p>
              </w:tc>
            </w:tr>
            <w:tr w:rsidR="00CE5530" w:rsidRPr="00CE5530" w14:paraId="40E5A9DF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A8E7A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Sledi z rok strelca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0CB845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AA046D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1CA3BA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6608E6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143D97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FB629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102B81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05E084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2705A2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3FFD4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</w:t>
                  </w:r>
                </w:p>
              </w:tc>
            </w:tr>
            <w:tr w:rsidR="00CE5530" w:rsidRPr="00CE5530" w14:paraId="47198CF5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B2B89D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DNK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61286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272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57577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287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C494F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298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B932B1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392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7E99C2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372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8193D5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370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5422E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455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CAE28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436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3608E1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507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37BB4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464</w:t>
                  </w:r>
                </w:p>
              </w:tc>
            </w:tr>
            <w:tr w:rsidR="00CE5530" w:rsidRPr="00CE5530" w14:paraId="6E93D269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A4162F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Vlakna in lasje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97DFD3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167E0E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92BC12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9CE64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43B231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BBDCF0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BBCC0D9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33F153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61E4E7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3B47FB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18</w:t>
                  </w:r>
                </w:p>
              </w:tc>
            </w:tr>
            <w:tr w:rsidR="00CE5530" w:rsidRPr="00CE5530" w14:paraId="00A56AD3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7FC0500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Past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A589868" w14:textId="651FD31F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3DBAB98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D52A994" w14:textId="10F32D99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74077E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45549B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1CB76CE" w14:textId="5C28F82F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5999507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FF6FF5D" w14:textId="2AC6065B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1AF7A1D" w14:textId="09EE9E63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EC7084" w14:textId="223F00D3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CE5530" w:rsidRPr="00CE5530" w14:paraId="70DB747E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4FFBF39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Ekologija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57CBBE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D301BC1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9A58BE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F455F6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9297C1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8D4BBB4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431B424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1D8BB6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9AD8C1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97A38A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CE5530" w:rsidRPr="00CE5530" w14:paraId="5CBD2F72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E10F737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Lomna površina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E8D31E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DF8137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10EC553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EB4AA84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FE479E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D0E708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E007B7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38E089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AED03D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1BA2229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</w:tr>
            <w:tr w:rsidR="00CE5530" w:rsidRPr="00CE5530" w14:paraId="61123395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0D21D3A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Rekonstrukcija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7B831BA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058AFD8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55ED44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20357E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55103A8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005EE85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9C176B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53B3910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C0908CE" w14:textId="660F75B8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1A3B98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</w:tr>
            <w:tr w:rsidR="00CE5530" w:rsidRPr="00CE5530" w14:paraId="7199DE03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251C169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Število identificiranih sledi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5758A4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129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9476571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30B861A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152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247C6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EC60125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144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D26ADF9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116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FED18E0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175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E0270A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123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346600F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DDFE67B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100</w:t>
                  </w:r>
                </w:p>
              </w:tc>
            </w:tr>
            <w:tr w:rsidR="00CE5530" w:rsidRPr="00CE5530" w14:paraId="5916DD45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6E7176B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Orožje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A7A474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0E303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5D50C7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F0BA1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209984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0AE3286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5D502C9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D8DD7F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B60A0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AAC365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</w:tr>
            <w:tr w:rsidR="00CE5530" w:rsidRPr="00CE5530" w14:paraId="231967CB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D33894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Sled orodja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D25D07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BA579E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DC016B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D33A3C0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106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11DC49C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0C4F90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9553EAD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103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65233E2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A9D586A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155C954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114</w:t>
                  </w:r>
                </w:p>
              </w:tc>
            </w:tr>
            <w:tr w:rsidR="00CE5530" w:rsidRPr="00CE5530" w14:paraId="246CFE83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AFAD2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Žarnice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E92021E" w14:textId="7A23F03A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267E9AE" w14:textId="4FC3DFD9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77C7534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CA9202F" w14:textId="286F6E8F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F44922D" w14:textId="55F13EE9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4A89FCA" w14:textId="23075E1E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406E140" w14:textId="77777777" w:rsidR="00CE5530" w:rsidRPr="00E66AE0" w:rsidRDefault="00CE553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E66AE0">
                    <w:rPr>
                      <w:rFonts w:ascii="Tahoma" w:eastAsia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6FC180F" w14:textId="6CB266D5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033E00C" w14:textId="131FF397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1271C15" w14:textId="4BD0A539" w:rsidR="00CE5530" w:rsidRPr="00E66AE0" w:rsidRDefault="00E66AE0" w:rsidP="00E66AE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sz w:val="16"/>
                      <w:szCs w:val="16"/>
                    </w:rPr>
                    <w:t>0</w:t>
                  </w:r>
                </w:p>
              </w:tc>
            </w:tr>
            <w:tr w:rsidR="00CE5530" w:rsidRPr="00CE5530" w14:paraId="751870DB" w14:textId="77777777" w:rsidTr="00397467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46CB9DD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Steklo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A2317B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66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F50DB4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BF94E4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63C833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A836A4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65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E917C6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E5DC43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E3C910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4946B8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86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CEDAD2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50</w:t>
                  </w:r>
                </w:p>
              </w:tc>
            </w:tr>
          </w:tbl>
          <w:p w14:paraId="45AE6AAF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C42AE5D" w14:textId="546DDF86" w:rsidR="00CE5530" w:rsidRDefault="00CE5530" w:rsidP="008E216D">
      <w:pPr>
        <w:rPr>
          <w:b/>
          <w:iCs/>
          <w:color w:val="000000"/>
          <w:szCs w:val="22"/>
        </w:rPr>
      </w:pPr>
    </w:p>
    <w:p w14:paraId="162507DA" w14:textId="77777777" w:rsidR="00CE5530" w:rsidRDefault="00CE5530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E5530" w:rsidRPr="00CE5530" w14:paraId="27840E33" w14:textId="77777777" w:rsidTr="00E55457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E5530" w:rsidRPr="00CE5530" w14:paraId="201AEF82" w14:textId="77777777" w:rsidTr="00E5545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760E5D37" w14:textId="77777777" w:rsidR="00CE5530" w:rsidRPr="00CE5530" w:rsidRDefault="00CE5530" w:rsidP="00CE5530">
                  <w:pPr>
                    <w:spacing w:before="226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  <w:t>Druga strokovna opravila pri preiskovanju kaznivih dejanj</w:t>
                  </w:r>
                </w:p>
              </w:tc>
            </w:tr>
          </w:tbl>
          <w:p w14:paraId="446310B0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530" w:rsidRPr="00CE5530" w14:paraId="541F0CB3" w14:textId="77777777" w:rsidTr="00E55457">
        <w:tc>
          <w:tcPr>
            <w:tcW w:w="10204" w:type="dxa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6"/>
              <w:gridCol w:w="604"/>
              <w:gridCol w:w="604"/>
              <w:gridCol w:w="604"/>
              <w:gridCol w:w="604"/>
              <w:gridCol w:w="604"/>
              <w:gridCol w:w="604"/>
              <w:gridCol w:w="604"/>
              <w:gridCol w:w="604"/>
              <w:gridCol w:w="604"/>
              <w:gridCol w:w="604"/>
            </w:tblGrid>
            <w:tr w:rsidR="00CE5530" w:rsidRPr="00CE5530" w14:paraId="69328E65" w14:textId="77777777" w:rsidTr="00E55457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68"/>
                  </w:tblGrid>
                  <w:tr w:rsidR="00CE5530" w:rsidRPr="00CE5530" w14:paraId="706B8CAB" w14:textId="77777777" w:rsidTr="00E55457">
                    <w:trPr>
                      <w:trHeight w:hRule="exact" w:val="441"/>
                    </w:trPr>
                    <w:tc>
                      <w:tcPr>
                        <w:tcW w:w="3321" w:type="dxa"/>
                        <w:tcBorders>
                          <w:top w:val="nil"/>
                          <w:left w:val="nil"/>
                        </w:tcBorders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10218156" w14:textId="77777777" w:rsidR="00CE5530" w:rsidRPr="00CE5530" w:rsidRDefault="00CE5530" w:rsidP="00CE553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Vrste opravil</w:t>
                        </w:r>
                      </w:p>
                    </w:tc>
                  </w:tr>
                </w:tbl>
                <w:p w14:paraId="69006073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62"/>
                  </w:tblGrid>
                  <w:tr w:rsidR="00CE5530" w:rsidRPr="00CE5530" w14:paraId="459D7196" w14:textId="77777777" w:rsidTr="00E55457">
                    <w:trPr>
                      <w:trHeight w:hRule="exact" w:val="180"/>
                    </w:trPr>
                    <w:tc>
                      <w:tcPr>
                        <w:tcW w:w="6723" w:type="dxa"/>
                        <w:tcBorders>
                          <w:top w:val="nil"/>
                          <w:right w:val="nil"/>
                        </w:tcBorders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4E80FE02" w14:textId="77777777" w:rsidR="00CE5530" w:rsidRPr="00CE5530" w:rsidRDefault="00CE5530" w:rsidP="00CE553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opravil</w:t>
                        </w:r>
                      </w:p>
                    </w:tc>
                  </w:tr>
                </w:tbl>
                <w:p w14:paraId="441B5FAF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E5530" w:rsidRPr="00CE5530" w14:paraId="7D6F58E8" w14:textId="77777777" w:rsidTr="00E66AE0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8DA00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B40A5CC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2575F9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A2BBCD5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AF7F618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A8D1D5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886AD6C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1B7E84B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75759D7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D1E69B7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2CA7ECE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2025</w:t>
                  </w:r>
                </w:p>
              </w:tc>
            </w:tr>
            <w:tr w:rsidR="00CE5530" w:rsidRPr="00CE5530" w14:paraId="00DFA8B1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3B2C5B3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Poligrafske preiskave*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C5742F6" w14:textId="691B6114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B0B686" w14:textId="66C8B41B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85726E5" w14:textId="23B99DB0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27BEE77" w14:textId="001325AC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7782BD0" w14:textId="7A49D33C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835A992" w14:textId="2878B75E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DB72C2A" w14:textId="60BA5034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7263734" w14:textId="33F9DD58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02087C2" w14:textId="7A742AB2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B04C3FD" w14:textId="1B36C24F" w:rsidR="00CE5530" w:rsidRPr="00CE5530" w:rsidRDefault="00912C9D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</w:tr>
            <w:tr w:rsidR="00CE5530" w:rsidRPr="00CE5530" w14:paraId="66200F30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573FD5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Prepoznava oseb po fotografijah in fotoroboti**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138845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39677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543137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68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94F019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89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6FCE8A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F753C1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F8FCCE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B54FE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8C7269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B1F2D7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</w:tr>
            <w:tr w:rsidR="00CE5530" w:rsidRPr="00CE5530" w14:paraId="35EC4B64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6F37FEC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Zapisniki o zavarovanjih elektronskih naprav in preiskav elektronskih naprav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67F789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531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343373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522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4AA0F8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532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B2259A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568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FD62A9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509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62BE0C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507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C5B25E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482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FCA198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471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74277F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536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C00CE0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364</w:t>
                  </w:r>
                </w:p>
              </w:tc>
            </w:tr>
          </w:tbl>
          <w:p w14:paraId="4515104C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530" w:rsidRPr="00CE5530" w14:paraId="0B86039D" w14:textId="77777777" w:rsidTr="00E55457">
        <w:tc>
          <w:tcPr>
            <w:tcW w:w="102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E5530" w:rsidRPr="00CE5530" w14:paraId="0F273F69" w14:textId="77777777" w:rsidTr="00E55457">
              <w:trPr>
                <w:trHeight w:val="85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CE5530" w:rsidRPr="00CE5530" w14:paraId="161834D2" w14:textId="77777777" w:rsidTr="00E55457">
                    <w:trPr>
                      <w:trHeight w:val="77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3707BE" w14:textId="77777777" w:rsidR="00CE5530" w:rsidRPr="00CE5530" w:rsidRDefault="00CE5530" w:rsidP="00CE553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* Podatke o številu poligrafskih preiskav se prikazuje samo na ravni policije.</w:t>
                        </w:r>
                      </w:p>
                      <w:p w14:paraId="4830E043" w14:textId="77777777" w:rsidR="00CE5530" w:rsidRPr="00CE5530" w:rsidRDefault="00CE5530" w:rsidP="00CE5530">
                        <w:pPr>
                          <w:spacing w:before="56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 xml:space="preserve">** Policija od leta 2024 prikazuje skupne podatke o prepoznavi oseb po fotografijah, ki zajema: fotorobot in prepoznavo oseb po fotografijah, s pomočjo fotoalbuma in s pomočjo biometričnih značilnosti obraza </w:t>
                        </w:r>
                        <w:proofErr w:type="spellStart"/>
                        <w:r w:rsidRPr="00CE5530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FaceTrace</w:t>
                        </w:r>
                        <w:proofErr w:type="spellEnd"/>
                        <w:r w:rsidRPr="00CE5530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. Za obdobje 2018</w:t>
                        </w:r>
                        <w:r w:rsidRPr="00CE5530">
                          <w:rPr>
                            <w:rFonts w:ascii="Symbol" w:eastAsia="Symbol" w:hAnsi="Symbol" w:cs="Times New Roman"/>
                            <w:color w:val="000000"/>
                            <w:sz w:val="16"/>
                            <w:szCs w:val="20"/>
                          </w:rPr>
                          <w:t></w:t>
                        </w:r>
                        <w:r w:rsidRPr="00CE5530">
                          <w:rPr>
                            <w:rFonts w:ascii="Tahoma" w:eastAsia="Tahoma" w:hAnsi="Tahoma" w:cs="Times New Roman"/>
                            <w:color w:val="000000"/>
                            <w:sz w:val="14"/>
                            <w:szCs w:val="20"/>
                          </w:rPr>
                          <w:t>2023 je prikazano število izdelanih fotorobotov, v preteklih letih pa število predlogov za njegovo izdelavo.</w:t>
                        </w:r>
                      </w:p>
                    </w:tc>
                  </w:tr>
                </w:tbl>
                <w:p w14:paraId="39AF24E5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FB846EE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7841175" w14:textId="77777777" w:rsidR="00CE5530" w:rsidRDefault="00CE5530" w:rsidP="008E216D">
      <w:pPr>
        <w:rPr>
          <w:b/>
          <w:iCs/>
          <w:color w:val="000000"/>
          <w:szCs w:val="22"/>
        </w:rPr>
      </w:pPr>
    </w:p>
    <w:p w14:paraId="40485F9B" w14:textId="2F4547EC" w:rsidR="00BD75F3" w:rsidRDefault="00BD75F3" w:rsidP="008E216D">
      <w:pPr>
        <w:rPr>
          <w:b/>
          <w:iCs/>
          <w:color w:val="000000"/>
          <w:szCs w:val="22"/>
        </w:rPr>
      </w:pPr>
    </w:p>
    <w:p w14:paraId="0FE4F0D2" w14:textId="5CF751B9" w:rsidR="00CE5530" w:rsidRDefault="00CE5530" w:rsidP="008E216D">
      <w:pPr>
        <w:rPr>
          <w:b/>
          <w:iCs/>
          <w:color w:val="000000"/>
          <w:szCs w:val="22"/>
        </w:rPr>
      </w:pPr>
    </w:p>
    <w:p w14:paraId="17071135" w14:textId="052BE06B" w:rsidR="00CE5530" w:rsidRDefault="00CE5530" w:rsidP="008E216D">
      <w:pPr>
        <w:rPr>
          <w:b/>
          <w:iCs/>
          <w:color w:val="000000"/>
          <w:szCs w:val="22"/>
        </w:rPr>
      </w:pPr>
    </w:p>
    <w:p w14:paraId="7F4D2B41" w14:textId="4E815A44" w:rsidR="00CE5530" w:rsidRDefault="00CE5530" w:rsidP="008E216D">
      <w:pPr>
        <w:rPr>
          <w:b/>
          <w:iCs/>
          <w:color w:val="000000"/>
          <w:szCs w:val="22"/>
        </w:rPr>
      </w:pPr>
    </w:p>
    <w:p w14:paraId="5370D412" w14:textId="2A848990" w:rsidR="00CE5530" w:rsidRDefault="00CE5530" w:rsidP="008E216D">
      <w:pPr>
        <w:rPr>
          <w:b/>
          <w:iCs/>
          <w:color w:val="000000"/>
          <w:szCs w:val="22"/>
        </w:rPr>
      </w:pPr>
    </w:p>
    <w:p w14:paraId="399E16AE" w14:textId="00D8E1FD" w:rsidR="00CE5530" w:rsidRDefault="00CE5530" w:rsidP="008E216D">
      <w:pPr>
        <w:rPr>
          <w:b/>
          <w:iCs/>
          <w:color w:val="000000"/>
          <w:szCs w:val="22"/>
        </w:rPr>
      </w:pPr>
    </w:p>
    <w:p w14:paraId="1B62530C" w14:textId="2618A650" w:rsidR="00CE5530" w:rsidRDefault="00CE5530" w:rsidP="008E216D">
      <w:pPr>
        <w:rPr>
          <w:b/>
          <w:iCs/>
          <w:color w:val="000000"/>
          <w:szCs w:val="22"/>
        </w:rPr>
      </w:pPr>
    </w:p>
    <w:p w14:paraId="1AB11DD3" w14:textId="17D1DFD0" w:rsidR="00CE5530" w:rsidRDefault="00CE5530" w:rsidP="008E216D">
      <w:pPr>
        <w:rPr>
          <w:b/>
          <w:iCs/>
          <w:color w:val="000000"/>
          <w:szCs w:val="22"/>
        </w:rPr>
      </w:pPr>
    </w:p>
    <w:p w14:paraId="6983FA93" w14:textId="0730D0F4" w:rsidR="00CE5530" w:rsidRDefault="00CE5530" w:rsidP="008E216D">
      <w:pPr>
        <w:rPr>
          <w:b/>
          <w:iCs/>
          <w:color w:val="000000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4"/>
      </w:tblGrid>
      <w:tr w:rsidR="00CE5530" w:rsidRPr="00CE5530" w14:paraId="7F96A473" w14:textId="77777777" w:rsidTr="00E55457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CE5530" w:rsidRPr="00CE5530" w14:paraId="21E5070B" w14:textId="77777777" w:rsidTr="00E5545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0" w:type="dxa"/>
                    <w:bottom w:w="39" w:type="dxa"/>
                    <w:right w:w="39" w:type="dxa"/>
                  </w:tcMar>
                </w:tcPr>
                <w:p w14:paraId="4426DC7A" w14:textId="05E7D6FE" w:rsidR="00CE5530" w:rsidRPr="00CE5530" w:rsidRDefault="00CE5530" w:rsidP="00CE5530">
                  <w:pPr>
                    <w:spacing w:before="226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  <w:t>Kriminalistično</w:t>
                  </w:r>
                  <w:r w:rsidR="00E66AE0"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  <w:t>-</w:t>
                  </w:r>
                  <w:r w:rsidRPr="00CE5530">
                    <w:rPr>
                      <w:rFonts w:ascii="Tahoma" w:eastAsia="Tahoma" w:hAnsi="Tahoma" w:cs="Times New Roman"/>
                      <w:i/>
                      <w:color w:val="000000"/>
                      <w:sz w:val="18"/>
                      <w:szCs w:val="20"/>
                    </w:rPr>
                    <w:t>tehnična opravila [na podlagi Knjige ogledov in forenzičnih evidenc]</w:t>
                  </w:r>
                </w:p>
              </w:tc>
            </w:tr>
          </w:tbl>
          <w:p w14:paraId="6A4BF8DA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530" w:rsidRPr="00CE5530" w14:paraId="43B8C4AA" w14:textId="77777777" w:rsidTr="00E55457">
        <w:tc>
          <w:tcPr>
            <w:tcW w:w="10204" w:type="dxa"/>
          </w:tcPr>
          <w:tbl>
            <w:tblPr>
              <w:tblW w:w="0" w:type="auto"/>
              <w:tblBorders>
                <w:top w:val="single" w:sz="7" w:space="0" w:color="000000"/>
                <w:left w:val="single" w:sz="7" w:space="0" w:color="000000"/>
                <w:bottom w:val="single" w:sz="7" w:space="0" w:color="000000"/>
                <w:right w:val="single" w:sz="7" w:space="0" w:color="000000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466"/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2"/>
            </w:tblGrid>
            <w:tr w:rsidR="00CE5530" w:rsidRPr="00CE5530" w14:paraId="10B6F871" w14:textId="77777777" w:rsidTr="00E55457">
              <w:trPr>
                <w:trHeight w:val="182"/>
              </w:trPr>
              <w:tc>
                <w:tcPr>
                  <w:tcW w:w="3401" w:type="dxa"/>
                  <w:vMerge w:val="restart"/>
                  <w:tcBorders>
                    <w:top w:val="single" w:sz="7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388"/>
                  </w:tblGrid>
                  <w:tr w:rsidR="00CE5530" w:rsidRPr="00CE5530" w14:paraId="30F77131" w14:textId="77777777" w:rsidTr="00E55457">
                    <w:trPr>
                      <w:trHeight w:hRule="exact" w:val="441"/>
                    </w:trPr>
                    <w:tc>
                      <w:tcPr>
                        <w:tcW w:w="3321" w:type="dxa"/>
                        <w:tcBorders>
                          <w:top w:val="nil"/>
                          <w:left w:val="nil"/>
                        </w:tcBorders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12FC723" w14:textId="77777777" w:rsidR="00CE5530" w:rsidRPr="00CE5530" w:rsidRDefault="00CE5530" w:rsidP="00CE5530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FBE38B9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  <w:gridSpan w:val="10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942"/>
                  </w:tblGrid>
                  <w:tr w:rsidR="00CE5530" w:rsidRPr="00CE5530" w14:paraId="1F142248" w14:textId="77777777" w:rsidTr="00E55457">
                    <w:trPr>
                      <w:trHeight w:hRule="exact" w:val="180"/>
                    </w:trPr>
                    <w:tc>
                      <w:tcPr>
                        <w:tcW w:w="6723" w:type="dxa"/>
                        <w:tcBorders>
                          <w:top w:val="nil"/>
                          <w:right w:val="nil"/>
                        </w:tcBorders>
                        <w:shd w:val="clear" w:color="auto" w:fill="567832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14:paraId="5F92D577" w14:textId="77777777" w:rsidR="00CE5530" w:rsidRPr="00CE5530" w:rsidRDefault="00CE5530" w:rsidP="00CE553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CE5530">
                          <w:rPr>
                            <w:rFonts w:ascii="Tahoma" w:eastAsia="Tahoma" w:hAnsi="Tahoma" w:cs="Times New Roman"/>
                            <w:b/>
                            <w:color w:val="FFFFFF"/>
                            <w:sz w:val="16"/>
                            <w:szCs w:val="20"/>
                          </w:rPr>
                          <w:t>Število opravil</w:t>
                        </w:r>
                      </w:p>
                    </w:tc>
                  </w:tr>
                </w:tbl>
                <w:p w14:paraId="6273D4C8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CE5530" w:rsidRPr="00CE5530" w14:paraId="3864CD49" w14:textId="77777777" w:rsidTr="00E66AE0">
              <w:trPr>
                <w:trHeight w:val="182"/>
              </w:trPr>
              <w:tc>
                <w:tcPr>
                  <w:tcW w:w="3401" w:type="dxa"/>
                  <w:vMerge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665BD39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8191A10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2016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6098FF0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2017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E39F8A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2018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6C3132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2019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BA8309E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2020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E5DF4FE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2021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58C74B6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2022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8664C0D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2023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78051B5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2024</w:t>
                  </w:r>
                </w:p>
              </w:tc>
              <w:tc>
                <w:tcPr>
                  <w:tcW w:w="680" w:type="dxa"/>
                  <w:tcBorders>
                    <w:top w:val="single" w:sz="7" w:space="0" w:color="000000"/>
                    <w:left w:val="single" w:sz="7" w:space="0" w:color="000000"/>
                    <w:bottom w:val="single" w:sz="4" w:space="0" w:color="auto"/>
                    <w:right w:val="single" w:sz="7" w:space="0" w:color="000000"/>
                  </w:tcBorders>
                  <w:shd w:val="clear" w:color="auto" w:fill="567832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0CB756E" w14:textId="77777777" w:rsidR="00CE5530" w:rsidRPr="00CE5530" w:rsidRDefault="00CE5530" w:rsidP="00CE553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b/>
                      <w:color w:val="FFFFFF"/>
                      <w:sz w:val="16"/>
                      <w:szCs w:val="20"/>
                    </w:rPr>
                    <w:t>2025</w:t>
                  </w:r>
                </w:p>
              </w:tc>
            </w:tr>
            <w:tr w:rsidR="00CE5530" w:rsidRPr="00CE5530" w14:paraId="370C884C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E243892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Ogledi krajev kaznivih dejanj in drugih dogodkov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E9B04B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1.565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C10CBD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1.360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B694F3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1.218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102BA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1.399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1683EB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1.330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73B25D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1.410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3283CE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1.606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9B5DA1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1.786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07CE79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2.091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CE7FE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2.072</w:t>
                  </w:r>
                </w:p>
              </w:tc>
            </w:tr>
            <w:tr w:rsidR="00CE5530" w:rsidRPr="00CE5530" w14:paraId="450FEDD8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6D58FDE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Ogledi, pri katerih je strokovno pomoč nudil Oddelek za kriminalistično tehniko*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9FD23B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F4F3AC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443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D8FD44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378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1CF100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519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FA7399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405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D58DCD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51C607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368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CACCE8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272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C7B039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333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645210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276</w:t>
                  </w:r>
                </w:p>
              </w:tc>
            </w:tr>
            <w:tr w:rsidR="00CE5530" w:rsidRPr="00CE5530" w14:paraId="48E8D798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F24401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- število ogledov, ki so jih obravnavale enote kriminalistične policije*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CBAF31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B0D940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86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F57B9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105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92DA3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C98C8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921D5A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97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20DB4F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118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2E35C8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760FB0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90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E8C56B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75</w:t>
                  </w:r>
                </w:p>
              </w:tc>
            </w:tr>
            <w:tr w:rsidR="00CE5530" w:rsidRPr="00CE5530" w14:paraId="6A93BA20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7A3C5E0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- število ogledov, ki so jih obravnavale policijske postaje*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0EAEC2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F73775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357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BB5AA7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273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3591549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379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B924FC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291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70BA9B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263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5798C7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30FA98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193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E734C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243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2E15C04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201</w:t>
                  </w:r>
                </w:p>
              </w:tc>
            </w:tr>
            <w:tr w:rsidR="00CE5530" w:rsidRPr="00CE5530" w14:paraId="1A2C1063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0585210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Osebe, ki so bile fotografirane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75113F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253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78CB7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235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12380E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357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A151FD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407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7379F6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312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41A99B2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280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B873ED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360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E83B89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328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E4C7E6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363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79AD6B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263</w:t>
                  </w:r>
                </w:p>
              </w:tc>
            </w:tr>
            <w:tr w:rsidR="00CE5530" w:rsidRPr="00CE5530" w14:paraId="37B10021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77D5AA4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Osebe, ki so jim bili odvzeti prstni odtisi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F0B13A8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250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6FDD1D9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215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268460D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345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355440DB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394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C48ED1E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299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4BD96C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265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484D318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341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4719920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311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250C4A5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345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38D1D7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235</w:t>
                  </w:r>
                </w:p>
              </w:tc>
            </w:tr>
            <w:tr w:rsidR="00CE5530" w:rsidRPr="00CE5530" w14:paraId="4941D7C3" w14:textId="77777777" w:rsidTr="00E66AE0">
              <w:trPr>
                <w:trHeight w:val="182"/>
              </w:trPr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C5EC2EA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Odvzeti brisi ustne sluznice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A68451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169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D2EE157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151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A878EC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D7CA59C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151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51EA122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143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1BC87DFA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103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5959EAF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131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07F588A1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128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71872F13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156</w:t>
                  </w:r>
                </w:p>
              </w:tc>
              <w:tc>
                <w:tcPr>
                  <w:tcW w:w="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14:paraId="6A25DAA5" w14:textId="77777777" w:rsidR="00CE5530" w:rsidRPr="00CE5530" w:rsidRDefault="00CE5530" w:rsidP="00CE5530">
                  <w:pPr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6"/>
                      <w:szCs w:val="20"/>
                    </w:rPr>
                    <w:t>139</w:t>
                  </w:r>
                </w:p>
              </w:tc>
            </w:tr>
          </w:tbl>
          <w:p w14:paraId="7DFF3C49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5530" w:rsidRPr="00CE5530" w14:paraId="4B9A4E20" w14:textId="77777777" w:rsidTr="00E55457">
        <w:trPr>
          <w:trHeight w:val="283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4"/>
            </w:tblGrid>
            <w:tr w:rsidR="00CE5530" w:rsidRPr="00CE5530" w14:paraId="79670768" w14:textId="77777777" w:rsidTr="00E55457">
              <w:trPr>
                <w:trHeight w:val="205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25D893F" w14:textId="77777777" w:rsidR="00CE5530" w:rsidRPr="00CE5530" w:rsidRDefault="00CE5530" w:rsidP="00CE553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E5530">
                    <w:rPr>
                      <w:rFonts w:ascii="Tahoma" w:eastAsia="Tahoma" w:hAnsi="Tahoma" w:cs="Times New Roman"/>
                      <w:color w:val="000000"/>
                      <w:sz w:val="14"/>
                      <w:szCs w:val="20"/>
                    </w:rPr>
                    <w:t>* Strokovna pomoč oddelkov za kriminalistično tehniko drugim enotam pri ogledih kaznivih dejanj in dogodkov se evidentira od leta 2017.</w:t>
                  </w:r>
                </w:p>
              </w:tc>
            </w:tr>
          </w:tbl>
          <w:p w14:paraId="0094129A" w14:textId="77777777" w:rsidR="00CE5530" w:rsidRPr="00CE5530" w:rsidRDefault="00CE5530" w:rsidP="00CE55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6CCDFE1" w14:textId="77777777" w:rsidR="00CE5530" w:rsidRDefault="00CE5530" w:rsidP="008E216D">
      <w:pPr>
        <w:rPr>
          <w:b/>
          <w:iCs/>
          <w:color w:val="000000"/>
          <w:szCs w:val="22"/>
        </w:rPr>
      </w:pPr>
    </w:p>
    <w:p w14:paraId="1C62F858" w14:textId="77777777" w:rsidR="00704F70" w:rsidRPr="00704F70" w:rsidRDefault="00704F70" w:rsidP="00704F70">
      <w:pPr>
        <w:rPr>
          <w:rFonts w:ascii="Times New Roman" w:hAnsi="Times New Roman" w:cs="Times New Roman"/>
          <w:sz w:val="20"/>
          <w:szCs w:val="20"/>
        </w:rPr>
      </w:pPr>
    </w:p>
    <w:p w14:paraId="58A4FF45" w14:textId="49CE5EFB" w:rsidR="00BD75F3" w:rsidRDefault="00BD75F3" w:rsidP="008E216D">
      <w:pPr>
        <w:rPr>
          <w:b/>
          <w:iCs/>
          <w:color w:val="000000"/>
          <w:szCs w:val="22"/>
        </w:rPr>
      </w:pPr>
    </w:p>
    <w:p w14:paraId="0D1EAFE8" w14:textId="6D4F2042" w:rsidR="009E505D" w:rsidRDefault="009E505D" w:rsidP="008E216D">
      <w:pPr>
        <w:rPr>
          <w:b/>
          <w:iCs/>
          <w:color w:val="000000"/>
          <w:szCs w:val="22"/>
        </w:rPr>
      </w:pPr>
    </w:p>
    <w:p w14:paraId="0F958109" w14:textId="7583EFE3" w:rsidR="009E505D" w:rsidRDefault="009E505D" w:rsidP="008E216D">
      <w:pPr>
        <w:rPr>
          <w:b/>
          <w:iCs/>
          <w:color w:val="000000"/>
          <w:szCs w:val="22"/>
        </w:rPr>
      </w:pPr>
    </w:p>
    <w:p w14:paraId="6196CB74" w14:textId="710801DF" w:rsidR="009E505D" w:rsidRDefault="009E505D" w:rsidP="008E216D">
      <w:pPr>
        <w:rPr>
          <w:b/>
          <w:iCs/>
          <w:color w:val="000000"/>
          <w:szCs w:val="22"/>
        </w:rPr>
      </w:pPr>
    </w:p>
    <w:p w14:paraId="5B3CB4F5" w14:textId="42F6F90A" w:rsidR="009E505D" w:rsidRDefault="009E505D" w:rsidP="008E216D">
      <w:pPr>
        <w:rPr>
          <w:b/>
          <w:iCs/>
          <w:color w:val="000000"/>
          <w:szCs w:val="22"/>
        </w:rPr>
      </w:pPr>
    </w:p>
    <w:p w14:paraId="17BCCCE7" w14:textId="410D6C58" w:rsidR="009E505D" w:rsidRDefault="009E505D" w:rsidP="008E216D">
      <w:pPr>
        <w:rPr>
          <w:b/>
          <w:iCs/>
          <w:color w:val="000000"/>
          <w:szCs w:val="22"/>
        </w:rPr>
      </w:pPr>
    </w:p>
    <w:p w14:paraId="3B024F2D" w14:textId="62A437B4" w:rsidR="009E505D" w:rsidRDefault="009E505D" w:rsidP="008E216D">
      <w:pPr>
        <w:rPr>
          <w:b/>
          <w:iCs/>
          <w:color w:val="000000"/>
          <w:szCs w:val="22"/>
        </w:rPr>
      </w:pPr>
    </w:p>
    <w:p w14:paraId="50F9E3BC" w14:textId="1DA279FE" w:rsidR="009E505D" w:rsidRDefault="009E505D" w:rsidP="008E216D">
      <w:pPr>
        <w:rPr>
          <w:b/>
          <w:iCs/>
          <w:color w:val="000000"/>
          <w:szCs w:val="22"/>
        </w:rPr>
      </w:pPr>
    </w:p>
    <w:p w14:paraId="7D2EBED1" w14:textId="055B44F3" w:rsidR="009E505D" w:rsidRDefault="009E505D" w:rsidP="008E216D">
      <w:pPr>
        <w:rPr>
          <w:b/>
          <w:iCs/>
          <w:color w:val="000000"/>
          <w:szCs w:val="22"/>
        </w:rPr>
      </w:pPr>
    </w:p>
    <w:p w14:paraId="1970DCD8" w14:textId="77777777" w:rsidR="009E505D" w:rsidRDefault="009E505D" w:rsidP="008E216D">
      <w:pPr>
        <w:rPr>
          <w:b/>
          <w:iCs/>
          <w:color w:val="000000"/>
          <w:szCs w:val="22"/>
        </w:rPr>
      </w:pPr>
    </w:p>
    <w:p w14:paraId="6D6B41B0" w14:textId="2951D15D" w:rsidR="00B54D04" w:rsidRDefault="00B54D04" w:rsidP="00B54D04">
      <w:pPr>
        <w:rPr>
          <w:rFonts w:ascii="Times New Roman" w:hAnsi="Times New Roman" w:cs="Times New Roman"/>
          <w:sz w:val="20"/>
          <w:szCs w:val="20"/>
        </w:rPr>
      </w:pPr>
    </w:p>
    <w:p w14:paraId="2A98FA28" w14:textId="77777777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624D612C" w14:textId="02601863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3B943634" w14:textId="57385FEA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28C4769D" w14:textId="03697219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7F4ADBA8" w14:textId="28D29C4E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32C3235E" w14:textId="250E0B62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26D781D9" w14:textId="77777777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4386B1A4" w14:textId="0BA193CD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50AFE036" w14:textId="6D7FBBA5" w:rsidR="00041C82" w:rsidRDefault="00041C82" w:rsidP="002F1125">
      <w:pPr>
        <w:spacing w:before="226"/>
        <w:rPr>
          <w:rFonts w:ascii="Tahoma" w:eastAsia="Tahoma" w:hAnsi="Tahoma"/>
          <w:i/>
          <w:color w:val="000000"/>
          <w:sz w:val="18"/>
        </w:rPr>
      </w:pPr>
    </w:p>
    <w:p w14:paraId="546011B7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51AAF956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122CBEAF" w14:textId="79B3F398" w:rsidR="00704F70" w:rsidRDefault="00704F70" w:rsidP="00041C82">
      <w:pPr>
        <w:rPr>
          <w:b/>
          <w:iCs/>
          <w:color w:val="000000"/>
          <w:szCs w:val="22"/>
        </w:rPr>
      </w:pPr>
    </w:p>
    <w:p w14:paraId="07950EF3" w14:textId="77777777" w:rsidR="00CE5530" w:rsidRDefault="00CE5530" w:rsidP="00041C82">
      <w:pPr>
        <w:rPr>
          <w:b/>
          <w:iCs/>
          <w:color w:val="000000"/>
          <w:szCs w:val="22"/>
        </w:rPr>
      </w:pPr>
    </w:p>
    <w:p w14:paraId="4E2152E5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1C87F719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71EA1B34" w14:textId="77777777" w:rsidR="00704F70" w:rsidRDefault="00704F70" w:rsidP="00041C82">
      <w:pPr>
        <w:rPr>
          <w:b/>
          <w:iCs/>
          <w:color w:val="000000"/>
          <w:szCs w:val="22"/>
        </w:rPr>
      </w:pPr>
    </w:p>
    <w:p w14:paraId="43C2BFDA" w14:textId="53CF865D" w:rsidR="00FA4D4B" w:rsidRPr="006229F9" w:rsidRDefault="00FA4D4B" w:rsidP="00FA4D4B">
      <w:pPr>
        <w:rPr>
          <w:rFonts w:eastAsia="Arial"/>
          <w:b/>
        </w:rPr>
      </w:pPr>
      <w:bookmarkStart w:id="25" w:name="_Hlk221883620"/>
      <w:r w:rsidRPr="006229F9">
        <w:rPr>
          <w:rFonts w:eastAsia="Arial"/>
          <w:b/>
        </w:rPr>
        <w:t>NADZORNA DEJAVNOST</w:t>
      </w:r>
    </w:p>
    <w:p w14:paraId="2146E3EA" w14:textId="77777777" w:rsidR="00FA4D4B" w:rsidRPr="0063637D" w:rsidRDefault="00FA4D4B" w:rsidP="00FA4D4B">
      <w:pPr>
        <w:rPr>
          <w:rFonts w:eastAsia="Arial"/>
          <w:b/>
          <w:color w:val="FF0000"/>
        </w:rPr>
      </w:pPr>
    </w:p>
    <w:p w14:paraId="37A25A0E" w14:textId="77777777" w:rsidR="00FA4D4B" w:rsidRPr="00E042ED" w:rsidRDefault="00FA4D4B" w:rsidP="00FA4D4B">
      <w:pPr>
        <w:pStyle w:val="navaden10"/>
        <w:jc w:val="left"/>
        <w:rPr>
          <w:rFonts w:ascii="Tahoma" w:hAnsi="Tahoma" w:cs="Tahoma"/>
          <w:bCs/>
          <w:i/>
          <w:iCs/>
          <w:color w:val="000000" w:themeColor="text1"/>
          <w:sz w:val="18"/>
          <w:szCs w:val="18"/>
        </w:rPr>
      </w:pPr>
      <w:r w:rsidRPr="00E042ED">
        <w:rPr>
          <w:rFonts w:ascii="Tahoma" w:hAnsi="Tahoma" w:cs="Tahoma"/>
          <w:bCs/>
          <w:i/>
          <w:iCs/>
          <w:color w:val="000000" w:themeColor="text1"/>
          <w:sz w:val="18"/>
          <w:szCs w:val="18"/>
        </w:rPr>
        <w:t>Nadzori nad delom delavcev</w:t>
      </w:r>
    </w:p>
    <w:p w14:paraId="6A65A0F4" w14:textId="77777777" w:rsidR="00FA4D4B" w:rsidRPr="00E042ED" w:rsidRDefault="00FA4D4B" w:rsidP="00FA4D4B">
      <w:pPr>
        <w:pStyle w:val="navaden10"/>
        <w:jc w:val="left"/>
        <w:rPr>
          <w:rFonts w:cs="Arial"/>
          <w:i/>
          <w:iCs/>
          <w:color w:val="000000" w:themeColor="text1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1E0" w:firstRow="1" w:lastRow="1" w:firstColumn="1" w:lastColumn="1" w:noHBand="0" w:noVBand="0"/>
      </w:tblPr>
      <w:tblGrid>
        <w:gridCol w:w="1822"/>
        <w:gridCol w:w="4552"/>
      </w:tblGrid>
      <w:tr w:rsidR="00FA4D4B" w:rsidRPr="00E042ED" w14:paraId="2F8D017C" w14:textId="77777777" w:rsidTr="00CD7AAA">
        <w:trPr>
          <w:trHeight w:val="679"/>
        </w:trPr>
        <w:tc>
          <w:tcPr>
            <w:tcW w:w="1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57DC909F" w14:textId="77777777" w:rsidR="00FA4D4B" w:rsidRPr="003527E2" w:rsidRDefault="00FA4D4B" w:rsidP="00CD7AAA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NOE PU in PP</w:t>
            </w:r>
          </w:p>
        </w:tc>
        <w:tc>
          <w:tcPr>
            <w:tcW w:w="4552" w:type="dxa"/>
            <w:tcBorders>
              <w:bottom w:val="single" w:sz="4" w:space="0" w:color="auto"/>
            </w:tcBorders>
            <w:shd w:val="clear" w:color="auto" w:fill="4F6228" w:themeFill="accent3" w:themeFillShade="80"/>
            <w:vAlign w:val="center"/>
          </w:tcPr>
          <w:p w14:paraId="43A517C0" w14:textId="77777777" w:rsidR="00FA4D4B" w:rsidRPr="003527E2" w:rsidRDefault="00FA4D4B" w:rsidP="00CD7AAA">
            <w:pPr>
              <w:ind w:left="-57"/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nadzorov nad delom delavcev</w:t>
            </w:r>
          </w:p>
        </w:tc>
      </w:tr>
      <w:tr w:rsidR="00FA4D4B" w:rsidRPr="00E042ED" w14:paraId="3595EB34" w14:textId="77777777" w:rsidTr="00CD7AAA">
        <w:trPr>
          <w:trHeight w:val="255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14:paraId="4F7EB8A1" w14:textId="77777777" w:rsidR="00FA4D4B" w:rsidRPr="00E042ED" w:rsidRDefault="00FA4D4B" w:rsidP="00CD7AAA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E042ED">
              <w:rPr>
                <w:rFonts w:ascii="Tahoma" w:hAnsi="Tahoma" w:cs="Tahoma"/>
                <w:color w:val="000000" w:themeColor="text1"/>
                <w:sz w:val="16"/>
                <w:szCs w:val="16"/>
              </w:rPr>
              <w:t>Skupaj</w:t>
            </w:r>
          </w:p>
        </w:tc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57" w:type="dxa"/>
              <w:right w:w="57" w:type="dxa"/>
            </w:tcMar>
            <w:vAlign w:val="center"/>
          </w:tcPr>
          <w:p w14:paraId="4B7DD660" w14:textId="77777777" w:rsidR="00FA4D4B" w:rsidRPr="00E042ED" w:rsidRDefault="00FA4D4B" w:rsidP="00CD7AAA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536D0AEC" w14:textId="34BD0D6A" w:rsidR="00FA4D4B" w:rsidRDefault="00FA4D4B" w:rsidP="00FA4D4B">
      <w:pPr>
        <w:ind w:right="1757"/>
        <w:jc w:val="both"/>
        <w:rPr>
          <w:rFonts w:ascii="Tahoma" w:hAnsi="Tahoma" w:cs="Tahoma"/>
          <w:i/>
          <w:color w:val="000000" w:themeColor="text1"/>
          <w:sz w:val="16"/>
          <w:szCs w:val="16"/>
        </w:rPr>
      </w:pP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 xml:space="preserve">Vir: GPU SGDP SRSN, preglednica GPULN01 iz aplikacije Spremljanje nadzorov, </w:t>
      </w:r>
      <w:r w:rsidR="006229F9">
        <w:rPr>
          <w:rFonts w:ascii="Tahoma" w:hAnsi="Tahoma" w:cs="Tahoma"/>
          <w:i/>
          <w:color w:val="000000" w:themeColor="text1"/>
          <w:sz w:val="16"/>
          <w:szCs w:val="16"/>
        </w:rPr>
        <w:t>9</w:t>
      </w: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 xml:space="preserve">.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3</w:t>
      </w: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>. 202</w:t>
      </w:r>
      <w:r w:rsidR="006229F9">
        <w:rPr>
          <w:rFonts w:ascii="Tahoma" w:hAnsi="Tahoma" w:cs="Tahoma"/>
          <w:i/>
          <w:color w:val="000000" w:themeColor="text1"/>
          <w:sz w:val="16"/>
          <w:szCs w:val="16"/>
        </w:rPr>
        <w:t>6</w:t>
      </w:r>
      <w:r w:rsidRPr="00E042ED">
        <w:rPr>
          <w:rFonts w:ascii="Tahoma" w:hAnsi="Tahoma" w:cs="Tahoma"/>
          <w:i/>
          <w:color w:val="000000" w:themeColor="text1"/>
          <w:sz w:val="16"/>
          <w:szCs w:val="16"/>
        </w:rPr>
        <w:t>.</w:t>
      </w:r>
    </w:p>
    <w:p w14:paraId="1948E231" w14:textId="77777777" w:rsidR="00FA4D4B" w:rsidRPr="00E042ED" w:rsidRDefault="00FA4D4B" w:rsidP="00FA4D4B">
      <w:pPr>
        <w:ind w:right="1757"/>
        <w:jc w:val="both"/>
        <w:rPr>
          <w:rFonts w:ascii="Tahoma" w:hAnsi="Tahoma" w:cs="Tahoma"/>
          <w:i/>
          <w:color w:val="000000" w:themeColor="text1"/>
          <w:sz w:val="16"/>
          <w:szCs w:val="16"/>
        </w:rPr>
      </w:pPr>
    </w:p>
    <w:p w14:paraId="1C1A3F34" w14:textId="77777777" w:rsidR="00FA4D4B" w:rsidRPr="0063637D" w:rsidRDefault="00FA4D4B" w:rsidP="00FA4D4B">
      <w:pPr>
        <w:jc w:val="center"/>
        <w:rPr>
          <w:i/>
          <w:color w:val="FF0000"/>
        </w:rPr>
      </w:pPr>
    </w:p>
    <w:p w14:paraId="35F779B8" w14:textId="77777777" w:rsidR="00FA4D4B" w:rsidRDefault="00FA4D4B" w:rsidP="00FA4D4B">
      <w:pPr>
        <w:rPr>
          <w:rFonts w:ascii="Tahoma" w:hAnsi="Tahoma" w:cs="Tahoma"/>
          <w:i/>
          <w:color w:val="000000" w:themeColor="text1"/>
          <w:sz w:val="18"/>
          <w:szCs w:val="18"/>
        </w:rPr>
      </w:pPr>
      <w:r w:rsidRPr="00430257">
        <w:rPr>
          <w:rFonts w:ascii="Tahoma" w:hAnsi="Tahoma" w:cs="Tahoma"/>
          <w:i/>
          <w:color w:val="000000" w:themeColor="text1"/>
          <w:sz w:val="18"/>
          <w:szCs w:val="18"/>
        </w:rPr>
        <w:t>Splošni nadzori</w:t>
      </w:r>
    </w:p>
    <w:p w14:paraId="72055AC9" w14:textId="77777777" w:rsidR="00FA4D4B" w:rsidRPr="00430257" w:rsidRDefault="00FA4D4B" w:rsidP="00FA4D4B">
      <w:pPr>
        <w:rPr>
          <w:rFonts w:ascii="Tahoma" w:hAnsi="Tahoma" w:cs="Tahoma"/>
          <w:i/>
          <w:color w:val="000000" w:themeColor="text1"/>
          <w:sz w:val="18"/>
          <w:szCs w:val="18"/>
        </w:rPr>
      </w:pPr>
    </w:p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"/>
        <w:gridCol w:w="5341"/>
      </w:tblGrid>
      <w:tr w:rsidR="00FA4D4B" w:rsidRPr="00430257" w14:paraId="4C6EC91B" w14:textId="77777777" w:rsidTr="00CD7AAA">
        <w:trPr>
          <w:trHeight w:val="255"/>
        </w:trPr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5278D425" w14:textId="77777777" w:rsidR="00FA4D4B" w:rsidRPr="003527E2" w:rsidRDefault="00FA4D4B" w:rsidP="00CD7AAA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PU</w:t>
            </w:r>
          </w:p>
        </w:tc>
        <w:tc>
          <w:tcPr>
            <w:tcW w:w="5341" w:type="dxa"/>
            <w:tcBorders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006F647D" w14:textId="77777777" w:rsidR="00FA4D4B" w:rsidRPr="003527E2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splošnih nadzorov nad delom PP</w:t>
            </w:r>
          </w:p>
        </w:tc>
      </w:tr>
      <w:tr w:rsidR="00FA4D4B" w:rsidRPr="00430257" w14:paraId="35272F14" w14:textId="77777777" w:rsidTr="00CD7AAA">
        <w:trPr>
          <w:trHeight w:val="255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25E567" w14:textId="77777777" w:rsidR="00FA4D4B" w:rsidRPr="00430257" w:rsidRDefault="00FA4D4B" w:rsidP="00CD7AAA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430257">
              <w:rPr>
                <w:rFonts w:ascii="Tahoma" w:hAnsi="Tahoma" w:cs="Tahoma"/>
                <w:color w:val="000000" w:themeColor="text1"/>
                <w:sz w:val="16"/>
                <w:szCs w:val="16"/>
              </w:rPr>
              <w:t>Skupaj</w:t>
            </w:r>
          </w:p>
        </w:tc>
        <w:tc>
          <w:tcPr>
            <w:tcW w:w="5341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DE887F" w14:textId="77777777" w:rsidR="00FA4D4B" w:rsidRPr="00430257" w:rsidRDefault="00FA4D4B" w:rsidP="00CD7AAA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2</w:t>
            </w:r>
          </w:p>
        </w:tc>
      </w:tr>
    </w:tbl>
    <w:p w14:paraId="3B45DBEC" w14:textId="07F33727" w:rsidR="00FA4D4B" w:rsidRPr="00430257" w:rsidRDefault="00FA4D4B" w:rsidP="00FA4D4B">
      <w:pPr>
        <w:ind w:right="1757"/>
        <w:jc w:val="both"/>
        <w:rPr>
          <w:i/>
          <w:color w:val="000000" w:themeColor="text1"/>
        </w:rPr>
      </w:pPr>
      <w:r w:rsidRPr="00430257">
        <w:rPr>
          <w:rFonts w:ascii="Tahoma" w:hAnsi="Tahoma" w:cs="Tahoma"/>
          <w:i/>
          <w:color w:val="000000" w:themeColor="text1"/>
          <w:sz w:val="16"/>
          <w:szCs w:val="16"/>
        </w:rPr>
        <w:t xml:space="preserve">Vir: GPU SGDP SRSN, preglednica GPULN01 iz aplikacije Spremljanje nadzorov, </w:t>
      </w:r>
      <w:r w:rsidR="006229F9">
        <w:rPr>
          <w:rFonts w:ascii="Tahoma" w:hAnsi="Tahoma" w:cs="Tahoma"/>
          <w:i/>
          <w:color w:val="000000" w:themeColor="text1"/>
          <w:sz w:val="16"/>
          <w:szCs w:val="16"/>
        </w:rPr>
        <w:t>9</w:t>
      </w:r>
      <w:r w:rsidRPr="00430257">
        <w:rPr>
          <w:rFonts w:ascii="Tahoma" w:hAnsi="Tahoma" w:cs="Tahoma"/>
          <w:i/>
          <w:color w:val="000000" w:themeColor="text1"/>
          <w:sz w:val="16"/>
          <w:szCs w:val="16"/>
        </w:rPr>
        <w:t xml:space="preserve">.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3</w:t>
      </w:r>
      <w:r w:rsidRPr="00430257">
        <w:rPr>
          <w:rFonts w:ascii="Tahoma" w:hAnsi="Tahoma" w:cs="Tahoma"/>
          <w:i/>
          <w:color w:val="000000" w:themeColor="text1"/>
          <w:sz w:val="16"/>
          <w:szCs w:val="16"/>
        </w:rPr>
        <w:t>. 202</w:t>
      </w:r>
      <w:r w:rsidR="006229F9">
        <w:rPr>
          <w:rFonts w:ascii="Tahoma" w:hAnsi="Tahoma" w:cs="Tahoma"/>
          <w:i/>
          <w:color w:val="000000" w:themeColor="text1"/>
          <w:sz w:val="16"/>
          <w:szCs w:val="16"/>
        </w:rPr>
        <w:t>6</w:t>
      </w:r>
      <w:r w:rsidRPr="00430257">
        <w:rPr>
          <w:i/>
          <w:color w:val="000000" w:themeColor="text1"/>
        </w:rPr>
        <w:t>.</w:t>
      </w:r>
    </w:p>
    <w:p w14:paraId="0212B56B" w14:textId="77777777" w:rsidR="00FA4D4B" w:rsidRDefault="00FA4D4B" w:rsidP="00FA4D4B">
      <w:pPr>
        <w:rPr>
          <w:iCs/>
          <w:color w:val="FF0000"/>
        </w:rPr>
      </w:pPr>
    </w:p>
    <w:p w14:paraId="22C684B1" w14:textId="77777777" w:rsidR="00FA4D4B" w:rsidRPr="0063637D" w:rsidRDefault="00FA4D4B" w:rsidP="00FA4D4B">
      <w:pPr>
        <w:rPr>
          <w:iCs/>
          <w:color w:val="FF0000"/>
        </w:rPr>
      </w:pPr>
    </w:p>
    <w:p w14:paraId="34DD4455" w14:textId="77777777" w:rsidR="00FA4D4B" w:rsidRPr="008B5F12" w:rsidRDefault="00FA4D4B" w:rsidP="00FA4D4B">
      <w:pPr>
        <w:pStyle w:val="navaden10"/>
        <w:jc w:val="left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r w:rsidRPr="008B5F12">
        <w:rPr>
          <w:rFonts w:ascii="Tahoma" w:hAnsi="Tahoma" w:cs="Tahoma"/>
          <w:i/>
          <w:iCs/>
          <w:color w:val="000000" w:themeColor="text1"/>
          <w:sz w:val="18"/>
          <w:szCs w:val="18"/>
        </w:rPr>
        <w:t>Strokovni in ponovni nadzori</w:t>
      </w:r>
    </w:p>
    <w:p w14:paraId="27934D0B" w14:textId="77777777" w:rsidR="00FA4D4B" w:rsidRPr="008B5F12" w:rsidRDefault="00FA4D4B" w:rsidP="00FA4D4B">
      <w:pPr>
        <w:jc w:val="center"/>
        <w:rPr>
          <w:bCs/>
          <w:iCs/>
          <w:color w:val="000000" w:themeColor="text1"/>
        </w:rPr>
      </w:pPr>
    </w:p>
    <w:tbl>
      <w:tblPr>
        <w:tblW w:w="6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"/>
        <w:gridCol w:w="2790"/>
        <w:gridCol w:w="2551"/>
      </w:tblGrid>
      <w:tr w:rsidR="00FA4D4B" w:rsidRPr="008B5F12" w14:paraId="731E6B5A" w14:textId="77777777" w:rsidTr="00CD7AAA">
        <w:trPr>
          <w:trHeight w:val="255"/>
        </w:trPr>
        <w:tc>
          <w:tcPr>
            <w:tcW w:w="10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58FF6281" w14:textId="77777777" w:rsidR="00FA4D4B" w:rsidRPr="003527E2" w:rsidRDefault="00FA4D4B" w:rsidP="00CD7AAA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PU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5872E1F4" w14:textId="77777777" w:rsidR="00FA4D4B" w:rsidRPr="003527E2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strokovnih nadzorov nad delom PP in NOE PU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4F6228" w:themeFill="accent3" w:themeFillShade="80"/>
            <w:vAlign w:val="center"/>
          </w:tcPr>
          <w:p w14:paraId="4A53277B" w14:textId="77777777" w:rsidR="00FA4D4B" w:rsidRPr="003527E2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3527E2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Število ponovnih nadzorov nad delom PP in NOE PU</w:t>
            </w:r>
          </w:p>
        </w:tc>
      </w:tr>
      <w:tr w:rsidR="00FA4D4B" w:rsidRPr="008B5F12" w14:paraId="3C391FA3" w14:textId="77777777" w:rsidTr="00CD7AAA">
        <w:trPr>
          <w:trHeight w:val="255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1095B72" w14:textId="77777777" w:rsidR="00FA4D4B" w:rsidRPr="008B5F12" w:rsidRDefault="00FA4D4B" w:rsidP="00CD7AAA">
            <w:pPr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 w:rsidRPr="008B5F12">
              <w:rPr>
                <w:rFonts w:ascii="Tahoma" w:hAnsi="Tahoma" w:cs="Tahoma"/>
                <w:color w:val="000000" w:themeColor="text1"/>
                <w:sz w:val="16"/>
                <w:szCs w:val="16"/>
              </w:rPr>
              <w:t>Skupaj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061915" w14:textId="77777777" w:rsidR="00FA4D4B" w:rsidRPr="008B5F12" w:rsidRDefault="00FA4D4B" w:rsidP="00CD7AAA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FCE70F" w14:textId="19D4F473" w:rsidR="00FA4D4B" w:rsidRPr="008B5F12" w:rsidRDefault="00590BE8" w:rsidP="00CD7AAA">
            <w:pPr>
              <w:jc w:val="right"/>
              <w:rPr>
                <w:rFonts w:ascii="Tahoma" w:hAnsi="Tahoma" w:cs="Tahoma"/>
                <w:color w:val="000000" w:themeColor="text1"/>
                <w:sz w:val="16"/>
                <w:szCs w:val="16"/>
              </w:rPr>
            </w:pPr>
            <w:r>
              <w:rPr>
                <w:rFonts w:ascii="Tahoma" w:hAnsi="Tahoma" w:cs="Tahoma"/>
                <w:color w:val="000000" w:themeColor="text1"/>
                <w:sz w:val="16"/>
                <w:szCs w:val="16"/>
              </w:rPr>
              <w:t>0</w:t>
            </w:r>
          </w:p>
        </w:tc>
      </w:tr>
    </w:tbl>
    <w:p w14:paraId="767F8D59" w14:textId="2578A2C4" w:rsidR="00FA4D4B" w:rsidRPr="0063637D" w:rsidRDefault="00FA4D4B" w:rsidP="00FA4D4B">
      <w:pPr>
        <w:pStyle w:val="navaden10"/>
        <w:rPr>
          <w:i/>
          <w:iCs/>
          <w:color w:val="FF0000"/>
          <w:sz w:val="20"/>
        </w:rPr>
      </w:pPr>
      <w:r w:rsidRPr="008B5F12">
        <w:rPr>
          <w:rFonts w:ascii="Tahoma" w:hAnsi="Tahoma" w:cs="Tahoma"/>
          <w:i/>
          <w:color w:val="000000" w:themeColor="text1"/>
          <w:sz w:val="16"/>
          <w:szCs w:val="16"/>
        </w:rPr>
        <w:t xml:space="preserve">Vir: GPU SGDP SRSN, preglednica GPULN01 iz aplikacije Spremljanje nadzorov, </w:t>
      </w:r>
      <w:r w:rsidR="006229F9">
        <w:rPr>
          <w:rFonts w:ascii="Tahoma" w:hAnsi="Tahoma" w:cs="Tahoma"/>
          <w:i/>
          <w:color w:val="000000" w:themeColor="text1"/>
          <w:sz w:val="16"/>
          <w:szCs w:val="16"/>
        </w:rPr>
        <w:t>9</w:t>
      </w:r>
      <w:r w:rsidRPr="008B5F12">
        <w:rPr>
          <w:rFonts w:ascii="Tahoma" w:hAnsi="Tahoma" w:cs="Tahoma"/>
          <w:i/>
          <w:color w:val="000000" w:themeColor="text1"/>
          <w:sz w:val="16"/>
          <w:szCs w:val="16"/>
        </w:rPr>
        <w:t xml:space="preserve">. 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3</w:t>
      </w:r>
      <w:r w:rsidRPr="008B5F12">
        <w:rPr>
          <w:rFonts w:ascii="Tahoma" w:hAnsi="Tahoma" w:cs="Tahoma"/>
          <w:i/>
          <w:color w:val="000000" w:themeColor="text1"/>
          <w:sz w:val="16"/>
          <w:szCs w:val="16"/>
        </w:rPr>
        <w:t>. 202</w:t>
      </w:r>
      <w:r w:rsidR="006229F9">
        <w:rPr>
          <w:rFonts w:ascii="Tahoma" w:hAnsi="Tahoma" w:cs="Tahoma"/>
          <w:i/>
          <w:color w:val="000000" w:themeColor="text1"/>
          <w:sz w:val="16"/>
          <w:szCs w:val="16"/>
        </w:rPr>
        <w:t>6</w:t>
      </w:r>
      <w:r w:rsidRPr="0063637D">
        <w:rPr>
          <w:rFonts w:cs="Arial"/>
          <w:i/>
          <w:color w:val="FF0000"/>
          <w:sz w:val="20"/>
        </w:rPr>
        <w:t>.</w:t>
      </w:r>
    </w:p>
    <w:p w14:paraId="165E8712" w14:textId="77777777" w:rsidR="00FA4D4B" w:rsidRPr="0063637D" w:rsidRDefault="00FA4D4B" w:rsidP="00FA4D4B">
      <w:pPr>
        <w:rPr>
          <w:rFonts w:eastAsia="Arial"/>
          <w:b/>
          <w:color w:val="FF0000"/>
        </w:rPr>
      </w:pPr>
    </w:p>
    <w:p w14:paraId="43707B35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4D336689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47F17E25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6812C42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748B9925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A7F10FC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67BB66CA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B634C05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4B68203A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74A924B0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7F1690E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357EDF8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7F50F930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6074AC2F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76FE69C0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92BF36C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462635B3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42E6E819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F62D948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7E365C98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068B3154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4F00B9B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7F9F39B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3B0340EC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06DE7FBF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0D765FB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02700C61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F978F93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46BC5EF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05952FE7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475B6EBC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9B3F685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28050617" w14:textId="77777777" w:rsidR="00FA4D4B" w:rsidRPr="00450E22" w:rsidRDefault="00FA4D4B" w:rsidP="00FA4D4B">
      <w:pPr>
        <w:rPr>
          <w:rFonts w:eastAsia="Arial"/>
          <w:b/>
        </w:rPr>
      </w:pPr>
      <w:r w:rsidRPr="00450E22">
        <w:rPr>
          <w:rFonts w:eastAsia="Arial"/>
          <w:b/>
        </w:rPr>
        <w:t>KADROVSKE IN ORGANIZACIJSKE ZADEVE</w:t>
      </w:r>
    </w:p>
    <w:p w14:paraId="63C7558D" w14:textId="77777777" w:rsidR="00FA4D4B" w:rsidRPr="008A21D3" w:rsidRDefault="00FA4D4B" w:rsidP="00FA4D4B">
      <w:pPr>
        <w:rPr>
          <w:rFonts w:eastAsia="Arial"/>
          <w:b/>
        </w:rPr>
      </w:pPr>
    </w:p>
    <w:p w14:paraId="712A0113" w14:textId="77777777" w:rsidR="00FA4D4B" w:rsidRPr="00784798" w:rsidRDefault="00FA4D4B" w:rsidP="00FA4D4B">
      <w:pPr>
        <w:pStyle w:val="Navaden1"/>
        <w:ind w:left="-504" w:firstLine="504"/>
        <w:jc w:val="left"/>
        <w:rPr>
          <w:rFonts w:ascii="Tahoma" w:hAnsi="Tahoma" w:cs="Tahoma"/>
          <w:i/>
          <w:iCs/>
          <w:sz w:val="18"/>
          <w:szCs w:val="18"/>
        </w:rPr>
      </w:pPr>
      <w:r w:rsidRPr="00784798">
        <w:rPr>
          <w:rFonts w:ascii="Tahoma" w:hAnsi="Tahoma" w:cs="Tahoma"/>
          <w:i/>
          <w:iCs/>
          <w:sz w:val="18"/>
          <w:szCs w:val="18"/>
        </w:rPr>
        <w:t>Sistemizirana in zasedena delovna mesta po enotah</w:t>
      </w:r>
    </w:p>
    <w:p w14:paraId="73782398" w14:textId="77777777" w:rsidR="00FA4D4B" w:rsidRDefault="00FA4D4B" w:rsidP="00FA4D4B">
      <w:pPr>
        <w:pStyle w:val="Navaden1"/>
        <w:ind w:left="-504" w:firstLine="504"/>
        <w:jc w:val="left"/>
        <w:rPr>
          <w:rFonts w:ascii="Arial" w:hAnsi="Arial" w:cs="Arial"/>
          <w:i/>
          <w:iCs/>
          <w:sz w:val="20"/>
        </w:rPr>
      </w:pP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645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FA4D4B" w:rsidRPr="00AD59D7" w14:paraId="2533F57E" w14:textId="77777777" w:rsidTr="00CD7AAA">
        <w:trPr>
          <w:trHeight w:val="255"/>
          <w:jc w:val="center"/>
        </w:trPr>
        <w:tc>
          <w:tcPr>
            <w:tcW w:w="164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62FA7B6C" w14:textId="77777777" w:rsidR="00FA4D4B" w:rsidRPr="00AD59D7" w:rsidRDefault="00FA4D4B" w:rsidP="00CD7AAA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Enota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3E5DCC28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snapToGrid w:val="0"/>
                <w:color w:val="FFFFFF" w:themeColor="background1"/>
                <w:sz w:val="16"/>
                <w:szCs w:val="16"/>
              </w:rPr>
              <w:t>Število</w:t>
            </w: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sistemiziranih delovnih mest</w:t>
            </w:r>
          </w:p>
        </w:tc>
        <w:tc>
          <w:tcPr>
            <w:tcW w:w="3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2F6DDFEB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snapToGrid w:val="0"/>
                <w:color w:val="FFFFFF" w:themeColor="background1"/>
                <w:sz w:val="16"/>
                <w:szCs w:val="16"/>
              </w:rPr>
              <w:t>Število</w:t>
            </w: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zasedenih delovnih mest</w:t>
            </w:r>
          </w:p>
        </w:tc>
      </w:tr>
      <w:tr w:rsidR="00FA4D4B" w:rsidRPr="00AD59D7" w14:paraId="60024A77" w14:textId="77777777" w:rsidTr="00E66AE0">
        <w:trPr>
          <w:trHeight w:val="255"/>
          <w:jc w:val="center"/>
        </w:trPr>
        <w:tc>
          <w:tcPr>
            <w:tcW w:w="164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tcMar>
              <w:left w:w="57" w:type="dxa"/>
              <w:right w:w="57" w:type="dxa"/>
            </w:tcMar>
            <w:vAlign w:val="center"/>
          </w:tcPr>
          <w:p w14:paraId="555DA250" w14:textId="77777777" w:rsidR="00FA4D4B" w:rsidRPr="00AD59D7" w:rsidRDefault="00FA4D4B" w:rsidP="00CD7AAA">
            <w:pPr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428B21B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28455D86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neunifor-mirani</w:t>
            </w:r>
            <w:proofErr w:type="spellEnd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8219B80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iCs/>
                <w:color w:val="FFFFFF" w:themeColor="background1"/>
                <w:sz w:val="16"/>
                <w:szCs w:val="16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C572B5C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7272232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uniformi-rani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03578D5E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proofErr w:type="spellStart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neunifor-mirani</w:t>
            </w:r>
            <w:proofErr w:type="spellEnd"/>
            <w:r w:rsidRPr="00AD59D7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 xml:space="preserve"> policisti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50D70146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iCs/>
                <w:color w:val="FFFFFF" w:themeColor="background1"/>
                <w:sz w:val="16"/>
                <w:szCs w:val="16"/>
              </w:rPr>
              <w:t>delavci brez statusa policista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4F6228" w:themeFill="accent3" w:themeFillShade="80"/>
            <w:noWrap/>
            <w:tcMar>
              <w:left w:w="57" w:type="dxa"/>
              <w:right w:w="57" w:type="dxa"/>
            </w:tcMar>
            <w:vAlign w:val="center"/>
          </w:tcPr>
          <w:p w14:paraId="6358C81F" w14:textId="77777777" w:rsidR="00FA4D4B" w:rsidRPr="00AD59D7" w:rsidRDefault="00FA4D4B" w:rsidP="00CD7AAA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AD59D7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skupaj</w:t>
            </w:r>
          </w:p>
        </w:tc>
      </w:tr>
      <w:tr w:rsidR="00450E22" w:rsidRPr="008A21D3" w14:paraId="2F18479F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2EFA513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 xml:space="preserve">Vodstvo PU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E9CAEAE" w14:textId="300BEF35" w:rsidR="00450E22" w:rsidRPr="004F0A8F" w:rsidRDefault="00450E22" w:rsidP="00450E2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BE62ED0" w14:textId="0343B5C4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89EC716" w14:textId="6653B822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E489BFD" w14:textId="09D922D0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29522A2" w14:textId="637A7424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E5E8614" w14:textId="507B0529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B4A9651" w14:textId="28AA0425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7756E61" w14:textId="195AFAA9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</w:tr>
      <w:tr w:rsidR="00450E22" w:rsidRPr="008A21D3" w14:paraId="4C51CD9C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1806412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Služba direktorja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58BE10D" w14:textId="36C2EA99" w:rsidR="00450E22" w:rsidRPr="004F0A8F" w:rsidRDefault="00450E22" w:rsidP="00450E2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6D4E8D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24599C0" w14:textId="40331FC6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3280F0C" w14:textId="0D5EA1E7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2D63753" w14:textId="7B34191A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3F151736" w14:textId="010E10D8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72844F7" w14:textId="168B659C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EEA831C" w14:textId="4DB28BBD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5B498AC" w14:textId="1D4B5516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13</w:t>
            </w:r>
          </w:p>
        </w:tc>
      </w:tr>
      <w:tr w:rsidR="00450E22" w:rsidRPr="008A21D3" w14:paraId="3F8DB99C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949AC51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SUP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A6486AE" w14:textId="5C3004EA" w:rsidR="00450E22" w:rsidRPr="004F0A8F" w:rsidRDefault="00450E22" w:rsidP="00450E2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D8F8061" w14:textId="1240E032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3CC170" w14:textId="43FD0F63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6D5A202" w14:textId="795C4EF5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CB4E2AB" w14:textId="7EFB94F6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2689FF2" w14:textId="50417A7A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  <w:r w:rsidR="00450E22" w:rsidRPr="00E66AE0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2CD016C" w14:textId="5F1DFD71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DBC6578" w14:textId="7AB3F391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450E22" w:rsidRPr="008A21D3" w14:paraId="4CE8DB82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3B1669D1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SKP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5E65017" w14:textId="7C52730C" w:rsidR="00450E22" w:rsidRPr="004F0A8F" w:rsidRDefault="00E66AE0" w:rsidP="00450E2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F9B620A" w14:textId="2A0BE4DA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70CF1C0" w14:textId="207E7CC9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6A31D9A" w14:textId="3D62238F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AB38865" w14:textId="6AF2071C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484504C" w14:textId="716F8029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3096A00" w14:textId="289A66B8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B34352C" w14:textId="6FE24EB4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</w:tr>
      <w:tr w:rsidR="00450E22" w:rsidRPr="008A21D3" w14:paraId="34D10FD2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1C39F441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SOP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65C15E9" w14:textId="7E902E70" w:rsidR="00450E22" w:rsidRPr="004F0A8F" w:rsidRDefault="00E66AE0" w:rsidP="00450E2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5C1839B" w14:textId="161E986F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BE2A3CE" w14:textId="2CE5352E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0B2EF27" w14:textId="5F12FE80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B8D726C" w14:textId="598987B5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C6B8F78" w14:textId="1872C5A9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56BE090" w14:textId="09192D87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3692B25B" w14:textId="273A8D0F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59</w:t>
            </w:r>
          </w:p>
        </w:tc>
      </w:tr>
      <w:tr w:rsidR="00450E22" w:rsidRPr="008A21D3" w14:paraId="67217B47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5358BF0F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OKC PU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0EA67F24" w14:textId="65AC85F4" w:rsidR="00450E22" w:rsidRPr="004F0A8F" w:rsidRDefault="00450E22" w:rsidP="00450E22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4682FA4" w14:textId="47A7ECB3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BF87CD2" w14:textId="3791478C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6D960C1" w14:textId="56967102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C618523" w14:textId="4340A37F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343D4BF5" w14:textId="785E94B4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E97D158" w14:textId="21B6E1A1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146E08F" w14:textId="4C0814D9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450E22" w:rsidRPr="00526A50" w14:paraId="2C81550B" w14:textId="77777777" w:rsidTr="003A0AD1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0A834EE1" w14:textId="77777777" w:rsidR="00450E22" w:rsidRPr="004F0A8F" w:rsidRDefault="00450E22" w:rsidP="00450E22">
            <w:pP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Skupaj NOE PU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A75B96B" w14:textId="63CAD685" w:rsidR="00450E22" w:rsidRPr="004F0A8F" w:rsidRDefault="00450E22" w:rsidP="00450E22">
            <w:pPr>
              <w:jc w:val="right"/>
              <w:rPr>
                <w:b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1573A1A" w14:textId="193BCF13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A5CD76E" w14:textId="29BEA1F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66C16496" w14:textId="159A6C4C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243CAF3A" w14:textId="1115D19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471B0AA7" w14:textId="3987B6C1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7374868D" w14:textId="5273E5B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</w:tcPr>
          <w:p w14:paraId="585ABFEA" w14:textId="2E283BE7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203</w:t>
            </w:r>
          </w:p>
        </w:tc>
      </w:tr>
      <w:tr w:rsidR="00450E22" w:rsidRPr="00334703" w14:paraId="375B18B9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78A84316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A2296C1" w14:textId="7A0716E0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BFE5C61" w14:textId="50DA6BA6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82ACF26" w14:textId="01D11EF1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D59E3D0" w14:textId="6E684ABB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C85518C" w14:textId="71D4D5BE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1961710" w14:textId="2892A87D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35FFAB49" w14:textId="51D1116D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C5AEDA2" w14:textId="10145E79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</w:tr>
      <w:tr w:rsidR="00450E22" w:rsidRPr="00334703" w14:paraId="10A7FCBC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3CD045E0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PPP Koper, SNCPAHC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D1585F5" w14:textId="56D3A628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DC0CAD7" w14:textId="23220F24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83274D8" w14:textId="0E792FCD" w:rsidR="00450E22" w:rsidRPr="00E66AE0" w:rsidRDefault="00E66AE0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2B95B08" w14:textId="3B01F345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BE63692" w14:textId="7606CCD0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9C851C3" w14:textId="2B16C67F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4F56DB2" w14:textId="1BCAB53B" w:rsidR="00450E22" w:rsidRPr="00E66AE0" w:rsidRDefault="00E66AE0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67E26EB" w14:textId="7F13608B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</w:tr>
      <w:tr w:rsidR="00450E22" w:rsidRPr="00526A50" w14:paraId="04C1669D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17977956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916A532" w14:textId="31DD334F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4CC378B" w14:textId="0F0F55FD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097BBB2C" w14:textId="585FEC8E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AC83B22" w14:textId="54481E7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1E917161" w14:textId="64D734A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CB74A9D" w14:textId="505401E0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EB6419A" w14:textId="0892ED0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0FF7F3F" w14:textId="2DD6E0AB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31</w:t>
            </w:r>
          </w:p>
        </w:tc>
      </w:tr>
      <w:tr w:rsidR="00450E22" w:rsidRPr="00A5429D" w14:paraId="3EFDD59A" w14:textId="77777777" w:rsidTr="00CD7AA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</w:tcPr>
          <w:p w14:paraId="0A8A3688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PP VSP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35ABA4C" w14:textId="6E79CC92" w:rsidR="00450E22" w:rsidRPr="004F0A8F" w:rsidRDefault="00450E22" w:rsidP="00450E22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7AA9ECF8" w14:textId="1299CAFB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63F4CD91" w14:textId="50A48FD0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17F2E09" w14:textId="05E6B355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715DA7F" w14:textId="391408D2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2C6C2210" w14:textId="34B3B596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B63972E" w14:textId="41BE9467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tcMar>
              <w:left w:w="57" w:type="dxa"/>
              <w:right w:w="57" w:type="dxa"/>
            </w:tcMar>
            <w:vAlign w:val="bottom"/>
          </w:tcPr>
          <w:p w14:paraId="46AB919C" w14:textId="637001C9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</w:t>
            </w:r>
          </w:p>
        </w:tc>
      </w:tr>
      <w:tr w:rsidR="00450E22" w:rsidRPr="007B6D52" w14:paraId="3E015778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2AF85D2C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PPOP 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51B2DDD" w14:textId="6260AFE1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EBB38B2" w14:textId="49EE1FEB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F7AF474" w14:textId="3588A934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B0106A5" w14:textId="0257D302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168AF32" w14:textId="7A15CA34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8160768" w14:textId="18DBE26E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026C605" w14:textId="165EDC0D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A879238" w14:textId="597E59DC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450E22" w:rsidRPr="007B6D52" w14:paraId="5EF5DD3F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54856A70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SMK PPOP 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D512E58" w14:textId="3EE84888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E6BAFC6" w14:textId="41FC61B0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443158D" w14:textId="4C328723" w:rsidR="00450E22" w:rsidRPr="00E66AE0" w:rsidRDefault="00E66AE0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C9E74CC" w14:textId="62C5DCF7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5F3A741" w14:textId="2A88788C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F6426E1" w14:textId="7C3F7D5F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0345D69" w14:textId="30D79B0E" w:rsidR="00450E22" w:rsidRPr="00E66AE0" w:rsidRDefault="00E66AE0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3F0262F" w14:textId="59388ED9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</w:tr>
      <w:tr w:rsidR="00450E22" w:rsidRPr="007B6D52" w14:paraId="6739A0DB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1935B200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SVDM PPOP 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BFA63FF" w14:textId="7AB2EF89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FDAF7BE" w14:textId="50262116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E5F0026" w14:textId="08733E87" w:rsidR="00450E22" w:rsidRPr="00E66AE0" w:rsidRDefault="00E66AE0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D95A09F" w14:textId="5EA5EC98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03FE666" w14:textId="25884D31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E76D3F5" w14:textId="7F406031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FAE566B" w14:textId="4FE0B9B2" w:rsidR="00450E22" w:rsidRPr="00E66AE0" w:rsidRDefault="00E66AE0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E35F661" w14:textId="52EF66D6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450E22" w:rsidRPr="000B6D48" w14:paraId="101C3DC2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28DCE58D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PPOP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D5F0C98" w14:textId="1D9B43C8" w:rsidR="00450E22" w:rsidRPr="004F0A8F" w:rsidRDefault="00450E22" w:rsidP="00450E22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272E9CE" w14:textId="5629A841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D803B5C" w14:textId="6894F54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B7202C2" w14:textId="6657DDF0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90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FE077C9" w14:textId="5BEBD70D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1603369" w14:textId="0F48967C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2A1115E" w14:textId="7084C198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8243544" w14:textId="1DD25244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58</w:t>
            </w:r>
          </w:p>
        </w:tc>
      </w:tr>
      <w:tr w:rsidR="00450E22" w:rsidRPr="004F0A8F" w14:paraId="5E961E96" w14:textId="77777777" w:rsidTr="00CD7AA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2679FCF7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PP Izola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0EA6021" w14:textId="779AC3CF" w:rsidR="00450E22" w:rsidRPr="004F0A8F" w:rsidRDefault="00450E22" w:rsidP="00450E22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A76A802" w14:textId="1BAD4B8F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5181C49" w14:textId="24179A6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901E1E8" w14:textId="7D9C1C3D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8443C66" w14:textId="7E23A3E5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CCDFAF4" w14:textId="2BCBD9C0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521640C" w14:textId="0CAC61E9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D07C825" w14:textId="233720E4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23</w:t>
            </w:r>
          </w:p>
        </w:tc>
      </w:tr>
      <w:tr w:rsidR="00450E22" w:rsidRPr="00A5429D" w14:paraId="1896FED1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4020571B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Piran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3BA6EE4" w14:textId="2D92F31D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23CF0A1" w14:textId="6B618D1A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6E8151F" w14:textId="5FCAEFD2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07F2EC9" w14:textId="6865318E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A32BDC5" w14:textId="4565421C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7A705DC" w14:textId="760F450E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D9893D9" w14:textId="342B9E58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16CDE40" w14:textId="5AABA317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</w:tr>
      <w:tr w:rsidR="00450E22" w:rsidRPr="00A5429D" w14:paraId="38DA3F9C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73BA48ED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Piran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C8CA45B" w14:textId="60030B1A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A8A256D" w14:textId="1DA5E853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0CAB5CB" w14:textId="09BBF466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BACF580" w14:textId="0D8A7B3F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55317A6" w14:textId="5DD0F66C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FBF27BA" w14:textId="0D8A542E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363DE0B" w14:textId="4929CA9C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94A0CCF" w14:textId="6FBC4356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</w:tr>
      <w:tr w:rsidR="00450E22" w:rsidRPr="000B6D48" w14:paraId="61140186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27C7186B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Piran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C00850F" w14:textId="00177DD2" w:rsidR="00450E22" w:rsidRPr="004F0A8F" w:rsidRDefault="00450E22" w:rsidP="00450E22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AFD4F2A" w14:textId="69D2852A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2D2D95F" w14:textId="09F45FB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DE9E68F" w14:textId="394F9A96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13EB5A6" w14:textId="5C2F23DD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DCB4F89" w14:textId="5C7EF0A3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BB71761" w14:textId="243C0A24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A08DD06" w14:textId="5EC4947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43</w:t>
            </w:r>
          </w:p>
        </w:tc>
      </w:tr>
      <w:tr w:rsidR="00450E22" w:rsidRPr="004F0A8F" w14:paraId="5D9886F5" w14:textId="77777777" w:rsidTr="00CD7AA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578B636B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PP Sežana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971F5BC" w14:textId="2741F410" w:rsidR="00450E22" w:rsidRPr="004F0A8F" w:rsidRDefault="00450E22" w:rsidP="00450E22">
            <w:pPr>
              <w:jc w:val="right"/>
              <w:rPr>
                <w:b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3ECFC6C" w14:textId="0B4571F9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59C8DE1" w14:textId="33F92F86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1FBD7FE" w14:textId="2C5D4FA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599EA71" w14:textId="6F4C1B74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CC3A93E" w14:textId="58A05163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940B890" w14:textId="222F7E2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2F5750F" w14:textId="30492179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31</w:t>
            </w:r>
          </w:p>
        </w:tc>
      </w:tr>
      <w:tr w:rsidR="00450E22" w:rsidRPr="00A5429D" w14:paraId="1AE1FD7A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3F7E3BEC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8CD9B2F" w14:textId="12C46F50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2C73ABC" w14:textId="73AF932D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024FDEA" w14:textId="5C782135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62DB5A7" w14:textId="7336ADDA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29E919F" w14:textId="27FE5757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8456550" w14:textId="004B0AE7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94CA520" w14:textId="600106FA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C67883B" w14:textId="12F8AF01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</w:tr>
      <w:tr w:rsidR="00450E22" w:rsidRPr="00A5429D" w14:paraId="53A836DB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6AC5F414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7319D66" w14:textId="6A67B8E6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5702EE4" w14:textId="18E15865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BC3BCB1" w14:textId="243C0068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F2AA04D" w14:textId="1791AC4B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1548730" w14:textId="6412CD24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2D2EE69" w14:textId="6B769F49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1113845" w14:textId="132C06F6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CA867F0" w14:textId="549C9B47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</w:tr>
      <w:tr w:rsidR="00450E22" w:rsidRPr="000B6D48" w14:paraId="7D925060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774D5323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C7B4EE9" w14:textId="244F359E" w:rsidR="00450E22" w:rsidRPr="004F0A8F" w:rsidRDefault="00450E22" w:rsidP="00450E22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18F41BF" w14:textId="626A3529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FDA1506" w14:textId="582DD59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C6582CF" w14:textId="658A6551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D583451" w14:textId="6A383545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BDBB74F" w14:textId="4E728C23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71407CD" w14:textId="54DE7FB6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67BFC7F" w14:textId="16DEAB24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75</w:t>
            </w:r>
          </w:p>
        </w:tc>
      </w:tr>
      <w:tr w:rsidR="00450E22" w:rsidRPr="002406A8" w14:paraId="5D264EDA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71227493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Kozina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1DF156D" w14:textId="10DBF74B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645D155" w14:textId="3BB95278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F7CA8CE" w14:textId="536AD6FD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C64DBA7" w14:textId="0F1BCC89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44B5009" w14:textId="7DDAE0B7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84A5637" w14:textId="763E3549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6DA59DE" w14:textId="42FF4677" w:rsidR="00450E22" w:rsidRPr="00E66AE0" w:rsidRDefault="00450E22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1B663FA" w14:textId="506D34A3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23</w:t>
            </w:r>
          </w:p>
        </w:tc>
      </w:tr>
      <w:tr w:rsidR="00450E22" w:rsidRPr="002406A8" w14:paraId="678834D5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21ABE3A7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Kozina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A494B11" w14:textId="1498637B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8D1BD5E" w14:textId="6AB5911E" w:rsidR="00450E22" w:rsidRPr="00E66AE0" w:rsidRDefault="00E66AE0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15A9218" w14:textId="734D3AD5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AA37F7A" w14:textId="7099F8CA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D5E6693" w14:textId="02E71750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9920DF6" w14:textId="3E25BE5D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32E7A3F" w14:textId="568476FB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914A199" w14:textId="70A94458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</w:tr>
      <w:tr w:rsidR="00450E22" w:rsidRPr="000B6D48" w14:paraId="7894F204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6F5FCFCE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Kozina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9B3F86A" w14:textId="7A537175" w:rsidR="00450E22" w:rsidRPr="004F0A8F" w:rsidRDefault="00450E22" w:rsidP="00450E22">
            <w:pPr>
              <w:jc w:val="right"/>
              <w:rPr>
                <w:b/>
                <w:bCs/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84DC79D" w14:textId="0B15C7D0" w:rsidR="00450E22" w:rsidRPr="00E66AE0" w:rsidRDefault="00E66AE0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AEF81FC" w14:textId="39128242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15AAA57" w14:textId="4B327F25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1E45A6F2" w14:textId="414C4B63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122557F" w14:textId="3D9BB3CF" w:rsidR="00450E22" w:rsidRPr="00E66AE0" w:rsidRDefault="00912C9D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D36E332" w14:textId="5F9EB52E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DB6CAF5" w14:textId="2B9680B0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31</w:t>
            </w:r>
          </w:p>
        </w:tc>
      </w:tr>
      <w:tr w:rsidR="00450E22" w:rsidRPr="002406A8" w14:paraId="1232D418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05157B91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43223BF" w14:textId="1CED429C" w:rsidR="00450E22" w:rsidRPr="004F0A8F" w:rsidRDefault="00450E22" w:rsidP="00450E22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2922776" w14:textId="3F1F47AA" w:rsidR="00450E22" w:rsidRPr="00E66AE0" w:rsidRDefault="00E66AE0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C00A1E0" w14:textId="146EEE70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F4ED735" w14:textId="5BB1BC61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EA2D501" w14:textId="02C7B901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7D295E0" w14:textId="5B56CCA0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4CC9ECB" w14:textId="6F3DF7C1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8F4CB94" w14:textId="12749F24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  <w:tr w:rsidR="00450E22" w:rsidRPr="002406A8" w14:paraId="4F215663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42FF62B4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A7A5FE4" w14:textId="5A01B3B2" w:rsidR="00450E22" w:rsidRPr="004F0A8F" w:rsidRDefault="00450E22" w:rsidP="00450E22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3BD9921" w14:textId="4A33100B" w:rsidR="00450E22" w:rsidRPr="00E66AE0" w:rsidRDefault="00E66AE0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BA83EA9" w14:textId="63028F25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078B1A9" w14:textId="143C68D5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144792F" w14:textId="2D68D89A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AE9E347" w14:textId="431058E6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9C10784" w14:textId="6EF444E8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D4A1C01" w14:textId="45C4F4A9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</w:tr>
      <w:tr w:rsidR="00450E22" w:rsidRPr="002406A8" w14:paraId="082892E5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4CFBEFE7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SOT 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82F45E2" w14:textId="5E80BB6F" w:rsidR="00450E22" w:rsidRPr="004F0A8F" w:rsidRDefault="00450E22" w:rsidP="00450E22">
            <w:pPr>
              <w:jc w:val="right"/>
              <w:rPr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898EE8E" w14:textId="003C5298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2E049661" w14:textId="234098FE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109C416" w14:textId="514242B6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EB41FFC" w14:textId="65748E3D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F3BF5E5" w14:textId="4D41F1FD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A550E10" w14:textId="2C56B4C6" w:rsidR="00450E22" w:rsidRPr="00E66AE0" w:rsidRDefault="00912C9D" w:rsidP="00E66AE0">
            <w:pPr>
              <w:jc w:val="right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C09344E" w14:textId="767C840B" w:rsidR="00450E22" w:rsidRPr="00E66AE0" w:rsidRDefault="00450E22" w:rsidP="00E66AE0">
            <w:pPr>
              <w:jc w:val="right"/>
              <w:rPr>
                <w:rFonts w:ascii="Tahoma" w:hAnsi="Tahoma" w:cs="Tahoma"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</w:tr>
      <w:tr w:rsidR="00450E22" w:rsidRPr="004F0A8F" w14:paraId="57AF1B85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179806BA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PPIU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E46D580" w14:textId="0DF4A042" w:rsidR="00450E22" w:rsidRPr="004F0A8F" w:rsidRDefault="00450E22" w:rsidP="00450E22">
            <w:pPr>
              <w:jc w:val="right"/>
              <w:rPr>
                <w:b/>
                <w:i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149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E7977BA" w14:textId="3648F543" w:rsidR="00450E22" w:rsidRPr="00E66AE0" w:rsidRDefault="00912C9D" w:rsidP="00E66AE0">
            <w:pPr>
              <w:jc w:val="right"/>
              <w:rPr>
                <w:rFonts w:ascii="Tahoma" w:hAnsi="Tahoma" w:cs="Tahoma"/>
                <w:b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4F2E772" w14:textId="767415A8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5A5E832" w14:textId="7FC98240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8C9693B" w14:textId="6507FFA6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1D6D692" w14:textId="685D7BB8" w:rsidR="00450E22" w:rsidRPr="00E66AE0" w:rsidRDefault="00912C9D" w:rsidP="00E66AE0">
            <w:pPr>
              <w:jc w:val="right"/>
              <w:rPr>
                <w:rFonts w:ascii="Tahoma" w:hAnsi="Tahoma" w:cs="Tahoma"/>
                <w:b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9F28C95" w14:textId="3A8F777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iCs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9081F8C" w14:textId="617E1F8A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i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87</w:t>
            </w:r>
          </w:p>
        </w:tc>
      </w:tr>
      <w:tr w:rsidR="00450E22" w:rsidRPr="002406A8" w14:paraId="5C889745" w14:textId="77777777" w:rsidTr="00CD7AA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73BF991A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Postojna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86167D8" w14:textId="3DB1DD55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BD9846F" w14:textId="1B2D1803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2BA94A8" w14:textId="30D72175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AE5AE1A" w14:textId="41FE4FC3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854D057" w14:textId="3B67E6E2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8C9A2F2" w14:textId="6DDAD942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A7D1C2C" w14:textId="34A7103D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4CAE79EF" w14:textId="52D971C2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36</w:t>
            </w:r>
          </w:p>
        </w:tc>
      </w:tr>
      <w:tr w:rsidR="00450E22" w:rsidRPr="008A21D3" w14:paraId="7B2647FD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7F201CE9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PP Ilirska Bistrica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E021799" w14:textId="189ED1C9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150134A" w14:textId="0D60A3D9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800B507" w14:textId="268303D0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E2DC1C2" w14:textId="31352368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47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C6F0A5D" w14:textId="281DAC74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AED7849" w14:textId="27187ADB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32C74F0" w14:textId="04EC9728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B8F1506" w14:textId="6878E34B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</w:tr>
      <w:tr w:rsidR="00450E22" w:rsidRPr="008A21D3" w14:paraId="4C9C3525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</w:tcPr>
          <w:p w14:paraId="06A4B9B0" w14:textId="77777777" w:rsidR="00450E22" w:rsidRPr="004F0A8F" w:rsidRDefault="00450E22" w:rsidP="00450E22">
            <w:pPr>
              <w:rPr>
                <w:rFonts w:ascii="Tahoma" w:hAnsi="Tahoma" w:cs="Tahoma"/>
                <w:sz w:val="16"/>
                <w:szCs w:val="16"/>
              </w:rPr>
            </w:pPr>
            <w:r w:rsidRPr="004F0A8F">
              <w:rPr>
                <w:rFonts w:ascii="Tahoma" w:hAnsi="Tahoma" w:cs="Tahoma"/>
                <w:sz w:val="16"/>
                <w:szCs w:val="16"/>
              </w:rPr>
              <w:t>SIU PP Il. Bistrica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78744351" w14:textId="2EBDB9FC" w:rsidR="00450E22" w:rsidRPr="004F0A8F" w:rsidRDefault="00450E22" w:rsidP="00450E22">
            <w:pPr>
              <w:jc w:val="right"/>
              <w:rPr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F4764FA" w14:textId="1911C828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10F989B0" w14:textId="22136395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023E79F" w14:textId="2EB2DDF5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0C79B1EE" w14:textId="6DC317B4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33ABB1E8" w14:textId="33BE10C5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5CD4DED5" w14:textId="09D560F5" w:rsidR="00450E22" w:rsidRPr="00E66AE0" w:rsidRDefault="00912C9D" w:rsidP="00E66AE0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tcMar>
              <w:left w:w="57" w:type="dxa"/>
              <w:right w:w="57" w:type="dxa"/>
            </w:tcMar>
            <w:vAlign w:val="bottom"/>
          </w:tcPr>
          <w:p w14:paraId="6D756B24" w14:textId="6E459621" w:rsidR="00450E22" w:rsidRPr="00E66AE0" w:rsidRDefault="00450E22" w:rsidP="00E66AE0">
            <w:pPr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</w:tr>
      <w:tr w:rsidR="00450E22" w:rsidRPr="000B6D48" w14:paraId="55A335AD" w14:textId="77777777" w:rsidTr="00E66AE0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1FAFAA07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PP Il. Bistrica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11AA35D" w14:textId="7798688C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94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65F9F1F0" w14:textId="3DDF1C0A" w:rsidR="00450E22" w:rsidRPr="00E66AE0" w:rsidRDefault="00912C9D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0C36525" w14:textId="0FAC0EB0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30C17EE" w14:textId="0E6D7813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1FED6FC" w14:textId="6EE30E93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88A4D00" w14:textId="3E6A5B64" w:rsidR="00450E22" w:rsidRPr="00E66AE0" w:rsidRDefault="00912C9D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CB8CF77" w14:textId="351A9F4F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8FBF999" w14:textId="1410CE83" w:rsidR="00450E22" w:rsidRPr="00E66AE0" w:rsidRDefault="00450E22" w:rsidP="00E66AE0">
            <w:pPr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E66AE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74</w:t>
            </w:r>
          </w:p>
        </w:tc>
      </w:tr>
      <w:tr w:rsidR="00450E22" w:rsidRPr="002406A8" w14:paraId="5C0285FC" w14:textId="77777777" w:rsidTr="00CD7AAA">
        <w:trPr>
          <w:trHeight w:val="255"/>
          <w:jc w:val="center"/>
        </w:trPr>
        <w:tc>
          <w:tcPr>
            <w:tcW w:w="16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</w:tcPr>
          <w:p w14:paraId="714F188B" w14:textId="77777777" w:rsidR="00450E22" w:rsidRPr="004F0A8F" w:rsidRDefault="00450E22" w:rsidP="00450E2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4F0A8F">
              <w:rPr>
                <w:rFonts w:ascii="Tahoma" w:hAnsi="Tahoma" w:cs="Tahoma"/>
                <w:b/>
                <w:sz w:val="16"/>
                <w:szCs w:val="16"/>
              </w:rPr>
              <w:t>Skupaj PU Koper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026D7F84" w14:textId="1D831F0C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857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3DC19789" w14:textId="35D0077C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6DF3F88" w14:textId="2F8ADE56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145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7D95304D" w14:textId="3DAE791C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1132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5F6AE964" w14:textId="79BDBFC3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3887F11" w14:textId="6A54E9B1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467F6B91" w14:textId="54F6C040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tcMar>
              <w:left w:w="57" w:type="dxa"/>
              <w:right w:w="57" w:type="dxa"/>
            </w:tcMar>
            <w:vAlign w:val="bottom"/>
          </w:tcPr>
          <w:p w14:paraId="214E82F4" w14:textId="6715A110" w:rsidR="00450E22" w:rsidRPr="004F0A8F" w:rsidRDefault="00450E22" w:rsidP="00450E22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6D4E8D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705</w:t>
            </w:r>
          </w:p>
        </w:tc>
      </w:tr>
    </w:tbl>
    <w:p w14:paraId="67DAE8FD" w14:textId="77777777" w:rsidR="00FA4D4B" w:rsidRDefault="00FA4D4B" w:rsidP="00FA4D4B">
      <w:pPr>
        <w:pStyle w:val="Navaden1"/>
        <w:jc w:val="left"/>
        <w:rPr>
          <w:rFonts w:ascii="Arial" w:hAnsi="Arial" w:cs="Arial"/>
          <w:i/>
          <w:iCs/>
          <w:sz w:val="20"/>
          <w:highlight w:val="yellow"/>
        </w:rPr>
      </w:pPr>
    </w:p>
    <w:p w14:paraId="542926F2" w14:textId="3BA84FE8" w:rsidR="00FA4D4B" w:rsidRPr="008A21D3" w:rsidRDefault="00FA4D4B" w:rsidP="00FA4D4B">
      <w:pPr>
        <w:pStyle w:val="navaden10"/>
        <w:rPr>
          <w:rFonts w:ascii="Tahoma" w:hAnsi="Tahoma" w:cs="Tahoma"/>
          <w:i/>
          <w:sz w:val="16"/>
          <w:szCs w:val="16"/>
        </w:rPr>
      </w:pPr>
      <w:r w:rsidRPr="008A21D3">
        <w:rPr>
          <w:rFonts w:ascii="Tahoma" w:hAnsi="Tahoma" w:cs="Tahoma"/>
          <w:i/>
          <w:sz w:val="16"/>
          <w:szCs w:val="16"/>
        </w:rPr>
        <w:t xml:space="preserve">Vir: </w:t>
      </w:r>
      <w:proofErr w:type="spellStart"/>
      <w:r w:rsidRPr="008A21D3">
        <w:rPr>
          <w:rFonts w:ascii="Tahoma" w:hAnsi="Tahoma" w:cs="Tahoma"/>
          <w:i/>
          <w:sz w:val="16"/>
          <w:szCs w:val="16"/>
        </w:rPr>
        <w:t>Mferac</w:t>
      </w:r>
      <w:proofErr w:type="spellEnd"/>
      <w:r w:rsidRPr="008A21D3">
        <w:rPr>
          <w:rFonts w:ascii="Tahoma" w:hAnsi="Tahoma" w:cs="Tahoma"/>
          <w:i/>
          <w:sz w:val="16"/>
          <w:szCs w:val="16"/>
        </w:rPr>
        <w:t xml:space="preserve">, </w:t>
      </w:r>
      <w:r>
        <w:rPr>
          <w:rFonts w:ascii="Tahoma" w:hAnsi="Tahoma" w:cs="Tahoma"/>
          <w:i/>
          <w:sz w:val="16"/>
          <w:szCs w:val="16"/>
        </w:rPr>
        <w:t>31</w:t>
      </w:r>
      <w:r w:rsidRPr="008A21D3">
        <w:rPr>
          <w:rFonts w:ascii="Tahoma" w:hAnsi="Tahoma" w:cs="Tahoma"/>
          <w:i/>
          <w:sz w:val="16"/>
          <w:szCs w:val="16"/>
        </w:rPr>
        <w:t>. 1</w:t>
      </w:r>
      <w:r>
        <w:rPr>
          <w:rFonts w:ascii="Tahoma" w:hAnsi="Tahoma" w:cs="Tahoma"/>
          <w:i/>
          <w:sz w:val="16"/>
          <w:szCs w:val="16"/>
        </w:rPr>
        <w:t>2</w:t>
      </w:r>
      <w:r w:rsidRPr="008A21D3">
        <w:rPr>
          <w:rFonts w:ascii="Tahoma" w:hAnsi="Tahoma" w:cs="Tahoma"/>
          <w:i/>
          <w:sz w:val="16"/>
          <w:szCs w:val="16"/>
        </w:rPr>
        <w:t>. 202</w:t>
      </w:r>
      <w:r w:rsidR="00450E22">
        <w:rPr>
          <w:rFonts w:ascii="Tahoma" w:hAnsi="Tahoma" w:cs="Tahoma"/>
          <w:i/>
          <w:sz w:val="16"/>
          <w:szCs w:val="16"/>
        </w:rPr>
        <w:t>5</w:t>
      </w:r>
    </w:p>
    <w:bookmarkEnd w:id="25"/>
    <w:p w14:paraId="49C8077A" w14:textId="77777777" w:rsidR="00FA4D4B" w:rsidRPr="008A21D3" w:rsidRDefault="00FA4D4B" w:rsidP="00FA4D4B"/>
    <w:p w14:paraId="19D3ACF0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689E2FF4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17A28965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517DB4CB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5E8DA610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7B28973D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5F3F00C9" w14:textId="77777777" w:rsidR="00FA4D4B" w:rsidRDefault="00FA4D4B" w:rsidP="00FA4D4B">
      <w:pPr>
        <w:rPr>
          <w:b/>
          <w:iCs/>
          <w:color w:val="000000"/>
          <w:szCs w:val="22"/>
        </w:rPr>
      </w:pPr>
    </w:p>
    <w:p w14:paraId="0F0E0227" w14:textId="77777777" w:rsidR="00FA4D4B" w:rsidRPr="00E42ABF" w:rsidRDefault="00FA4D4B" w:rsidP="00FA4D4B">
      <w:pPr>
        <w:rPr>
          <w:rFonts w:eastAsia="Arial"/>
          <w:b/>
        </w:rPr>
      </w:pPr>
      <w:bookmarkStart w:id="26" w:name="_Hlk221883687"/>
      <w:r w:rsidRPr="00E42ABF">
        <w:rPr>
          <w:rFonts w:eastAsia="Arial"/>
          <w:b/>
        </w:rPr>
        <w:t>FINANČNO – MATERIALNE ZADEVE</w:t>
      </w:r>
    </w:p>
    <w:p w14:paraId="2775518F" w14:textId="10FF4CB8" w:rsidR="00FA4D4B" w:rsidRDefault="00FA4D4B" w:rsidP="00FA4D4B">
      <w:pPr>
        <w:rPr>
          <w:rFonts w:eastAsia="Arial"/>
          <w:b/>
        </w:rPr>
      </w:pPr>
    </w:p>
    <w:p w14:paraId="6E323561" w14:textId="77777777" w:rsidR="00E42ABF" w:rsidRPr="00E42ABF" w:rsidRDefault="00E42ABF" w:rsidP="00E42ABF">
      <w:pPr>
        <w:autoSpaceDE w:val="0"/>
        <w:autoSpaceDN w:val="0"/>
        <w:adjustRightInd w:val="0"/>
        <w:rPr>
          <w:rFonts w:ascii="Tahoma" w:hAnsi="Tahoma" w:cs="Tahoma"/>
          <w:i/>
          <w:iCs/>
          <w:sz w:val="18"/>
          <w:szCs w:val="18"/>
        </w:rPr>
      </w:pPr>
      <w:r w:rsidRPr="00E42ABF">
        <w:rPr>
          <w:rFonts w:ascii="Tahoma" w:hAnsi="Tahoma" w:cs="Tahoma"/>
          <w:i/>
          <w:iCs/>
          <w:sz w:val="18"/>
          <w:szCs w:val="18"/>
        </w:rPr>
        <w:t>Prevozna sredstva glede na lastništvo</w:t>
      </w:r>
    </w:p>
    <w:p w14:paraId="1736CE91" w14:textId="77777777" w:rsidR="00E42ABF" w:rsidRPr="00E42ABF" w:rsidRDefault="00E42ABF" w:rsidP="00E42ABF">
      <w:pPr>
        <w:autoSpaceDE w:val="0"/>
        <w:autoSpaceDN w:val="0"/>
        <w:adjustRightInd w:val="0"/>
        <w:jc w:val="center"/>
        <w:rPr>
          <w:i/>
          <w:iCs/>
        </w:rPr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780"/>
        <w:gridCol w:w="1134"/>
        <w:gridCol w:w="2268"/>
      </w:tblGrid>
      <w:tr w:rsidR="00E42ABF" w:rsidRPr="00E42ABF" w14:paraId="517C86BD" w14:textId="77777777" w:rsidTr="003A0AD1">
        <w:trPr>
          <w:trHeight w:val="255"/>
        </w:trPr>
        <w:tc>
          <w:tcPr>
            <w:tcW w:w="3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</w:tcPr>
          <w:p w14:paraId="2C9F3BC3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i/>
                <w:iCs/>
                <w:color w:val="FFFFFF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73C46C52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Število vozil</w:t>
            </w:r>
          </w:p>
        </w:tc>
      </w:tr>
      <w:tr w:rsidR="00E42ABF" w:rsidRPr="00E42ABF" w14:paraId="153B9F09" w14:textId="77777777" w:rsidTr="003A0AD1">
        <w:trPr>
          <w:trHeight w:val="255"/>
        </w:trPr>
        <w:tc>
          <w:tcPr>
            <w:tcW w:w="3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3149F1BA" w14:textId="77777777" w:rsidR="00E42ABF" w:rsidRPr="00E42ABF" w:rsidRDefault="00E42ABF" w:rsidP="00E42ABF">
            <w:pPr>
              <w:rPr>
                <w:rFonts w:ascii="Tahoma" w:hAnsi="Tahoma" w:cs="Tahoma"/>
                <w:b/>
                <w:i/>
                <w:iCs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7CCB4A1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1DE5D57B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2025</w:t>
            </w:r>
          </w:p>
        </w:tc>
      </w:tr>
      <w:tr w:rsidR="00E42ABF" w:rsidRPr="00E42ABF" w14:paraId="5B08D76F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50DD75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Lastna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CAC6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253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E5ED5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1F3864"/>
                <w:sz w:val="16"/>
                <w:szCs w:val="16"/>
              </w:rPr>
            </w:pPr>
            <w:r w:rsidRPr="00E42ABF">
              <w:rPr>
                <w:rFonts w:ascii="Tahoma" w:hAnsi="Tahoma" w:cs="Tahoma"/>
                <w:color w:val="1F3864"/>
                <w:sz w:val="16"/>
                <w:szCs w:val="16"/>
              </w:rPr>
              <w:t>248</w:t>
            </w:r>
          </w:p>
        </w:tc>
      </w:tr>
      <w:tr w:rsidR="00E42ABF" w:rsidRPr="00E42ABF" w14:paraId="7664A5DF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7D3DB727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Vozila v finančnem najemu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3A860B5" w14:textId="13D3627F" w:rsidR="00E42ABF" w:rsidRPr="00E42ABF" w:rsidRDefault="00912C9D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2D92DE3D" w14:textId="01093B48" w:rsidR="00E42ABF" w:rsidRPr="00E42ABF" w:rsidRDefault="00912C9D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1F3864"/>
                <w:sz w:val="16"/>
                <w:szCs w:val="16"/>
              </w:rPr>
            </w:pPr>
            <w:r>
              <w:rPr>
                <w:rFonts w:ascii="Tahoma" w:hAnsi="Tahoma" w:cs="Tahoma"/>
                <w:color w:val="1F3864"/>
                <w:sz w:val="16"/>
                <w:szCs w:val="16"/>
              </w:rPr>
              <w:t>0</w:t>
            </w:r>
          </w:p>
        </w:tc>
      </w:tr>
      <w:tr w:rsidR="00E42ABF" w:rsidRPr="00E42ABF" w14:paraId="5A75A4D0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3C4271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Vozila v operativnem najemu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DA837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B248A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1F3864"/>
                <w:sz w:val="16"/>
                <w:szCs w:val="16"/>
              </w:rPr>
            </w:pPr>
            <w:r w:rsidRPr="00E42ABF">
              <w:rPr>
                <w:rFonts w:ascii="Tahoma" w:hAnsi="Tahoma" w:cs="Tahoma"/>
                <w:color w:val="1F3864"/>
                <w:sz w:val="16"/>
                <w:szCs w:val="16"/>
              </w:rPr>
              <w:t>34</w:t>
            </w:r>
          </w:p>
        </w:tc>
      </w:tr>
      <w:tr w:rsidR="00E42ABF" w:rsidRPr="00E42ABF" w14:paraId="046F7761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6E40A1DE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sz w:val="16"/>
                <w:szCs w:val="16"/>
              </w:rPr>
              <w:t>Skupaj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08EA77A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sz w:val="16"/>
                <w:szCs w:val="16"/>
              </w:rPr>
              <w:t>288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BBBC777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1F3864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color w:val="1F3864"/>
                <w:sz w:val="16"/>
                <w:szCs w:val="16"/>
              </w:rPr>
              <w:t>282</w:t>
            </w:r>
          </w:p>
          <w:p w14:paraId="2DDFF966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color w:val="1F3864"/>
                <w:sz w:val="16"/>
                <w:szCs w:val="16"/>
              </w:rPr>
            </w:pPr>
          </w:p>
        </w:tc>
      </w:tr>
    </w:tbl>
    <w:p w14:paraId="434375FE" w14:textId="77777777" w:rsidR="00E42ABF" w:rsidRPr="00E42ABF" w:rsidRDefault="00E42ABF" w:rsidP="00E42ABF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  <w:sz w:val="16"/>
          <w:szCs w:val="16"/>
        </w:rPr>
      </w:pPr>
      <w:r w:rsidRPr="00E42ABF">
        <w:rPr>
          <w:rFonts w:ascii="Tahoma" w:hAnsi="Tahoma" w:cs="Tahoma"/>
          <w:i/>
          <w:iCs/>
          <w:sz w:val="16"/>
          <w:szCs w:val="16"/>
        </w:rPr>
        <w:t>Vir: interna evidenca SOP PU Koper</w:t>
      </w:r>
    </w:p>
    <w:p w14:paraId="0E125C21" w14:textId="77777777" w:rsidR="00E42ABF" w:rsidRPr="00E42ABF" w:rsidRDefault="00E42ABF" w:rsidP="00E42ABF">
      <w:pPr>
        <w:autoSpaceDE w:val="0"/>
        <w:autoSpaceDN w:val="0"/>
        <w:adjustRightInd w:val="0"/>
        <w:ind w:left="1416" w:firstLine="708"/>
        <w:rPr>
          <w:i/>
          <w:iCs/>
          <w:sz w:val="16"/>
          <w:szCs w:val="16"/>
        </w:rPr>
      </w:pPr>
    </w:p>
    <w:p w14:paraId="71652312" w14:textId="77777777" w:rsidR="00E42ABF" w:rsidRPr="00E42ABF" w:rsidRDefault="00E42ABF" w:rsidP="00E42ABF">
      <w:pPr>
        <w:autoSpaceDE w:val="0"/>
        <w:autoSpaceDN w:val="0"/>
        <w:adjustRightInd w:val="0"/>
        <w:ind w:left="1416" w:firstLine="708"/>
        <w:rPr>
          <w:i/>
          <w:iCs/>
          <w:sz w:val="16"/>
          <w:szCs w:val="16"/>
        </w:rPr>
      </w:pPr>
    </w:p>
    <w:p w14:paraId="4FFF5583" w14:textId="77777777" w:rsidR="00E42ABF" w:rsidRPr="00E42ABF" w:rsidRDefault="00E42ABF" w:rsidP="00E42ABF">
      <w:pPr>
        <w:autoSpaceDE w:val="0"/>
        <w:autoSpaceDN w:val="0"/>
        <w:adjustRightInd w:val="0"/>
        <w:rPr>
          <w:rFonts w:ascii="Tahoma" w:hAnsi="Tahoma" w:cs="Tahoma"/>
          <w:i/>
          <w:iCs/>
          <w:sz w:val="18"/>
          <w:szCs w:val="18"/>
        </w:rPr>
      </w:pPr>
      <w:r w:rsidRPr="00E42ABF">
        <w:rPr>
          <w:rFonts w:ascii="Tahoma" w:hAnsi="Tahoma" w:cs="Tahoma"/>
          <w:i/>
          <w:iCs/>
          <w:sz w:val="18"/>
          <w:szCs w:val="18"/>
        </w:rPr>
        <w:t>Prevozna sredstva glede na vrsto vozil</w:t>
      </w:r>
    </w:p>
    <w:p w14:paraId="118052B1" w14:textId="77777777" w:rsidR="00E42ABF" w:rsidRPr="00E42ABF" w:rsidRDefault="00E42ABF" w:rsidP="00E42ABF">
      <w:pPr>
        <w:autoSpaceDE w:val="0"/>
        <w:autoSpaceDN w:val="0"/>
        <w:adjustRightInd w:val="0"/>
        <w:jc w:val="center"/>
        <w:rPr>
          <w:i/>
          <w:iCs/>
        </w:rPr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3780"/>
        <w:gridCol w:w="1134"/>
        <w:gridCol w:w="2268"/>
      </w:tblGrid>
      <w:tr w:rsidR="00E42ABF" w:rsidRPr="00E42ABF" w14:paraId="1FCE3F65" w14:textId="77777777" w:rsidTr="003A0AD1">
        <w:trPr>
          <w:trHeight w:val="255"/>
        </w:trPr>
        <w:tc>
          <w:tcPr>
            <w:tcW w:w="37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02F10A73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Vrsta vozil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742A8F7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Število vozil</w:t>
            </w:r>
          </w:p>
        </w:tc>
      </w:tr>
      <w:tr w:rsidR="00E42ABF" w:rsidRPr="00E42ABF" w14:paraId="14D862E1" w14:textId="77777777" w:rsidTr="003A0AD1">
        <w:trPr>
          <w:trHeight w:val="255"/>
        </w:trPr>
        <w:tc>
          <w:tcPr>
            <w:tcW w:w="37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4662BF9C" w14:textId="77777777" w:rsidR="00E42ABF" w:rsidRPr="00E42ABF" w:rsidRDefault="00E42ABF" w:rsidP="00E42ABF">
            <w:pPr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555DAD2C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05C9413D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2025</w:t>
            </w:r>
          </w:p>
        </w:tc>
      </w:tr>
      <w:tr w:rsidR="00E42ABF" w:rsidRPr="00E42ABF" w14:paraId="46F1BA52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62189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Osebna civilna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516FC5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399ABB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113</w:t>
            </w:r>
          </w:p>
        </w:tc>
      </w:tr>
      <w:tr w:rsidR="00E42ABF" w:rsidRPr="00E42ABF" w14:paraId="683FE8D9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4285B315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Osebna patruljna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E33F78F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74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AACF500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72</w:t>
            </w:r>
          </w:p>
        </w:tc>
      </w:tr>
      <w:tr w:rsidR="00E42ABF" w:rsidRPr="00E42ABF" w14:paraId="335FCB3A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D4C397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Intervencijska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0743C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580FB8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23</w:t>
            </w:r>
          </w:p>
        </w:tc>
      </w:tr>
      <w:tr w:rsidR="00E42ABF" w:rsidRPr="00E42ABF" w14:paraId="4873A9D5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7D04518C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Kombinirana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29B97420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AA8CAAA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</w:tr>
      <w:tr w:rsidR="00E42ABF" w:rsidRPr="00E42ABF" w14:paraId="1BD80AC1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73490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Terenska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8262A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9D1FC0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26</w:t>
            </w:r>
          </w:p>
        </w:tc>
      </w:tr>
      <w:tr w:rsidR="00E42ABF" w:rsidRPr="00E42ABF" w14:paraId="622E4B08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4A214749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Motorna kolesa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79B885B2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6EDF720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17</w:t>
            </w:r>
          </w:p>
        </w:tc>
      </w:tr>
      <w:tr w:rsidR="00E42ABF" w:rsidRPr="00E42ABF" w14:paraId="7BB05550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016BE4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Tovorna in dostavna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4D89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457BEE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="00E42ABF" w:rsidRPr="00E42ABF" w14:paraId="09301D17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36C5E7EE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Druga vozila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615F77B1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267FA029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3</w:t>
            </w:r>
          </w:p>
        </w:tc>
      </w:tr>
      <w:tr w:rsidR="00E42ABF" w:rsidRPr="00E42ABF" w14:paraId="40A88811" w14:textId="77777777" w:rsidTr="003A0AD1">
        <w:trPr>
          <w:trHeight w:val="255"/>
        </w:trPr>
        <w:tc>
          <w:tcPr>
            <w:tcW w:w="3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D8A6D1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sz w:val="16"/>
                <w:szCs w:val="16"/>
              </w:rPr>
              <w:t>Skupaj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8460E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sz w:val="16"/>
                <w:szCs w:val="16"/>
              </w:rPr>
              <w:t>288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85D0CF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b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sz w:val="16"/>
                <w:szCs w:val="16"/>
              </w:rPr>
              <w:t>282</w:t>
            </w:r>
          </w:p>
        </w:tc>
      </w:tr>
    </w:tbl>
    <w:p w14:paraId="1C78B930" w14:textId="77777777" w:rsidR="00E42ABF" w:rsidRPr="00E42ABF" w:rsidRDefault="00E42ABF" w:rsidP="00E42ABF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  <w:sz w:val="16"/>
          <w:szCs w:val="16"/>
        </w:rPr>
      </w:pPr>
      <w:r w:rsidRPr="00E42ABF">
        <w:rPr>
          <w:rFonts w:ascii="Tahoma" w:hAnsi="Tahoma" w:cs="Tahoma"/>
          <w:i/>
          <w:iCs/>
          <w:sz w:val="16"/>
          <w:szCs w:val="16"/>
        </w:rPr>
        <w:t>Vir: interna evidenca SOP PU Koper</w:t>
      </w:r>
    </w:p>
    <w:p w14:paraId="5E652513" w14:textId="77777777" w:rsidR="00E42ABF" w:rsidRPr="00E42ABF" w:rsidRDefault="00E42ABF" w:rsidP="00E42ABF">
      <w:pPr>
        <w:tabs>
          <w:tab w:val="left" w:pos="720"/>
        </w:tabs>
        <w:autoSpaceDE w:val="0"/>
        <w:autoSpaceDN w:val="0"/>
        <w:adjustRightInd w:val="0"/>
        <w:ind w:left="993" w:hanging="993"/>
        <w:jc w:val="both"/>
        <w:rPr>
          <w:i/>
          <w:iCs/>
          <w:sz w:val="16"/>
          <w:szCs w:val="16"/>
        </w:rPr>
      </w:pPr>
    </w:p>
    <w:p w14:paraId="694C4468" w14:textId="77777777" w:rsidR="00E42ABF" w:rsidRPr="00E42ABF" w:rsidRDefault="00E42ABF" w:rsidP="00E42ABF">
      <w:pPr>
        <w:tabs>
          <w:tab w:val="left" w:pos="720"/>
        </w:tabs>
        <w:autoSpaceDE w:val="0"/>
        <w:autoSpaceDN w:val="0"/>
        <w:adjustRightInd w:val="0"/>
        <w:ind w:left="993" w:hanging="993"/>
        <w:jc w:val="both"/>
        <w:rPr>
          <w:i/>
          <w:iCs/>
          <w:sz w:val="16"/>
          <w:szCs w:val="16"/>
        </w:rPr>
      </w:pPr>
    </w:p>
    <w:p w14:paraId="2DE94950" w14:textId="77777777" w:rsidR="00E42ABF" w:rsidRPr="00E42ABF" w:rsidRDefault="00E42ABF" w:rsidP="00E42ABF">
      <w:pPr>
        <w:autoSpaceDE w:val="0"/>
        <w:autoSpaceDN w:val="0"/>
        <w:adjustRightInd w:val="0"/>
        <w:rPr>
          <w:rFonts w:ascii="Tahoma" w:hAnsi="Tahoma" w:cs="Tahoma"/>
          <w:i/>
          <w:iCs/>
          <w:sz w:val="18"/>
          <w:szCs w:val="18"/>
        </w:rPr>
      </w:pPr>
      <w:r w:rsidRPr="00E42ABF">
        <w:rPr>
          <w:rFonts w:ascii="Tahoma" w:hAnsi="Tahoma" w:cs="Tahoma"/>
          <w:i/>
          <w:iCs/>
          <w:sz w:val="18"/>
          <w:szCs w:val="18"/>
        </w:rPr>
        <w:t>Povprečna starost prevoznih sredstev</w:t>
      </w:r>
    </w:p>
    <w:p w14:paraId="69AE3B61" w14:textId="77777777" w:rsidR="00E42ABF" w:rsidRPr="00E42ABF" w:rsidRDefault="00E42ABF" w:rsidP="00E42ABF">
      <w:pPr>
        <w:autoSpaceDE w:val="0"/>
        <w:autoSpaceDN w:val="0"/>
        <w:adjustRightInd w:val="0"/>
        <w:ind w:firstLine="708"/>
        <w:jc w:val="both"/>
        <w:rPr>
          <w:i/>
          <w:iCs/>
        </w:rPr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2426"/>
        <w:gridCol w:w="1361"/>
        <w:gridCol w:w="1361"/>
      </w:tblGrid>
      <w:tr w:rsidR="00E42ABF" w:rsidRPr="00E42ABF" w14:paraId="525AEEC5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5C28F6B7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 xml:space="preserve">Povprečna starost 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2A8DBBB3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2024</w:t>
            </w:r>
          </w:p>
          <w:p w14:paraId="1A66871D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[v letih]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6228"/>
            <w:vAlign w:val="center"/>
            <w:hideMark/>
          </w:tcPr>
          <w:p w14:paraId="6A5A292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2025</w:t>
            </w:r>
          </w:p>
          <w:p w14:paraId="1FE94078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</w:pPr>
            <w:r w:rsidRPr="00E42ABF">
              <w:rPr>
                <w:rFonts w:ascii="Tahoma" w:hAnsi="Tahoma" w:cs="Tahoma"/>
                <w:b/>
                <w:bCs/>
                <w:color w:val="FFFFFF"/>
                <w:sz w:val="16"/>
                <w:szCs w:val="16"/>
              </w:rPr>
              <w:t>[v letih]</w:t>
            </w:r>
          </w:p>
        </w:tc>
      </w:tr>
      <w:tr w:rsidR="00E42ABF" w:rsidRPr="00E42ABF" w14:paraId="737E5CEA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86D7BB" w14:textId="77777777" w:rsidR="00E42ABF" w:rsidRPr="00E42ABF" w:rsidRDefault="00E42ABF" w:rsidP="00E42ABF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Vseh prevoznih sredstev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EE472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EB62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</w:tr>
      <w:tr w:rsidR="00E42ABF" w:rsidRPr="00E42ABF" w14:paraId="394D8B56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51BF750B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intervencijskih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38FA0089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69F363EE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</w:tr>
      <w:tr w:rsidR="00E42ABF" w:rsidRPr="00E42ABF" w14:paraId="67C8DC65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72EF7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motornih koles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1B9EF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46D791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</w:tr>
      <w:tr w:rsidR="00E42ABF" w:rsidRPr="00E42ABF" w14:paraId="353A43E6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1FBBFF50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osebnih civilnih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0A3E53C4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420466B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</w:tr>
      <w:tr w:rsidR="00E42ABF" w:rsidRPr="00E42ABF" w14:paraId="1FB99130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B9DE8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osebnih patruljnih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58E78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76C7B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</w:tr>
      <w:tr w:rsidR="00E42ABF" w:rsidRPr="00E42ABF" w14:paraId="6F099787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2D03A47F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terenskih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7FCA6F9A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7,56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1428747D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</w:tr>
      <w:tr w:rsidR="00E42ABF" w:rsidRPr="00E42ABF" w14:paraId="5212B7E6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07181E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dostavnih in tovornih vozil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51D53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2DE9A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</w:tr>
      <w:tr w:rsidR="00E42ABF" w:rsidRPr="00E42ABF" w14:paraId="4EB6A4DB" w14:textId="77777777" w:rsidTr="003A0AD1">
        <w:trPr>
          <w:trHeight w:val="255"/>
        </w:trPr>
        <w:tc>
          <w:tcPr>
            <w:tcW w:w="2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  <w:hideMark/>
          </w:tcPr>
          <w:p w14:paraId="3325D96F" w14:textId="77777777" w:rsidR="00E42ABF" w:rsidRPr="00E42ABF" w:rsidRDefault="00E42ABF" w:rsidP="00E42ABF">
            <w:pPr>
              <w:autoSpaceDE w:val="0"/>
              <w:autoSpaceDN w:val="0"/>
              <w:adjustRightInd w:val="0"/>
              <w:ind w:firstLine="164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druga vozila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4E1339DC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vAlign w:val="center"/>
          </w:tcPr>
          <w:p w14:paraId="529F9226" w14:textId="77777777" w:rsidR="00E42ABF" w:rsidRPr="00E42ABF" w:rsidRDefault="00E42ABF" w:rsidP="00E42ABF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42ABF">
              <w:rPr>
                <w:rFonts w:ascii="Tahoma" w:hAnsi="Tahoma" w:cs="Tahoma"/>
                <w:sz w:val="16"/>
                <w:szCs w:val="16"/>
              </w:rPr>
              <w:t>12</w:t>
            </w:r>
          </w:p>
        </w:tc>
      </w:tr>
    </w:tbl>
    <w:p w14:paraId="4FDF325C" w14:textId="77777777" w:rsidR="00E42ABF" w:rsidRPr="00E42ABF" w:rsidRDefault="00E42ABF" w:rsidP="00E42ABF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  <w:sz w:val="16"/>
          <w:szCs w:val="16"/>
        </w:rPr>
      </w:pPr>
      <w:r w:rsidRPr="00E42ABF">
        <w:rPr>
          <w:rFonts w:ascii="Tahoma" w:hAnsi="Tahoma" w:cs="Tahoma"/>
          <w:i/>
          <w:iCs/>
          <w:sz w:val="16"/>
          <w:szCs w:val="16"/>
        </w:rPr>
        <w:t>Vir: interna evidenca SOP PU Koper</w:t>
      </w:r>
    </w:p>
    <w:bookmarkEnd w:id="26"/>
    <w:p w14:paraId="1F4347F6" w14:textId="6D361C7E" w:rsidR="00B85967" w:rsidRDefault="00B85967" w:rsidP="00041C82">
      <w:pPr>
        <w:rPr>
          <w:b/>
          <w:iCs/>
          <w:color w:val="000000"/>
          <w:szCs w:val="22"/>
        </w:rPr>
      </w:pPr>
    </w:p>
    <w:p w14:paraId="4FF00715" w14:textId="77777777" w:rsidR="00E42ABF" w:rsidRDefault="00E42ABF" w:rsidP="00041C82">
      <w:pPr>
        <w:rPr>
          <w:b/>
          <w:iCs/>
          <w:color w:val="000000"/>
          <w:szCs w:val="22"/>
        </w:rPr>
      </w:pPr>
    </w:p>
    <w:p w14:paraId="0C2D4CB5" w14:textId="77777777" w:rsidR="00B85967" w:rsidRDefault="00B85967" w:rsidP="00041C82">
      <w:pPr>
        <w:rPr>
          <w:b/>
          <w:iCs/>
          <w:color w:val="000000"/>
          <w:szCs w:val="22"/>
        </w:rPr>
      </w:pPr>
    </w:p>
    <w:p w14:paraId="1715F5E7" w14:textId="77777777" w:rsidR="00B85967" w:rsidRDefault="00B85967" w:rsidP="00041C82">
      <w:pPr>
        <w:rPr>
          <w:b/>
          <w:iCs/>
          <w:color w:val="000000"/>
          <w:szCs w:val="22"/>
        </w:rPr>
      </w:pPr>
    </w:p>
    <w:p w14:paraId="2179897D" w14:textId="77777777" w:rsidR="00B85967" w:rsidRDefault="00B85967" w:rsidP="00041C82">
      <w:pPr>
        <w:rPr>
          <w:b/>
          <w:iCs/>
          <w:color w:val="000000"/>
          <w:szCs w:val="22"/>
        </w:rPr>
      </w:pPr>
    </w:p>
    <w:p w14:paraId="5ACCCE22" w14:textId="77777777" w:rsidR="00B85967" w:rsidRDefault="00B85967" w:rsidP="00041C82">
      <w:pPr>
        <w:rPr>
          <w:b/>
          <w:iCs/>
          <w:color w:val="000000"/>
          <w:szCs w:val="22"/>
        </w:rPr>
      </w:pPr>
    </w:p>
    <w:p w14:paraId="4E70EE8E" w14:textId="77777777" w:rsidR="00B85967" w:rsidRDefault="00B85967" w:rsidP="00041C82">
      <w:pPr>
        <w:rPr>
          <w:b/>
          <w:iCs/>
          <w:color w:val="000000"/>
          <w:szCs w:val="22"/>
        </w:rPr>
      </w:pPr>
    </w:p>
    <w:p w14:paraId="1D245C59" w14:textId="0C1E4CA5" w:rsidR="00AE66F1" w:rsidRPr="000A6E3D" w:rsidRDefault="00AE66F1" w:rsidP="00041C82">
      <w:pPr>
        <w:rPr>
          <w:b/>
          <w:iCs/>
          <w:szCs w:val="22"/>
        </w:rPr>
      </w:pPr>
      <w:r w:rsidRPr="000A6E3D">
        <w:rPr>
          <w:b/>
          <w:iCs/>
          <w:szCs w:val="22"/>
        </w:rPr>
        <w:t>ODNOSI Z JAVNOSTMI</w:t>
      </w:r>
    </w:p>
    <w:p w14:paraId="016F200D" w14:textId="1F2D387D" w:rsidR="00FA4D4B" w:rsidRDefault="00FA4D4B" w:rsidP="00041C82">
      <w:pPr>
        <w:rPr>
          <w:b/>
          <w:iCs/>
          <w:color w:val="FF0000"/>
          <w:szCs w:val="22"/>
        </w:rPr>
      </w:pPr>
    </w:p>
    <w:p w14:paraId="47EBAB6D" w14:textId="77777777" w:rsidR="00FA4D4B" w:rsidRDefault="00FA4D4B" w:rsidP="00FA4D4B">
      <w:pPr>
        <w:keepNext/>
        <w:autoSpaceDE w:val="0"/>
        <w:autoSpaceDN w:val="0"/>
        <w:adjustRightInd w:val="0"/>
        <w:rPr>
          <w:rFonts w:ascii="Tahoma" w:hAnsi="Tahoma" w:cs="Tahoma"/>
          <w:i/>
          <w:iCs/>
          <w:color w:val="000000" w:themeColor="text1"/>
          <w:sz w:val="18"/>
          <w:szCs w:val="18"/>
        </w:rPr>
      </w:pPr>
      <w:r w:rsidRPr="0084510B">
        <w:rPr>
          <w:rFonts w:ascii="Tahoma" w:hAnsi="Tahoma" w:cs="Tahoma"/>
          <w:i/>
          <w:iCs/>
          <w:color w:val="000000" w:themeColor="text1"/>
          <w:sz w:val="18"/>
          <w:szCs w:val="18"/>
        </w:rPr>
        <w:t>Delo na področju odnosov z javnostmi</w:t>
      </w:r>
    </w:p>
    <w:p w14:paraId="371C59A4" w14:textId="77777777" w:rsidR="00FA4D4B" w:rsidRPr="0084510B" w:rsidRDefault="00FA4D4B" w:rsidP="00FA4D4B">
      <w:pPr>
        <w:keepNext/>
        <w:autoSpaceDE w:val="0"/>
        <w:autoSpaceDN w:val="0"/>
        <w:adjustRightInd w:val="0"/>
        <w:rPr>
          <w:rFonts w:ascii="Tahoma" w:hAnsi="Tahoma" w:cs="Tahoma"/>
          <w:i/>
          <w:iCs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358"/>
        <w:gridCol w:w="1098"/>
        <w:gridCol w:w="1098"/>
      </w:tblGrid>
      <w:tr w:rsidR="00FA4D4B" w:rsidRPr="0084510B" w14:paraId="289355E7" w14:textId="77777777" w:rsidTr="00CD7AAA">
        <w:trPr>
          <w:trHeight w:val="255"/>
        </w:trPr>
        <w:tc>
          <w:tcPr>
            <w:tcW w:w="5358" w:type="dxa"/>
            <w:shd w:val="clear" w:color="auto" w:fill="4F6228" w:themeFill="accent3" w:themeFillShade="80"/>
            <w:vAlign w:val="center"/>
          </w:tcPr>
          <w:p w14:paraId="55A7AD10" w14:textId="77777777" w:rsidR="00FA4D4B" w:rsidRPr="00071052" w:rsidRDefault="00FA4D4B" w:rsidP="00CD7AAA">
            <w:pPr>
              <w:autoSpaceDE w:val="0"/>
              <w:autoSpaceDN w:val="0"/>
              <w:adjustRightInd w:val="0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4F6228" w:themeFill="accent3" w:themeFillShade="80"/>
            <w:vAlign w:val="center"/>
          </w:tcPr>
          <w:p w14:paraId="1CA71967" w14:textId="04A38C74" w:rsidR="00FA4D4B" w:rsidRPr="00071052" w:rsidRDefault="00FA4D4B" w:rsidP="00CD7A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071052">
              <w:rPr>
                <w:b/>
                <w:bCs/>
                <w:color w:val="FFFFFF"/>
                <w:sz w:val="20"/>
                <w:szCs w:val="20"/>
              </w:rPr>
              <w:t>202</w:t>
            </w:r>
            <w:r w:rsidR="00CF576E">
              <w:rPr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098" w:type="dxa"/>
            <w:shd w:val="clear" w:color="auto" w:fill="4F6228" w:themeFill="accent3" w:themeFillShade="80"/>
            <w:vAlign w:val="center"/>
          </w:tcPr>
          <w:p w14:paraId="51864F0C" w14:textId="405A2A13" w:rsidR="00FA4D4B" w:rsidRPr="00071052" w:rsidRDefault="00FA4D4B" w:rsidP="00CD7AA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071052">
              <w:rPr>
                <w:b/>
                <w:bCs/>
                <w:color w:val="FFFFFF"/>
                <w:sz w:val="20"/>
                <w:szCs w:val="20"/>
              </w:rPr>
              <w:t>202</w:t>
            </w:r>
            <w:r w:rsidR="00CF576E">
              <w:rPr>
                <w:b/>
                <w:bCs/>
                <w:color w:val="FFFFFF"/>
                <w:sz w:val="20"/>
                <w:szCs w:val="20"/>
              </w:rPr>
              <w:t>5</w:t>
            </w:r>
          </w:p>
        </w:tc>
      </w:tr>
      <w:tr w:rsidR="000A6E3D" w:rsidRPr="0084510B" w14:paraId="455D7D56" w14:textId="77777777" w:rsidTr="00CD7AAA">
        <w:trPr>
          <w:trHeight w:val="255"/>
        </w:trPr>
        <w:tc>
          <w:tcPr>
            <w:tcW w:w="5358" w:type="dxa"/>
            <w:vAlign w:val="center"/>
          </w:tcPr>
          <w:p w14:paraId="375350E4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novinarskih konferenc, izjav za javnost in foto terminov</w:t>
            </w:r>
          </w:p>
        </w:tc>
        <w:tc>
          <w:tcPr>
            <w:tcW w:w="1098" w:type="dxa"/>
            <w:vAlign w:val="center"/>
          </w:tcPr>
          <w:p w14:paraId="47F6120B" w14:textId="77777777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 xml:space="preserve">7 </w:t>
            </w:r>
          </w:p>
          <w:p w14:paraId="125309BB" w14:textId="461F19B8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(+64 izjav)</w:t>
            </w:r>
          </w:p>
        </w:tc>
        <w:tc>
          <w:tcPr>
            <w:tcW w:w="1098" w:type="dxa"/>
            <w:vAlign w:val="center"/>
          </w:tcPr>
          <w:p w14:paraId="16A908AD" w14:textId="379A7E44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</w:p>
          <w:p w14:paraId="6DBEA219" w14:textId="477545D6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(+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59</w:t>
            </w: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 xml:space="preserve"> izjav)</w:t>
            </w:r>
          </w:p>
        </w:tc>
      </w:tr>
      <w:tr w:rsidR="000A6E3D" w:rsidRPr="0084510B" w14:paraId="6E49A610" w14:textId="77777777" w:rsidTr="00CD7AAA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2E9E2795" w14:textId="633E52B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 xml:space="preserve">Število sporočil, obvestil in informacij za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zunanjo </w:t>
            </w: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javnost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, poslanih medijem po adremi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046142B8" w14:textId="256FF4B8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22493A2D" w14:textId="1EC9B15E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444</w:t>
            </w:r>
          </w:p>
        </w:tc>
      </w:tr>
      <w:tr w:rsidR="000A6E3D" w:rsidRPr="0084510B" w14:paraId="2DA9B47C" w14:textId="77777777" w:rsidTr="00CD7AAA">
        <w:trPr>
          <w:trHeight w:val="255"/>
        </w:trPr>
        <w:tc>
          <w:tcPr>
            <w:tcW w:w="5358" w:type="dxa"/>
            <w:vAlign w:val="center"/>
          </w:tcPr>
          <w:p w14:paraId="1A74AC3A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novinarjev</w:t>
            </w:r>
          </w:p>
        </w:tc>
        <w:tc>
          <w:tcPr>
            <w:tcW w:w="1098" w:type="dxa"/>
            <w:vAlign w:val="center"/>
          </w:tcPr>
          <w:p w14:paraId="08FFDCA7" w14:textId="0F92CAA4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1.629</w:t>
            </w:r>
          </w:p>
        </w:tc>
        <w:tc>
          <w:tcPr>
            <w:tcW w:w="1098" w:type="dxa"/>
            <w:vAlign w:val="center"/>
          </w:tcPr>
          <w:p w14:paraId="5AC0B341" w14:textId="63DDFD54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1.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349</w:t>
            </w:r>
          </w:p>
        </w:tc>
      </w:tr>
      <w:tr w:rsidR="000A6E3D" w:rsidRPr="0084510B" w14:paraId="2BC6ADE3" w14:textId="77777777" w:rsidTr="00CD7AAA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627DB3CA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državljanov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0B6735CF" w14:textId="4E35FEE3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11880F7B" w14:textId="0575E0DB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457</w:t>
            </w:r>
          </w:p>
        </w:tc>
      </w:tr>
      <w:tr w:rsidR="000A6E3D" w:rsidRPr="0084510B" w14:paraId="606D4198" w14:textId="77777777" w:rsidTr="00CD7AAA">
        <w:trPr>
          <w:trHeight w:val="255"/>
        </w:trPr>
        <w:tc>
          <w:tcPr>
            <w:tcW w:w="5358" w:type="dxa"/>
            <w:vAlign w:val="center"/>
          </w:tcPr>
          <w:p w14:paraId="0009ACE5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odzivov na prispevke v medijih</w:t>
            </w:r>
          </w:p>
        </w:tc>
        <w:tc>
          <w:tcPr>
            <w:tcW w:w="1098" w:type="dxa"/>
            <w:vAlign w:val="center"/>
          </w:tcPr>
          <w:p w14:paraId="0E3A6EFD" w14:textId="3A30D127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98" w:type="dxa"/>
            <w:vAlign w:val="center"/>
          </w:tcPr>
          <w:p w14:paraId="72C09050" w14:textId="77777777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0A6E3D" w:rsidRPr="0084510B" w14:paraId="1B9143DA" w14:textId="77777777" w:rsidTr="00CD7AAA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5A7A47A6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objav na intranetu (lastne objave)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201B8692" w14:textId="5D4A2AE9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5B064BA8" w14:textId="4C5E3712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125</w:t>
            </w:r>
          </w:p>
        </w:tc>
      </w:tr>
      <w:tr w:rsidR="000A6E3D" w:rsidRPr="0084510B" w14:paraId="75745BCA" w14:textId="77777777" w:rsidTr="00CD7AAA">
        <w:trPr>
          <w:trHeight w:val="255"/>
        </w:trPr>
        <w:tc>
          <w:tcPr>
            <w:tcW w:w="5358" w:type="dxa"/>
            <w:vAlign w:val="center"/>
          </w:tcPr>
          <w:p w14:paraId="2EE4B12D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(na)govorov</w:t>
            </w:r>
          </w:p>
        </w:tc>
        <w:tc>
          <w:tcPr>
            <w:tcW w:w="1098" w:type="dxa"/>
            <w:vAlign w:val="center"/>
          </w:tcPr>
          <w:p w14:paraId="166DE0EB" w14:textId="6B86356B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98" w:type="dxa"/>
            <w:vAlign w:val="center"/>
          </w:tcPr>
          <w:p w14:paraId="105A5B7C" w14:textId="77777777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0A6E3D" w:rsidRPr="0084510B" w14:paraId="7F5D0B2A" w14:textId="77777777" w:rsidTr="00CD7AAA">
        <w:trPr>
          <w:trHeight w:val="255"/>
        </w:trPr>
        <w:tc>
          <w:tcPr>
            <w:tcW w:w="5358" w:type="dxa"/>
            <w:shd w:val="clear" w:color="auto" w:fill="EFEFEF"/>
            <w:vAlign w:val="center"/>
          </w:tcPr>
          <w:p w14:paraId="0BF259FC" w14:textId="77777777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Število udeležb v preventivno-promocijskih dogodkih (sejmi, humanitarne zadeve ipd.)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6B72C6ED" w14:textId="506718B4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98" w:type="dxa"/>
            <w:shd w:val="clear" w:color="auto" w:fill="EFEFEF"/>
            <w:vAlign w:val="center"/>
          </w:tcPr>
          <w:p w14:paraId="2D465CA6" w14:textId="2BE91C63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</w:tr>
      <w:tr w:rsidR="000A6E3D" w:rsidRPr="0084510B" w14:paraId="671A00D9" w14:textId="77777777" w:rsidTr="00FA4D4B">
        <w:trPr>
          <w:trHeight w:val="255"/>
        </w:trPr>
        <w:tc>
          <w:tcPr>
            <w:tcW w:w="5358" w:type="dxa"/>
            <w:shd w:val="clear" w:color="auto" w:fill="auto"/>
            <w:vAlign w:val="center"/>
          </w:tcPr>
          <w:p w14:paraId="602DAB02" w14:textId="3032DACC" w:rsidR="000A6E3D" w:rsidRPr="007719A7" w:rsidRDefault="000A6E3D" w:rsidP="000A6E3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Število dogodkov s protokolarnimi aktivnostmi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53064AF6" w14:textId="6A6B9F29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98" w:type="dxa"/>
            <w:shd w:val="clear" w:color="auto" w:fill="auto"/>
            <w:vAlign w:val="center"/>
          </w:tcPr>
          <w:p w14:paraId="3376940A" w14:textId="3DC5D72A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0A6E3D" w:rsidRPr="0084510B" w14:paraId="6F374CD8" w14:textId="77777777" w:rsidTr="00FA4D4B">
        <w:trPr>
          <w:trHeight w:val="255"/>
        </w:trPr>
        <w:tc>
          <w:tcPr>
            <w:tcW w:w="5358" w:type="dxa"/>
            <w:shd w:val="clear" w:color="auto" w:fill="F2F2F2" w:themeFill="background1" w:themeFillShade="F2"/>
            <w:vAlign w:val="center"/>
          </w:tcPr>
          <w:p w14:paraId="2F8259AC" w14:textId="77777777" w:rsidR="000A6E3D" w:rsidRPr="007719A7" w:rsidRDefault="000A6E3D" w:rsidP="000A6E3D">
            <w:pPr>
              <w:rPr>
                <w:rFonts w:ascii="Tahoma" w:hAnsi="Tahoma" w:cs="Tahoma"/>
                <w:sz w:val="16"/>
                <w:szCs w:val="16"/>
              </w:rPr>
            </w:pPr>
            <w:r w:rsidRPr="007719A7">
              <w:rPr>
                <w:rFonts w:ascii="Tahoma" w:hAnsi="Tahoma" w:cs="Tahoma"/>
                <w:sz w:val="16"/>
                <w:szCs w:val="16"/>
              </w:rPr>
              <w:t>Število objav na omrežju Facebook</w:t>
            </w:r>
          </w:p>
        </w:tc>
        <w:tc>
          <w:tcPr>
            <w:tcW w:w="1098" w:type="dxa"/>
            <w:shd w:val="clear" w:color="auto" w:fill="F2F2F2" w:themeFill="background1" w:themeFillShade="F2"/>
            <w:vAlign w:val="center"/>
          </w:tcPr>
          <w:p w14:paraId="36B6E870" w14:textId="0AD36237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719A7">
              <w:rPr>
                <w:rFonts w:ascii="Tahoma" w:hAnsi="Tahoma" w:cs="Tahoma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1098" w:type="dxa"/>
            <w:shd w:val="clear" w:color="auto" w:fill="F2F2F2" w:themeFill="background1" w:themeFillShade="F2"/>
            <w:vAlign w:val="center"/>
          </w:tcPr>
          <w:p w14:paraId="21FFD912" w14:textId="3DCC6730" w:rsidR="000A6E3D" w:rsidRPr="007719A7" w:rsidRDefault="000A6E3D" w:rsidP="000A6E3D">
            <w:pPr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184</w:t>
            </w:r>
          </w:p>
        </w:tc>
      </w:tr>
    </w:tbl>
    <w:p w14:paraId="378BFB59" w14:textId="463297B8" w:rsidR="00FA4D4B" w:rsidRPr="007B16DE" w:rsidRDefault="00FA4D4B" w:rsidP="00FA4D4B">
      <w:pPr>
        <w:rPr>
          <w:rFonts w:ascii="Tahoma" w:hAnsi="Tahoma" w:cs="Tahoma"/>
          <w:i/>
          <w:color w:val="000000" w:themeColor="text1"/>
          <w:sz w:val="16"/>
          <w:szCs w:val="16"/>
        </w:rPr>
      </w:pPr>
      <w:r w:rsidRPr="0084510B">
        <w:rPr>
          <w:rFonts w:ascii="Tahoma" w:hAnsi="Tahoma" w:cs="Tahoma"/>
          <w:i/>
          <w:color w:val="000000" w:themeColor="text1"/>
          <w:sz w:val="16"/>
          <w:szCs w:val="16"/>
        </w:rPr>
        <w:t>Vir: Lastna evidenca predstavnice P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 xml:space="preserve">U Koper za odnose z javnostmi, </w:t>
      </w:r>
      <w:r w:rsidR="00020430">
        <w:rPr>
          <w:rFonts w:ascii="Tahoma" w:hAnsi="Tahoma" w:cs="Tahoma"/>
          <w:i/>
          <w:color w:val="000000" w:themeColor="text1"/>
          <w:sz w:val="16"/>
          <w:szCs w:val="16"/>
        </w:rPr>
        <w:t>7</w:t>
      </w:r>
      <w:r>
        <w:rPr>
          <w:rFonts w:ascii="Tahoma" w:hAnsi="Tahoma" w:cs="Tahoma"/>
          <w:i/>
          <w:color w:val="000000" w:themeColor="text1"/>
          <w:sz w:val="16"/>
          <w:szCs w:val="16"/>
        </w:rPr>
        <w:t>. 1. 202</w:t>
      </w:r>
      <w:r w:rsidR="00020430">
        <w:rPr>
          <w:rFonts w:ascii="Tahoma" w:hAnsi="Tahoma" w:cs="Tahoma"/>
          <w:i/>
          <w:color w:val="000000" w:themeColor="text1"/>
          <w:sz w:val="16"/>
          <w:szCs w:val="16"/>
        </w:rPr>
        <w:t>6</w:t>
      </w:r>
    </w:p>
    <w:p w14:paraId="103648FF" w14:textId="77777777" w:rsidR="00FA4D4B" w:rsidRPr="007B16DE" w:rsidRDefault="00FA4D4B" w:rsidP="00FA4D4B">
      <w:pPr>
        <w:rPr>
          <w:rFonts w:ascii="Tahoma" w:eastAsia="Tahoma" w:hAnsi="Tahoma"/>
          <w:b/>
          <w:color w:val="000000" w:themeColor="text1"/>
        </w:rPr>
      </w:pPr>
    </w:p>
    <w:p w14:paraId="0D9B12F1" w14:textId="77777777" w:rsidR="00FA4D4B" w:rsidRPr="00EA4D46" w:rsidRDefault="00FA4D4B" w:rsidP="00FA4D4B">
      <w:pPr>
        <w:rPr>
          <w:b/>
          <w:iCs/>
          <w:szCs w:val="22"/>
        </w:rPr>
      </w:pPr>
    </w:p>
    <w:p w14:paraId="24DCDBDE" w14:textId="77777777" w:rsidR="00FA4D4B" w:rsidRPr="00AE66F1" w:rsidRDefault="00FA4D4B" w:rsidP="00041C82">
      <w:pPr>
        <w:rPr>
          <w:b/>
          <w:iCs/>
          <w:color w:val="FF0000"/>
          <w:szCs w:val="22"/>
        </w:rPr>
      </w:pPr>
    </w:p>
    <w:p w14:paraId="2F274F98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41390577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0C1DEA4B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2FF0126C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126F54F1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0FFACDB4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04804608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75328AF6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2BFAA8AB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1B1FF5BE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44D77633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22C453C4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6587175A" w14:textId="77777777" w:rsidR="00AE66F1" w:rsidRDefault="00AE66F1" w:rsidP="00041C82">
      <w:pPr>
        <w:rPr>
          <w:b/>
          <w:iCs/>
          <w:color w:val="000000"/>
          <w:szCs w:val="22"/>
        </w:rPr>
      </w:pPr>
    </w:p>
    <w:p w14:paraId="6551FCCA" w14:textId="77777777" w:rsidR="002F1125" w:rsidRPr="00B54D04" w:rsidRDefault="002F1125" w:rsidP="00B54D04">
      <w:pPr>
        <w:rPr>
          <w:rFonts w:ascii="Times New Roman" w:hAnsi="Times New Roman" w:cs="Times New Roman"/>
          <w:sz w:val="20"/>
          <w:szCs w:val="20"/>
        </w:rPr>
      </w:pPr>
    </w:p>
    <w:sectPr w:rsidR="002F1125" w:rsidRPr="00B54D04" w:rsidSect="00376F6B">
      <w:headerReference w:type="default" r:id="rId109"/>
      <w:footerReference w:type="even" r:id="rId110"/>
      <w:footerReference w:type="default" r:id="rId111"/>
      <w:headerReference w:type="first" r:id="rId112"/>
      <w:type w:val="continuous"/>
      <w:pgSz w:w="11906" w:h="16838" w:code="9"/>
      <w:pgMar w:top="1675" w:right="1701" w:bottom="1134" w:left="1701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9E5E7" w14:textId="77777777" w:rsidR="00397467" w:rsidRDefault="00397467">
      <w:r>
        <w:separator/>
      </w:r>
    </w:p>
  </w:endnote>
  <w:endnote w:type="continuationSeparator" w:id="0">
    <w:p w14:paraId="2C87F07A" w14:textId="77777777" w:rsidR="00397467" w:rsidRDefault="0039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.TimesS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9DCE2" w14:textId="77777777" w:rsidR="00397467" w:rsidRDefault="00397467" w:rsidP="0092623D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CCB88AC" w14:textId="77777777" w:rsidR="00397467" w:rsidRDefault="0039746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1A1E4" w14:textId="68BAE20F" w:rsidR="00397467" w:rsidRPr="0092623D" w:rsidRDefault="00397467" w:rsidP="00906310">
    <w:pPr>
      <w:pStyle w:val="Noga"/>
      <w:framePr w:wrap="around" w:vAnchor="text" w:hAnchor="margin" w:xAlign="center" w:y="1"/>
      <w:rPr>
        <w:rStyle w:val="tevilkastrani"/>
        <w:rFonts w:ascii="Arial" w:hAnsi="Arial" w:cs="Arial"/>
        <w:sz w:val="16"/>
        <w:szCs w:val="16"/>
      </w:rPr>
    </w:pPr>
    <w:r w:rsidRPr="0092623D">
      <w:rPr>
        <w:rStyle w:val="tevilkastrani"/>
        <w:rFonts w:ascii="Arial" w:hAnsi="Arial" w:cs="Arial"/>
        <w:sz w:val="16"/>
        <w:szCs w:val="16"/>
      </w:rPr>
      <w:fldChar w:fldCharType="begin"/>
    </w:r>
    <w:r w:rsidRPr="0092623D">
      <w:rPr>
        <w:rStyle w:val="tevilkastrani"/>
        <w:rFonts w:ascii="Arial" w:hAnsi="Arial" w:cs="Arial"/>
        <w:sz w:val="16"/>
        <w:szCs w:val="16"/>
      </w:rPr>
      <w:instrText xml:space="preserve">PAGE  </w:instrText>
    </w:r>
    <w:r w:rsidRPr="0092623D">
      <w:rPr>
        <w:rStyle w:val="tevilkastrani"/>
        <w:rFonts w:ascii="Arial" w:hAnsi="Arial" w:cs="Arial"/>
        <w:sz w:val="16"/>
        <w:szCs w:val="16"/>
      </w:rPr>
      <w:fldChar w:fldCharType="separate"/>
    </w:r>
    <w:r>
      <w:rPr>
        <w:rStyle w:val="tevilkastrani"/>
        <w:rFonts w:ascii="Arial" w:hAnsi="Arial" w:cs="Arial"/>
        <w:noProof/>
        <w:sz w:val="16"/>
        <w:szCs w:val="16"/>
      </w:rPr>
      <w:t>1</w:t>
    </w:r>
    <w:r w:rsidRPr="0092623D">
      <w:rPr>
        <w:rStyle w:val="tevilkastrani"/>
        <w:rFonts w:ascii="Arial" w:hAnsi="Arial" w:cs="Arial"/>
        <w:sz w:val="16"/>
        <w:szCs w:val="16"/>
      </w:rPr>
      <w:fldChar w:fldCharType="end"/>
    </w:r>
  </w:p>
  <w:p w14:paraId="695CAD93" w14:textId="77777777" w:rsidR="00397467" w:rsidRDefault="0039746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ED160E" w14:textId="77777777" w:rsidR="00397467" w:rsidRDefault="00397467">
      <w:r>
        <w:separator/>
      </w:r>
    </w:p>
  </w:footnote>
  <w:footnote w:type="continuationSeparator" w:id="0">
    <w:p w14:paraId="295F7A47" w14:textId="77777777" w:rsidR="00397467" w:rsidRDefault="00397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71C87" w14:textId="5DF67F65" w:rsidR="00397467" w:rsidRPr="003D395C" w:rsidRDefault="00397467" w:rsidP="0002326E">
    <w:pPr>
      <w:pStyle w:val="Glava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Letno poročilo o delu PU Koper za 2025 – statistična predloga</w:t>
    </w:r>
  </w:p>
  <w:p w14:paraId="2F4E69CB" w14:textId="77777777" w:rsidR="00397467" w:rsidRDefault="00397467" w:rsidP="00286042">
    <w:pPr>
      <w:pStyle w:val="Glava"/>
      <w:jc w:val="center"/>
      <w:rPr>
        <w:rFonts w:ascii="Arial" w:hAnsi="Arial" w:cs="Arial"/>
        <w:i/>
        <w:sz w:val="16"/>
        <w:szCs w:val="16"/>
      </w:rPr>
    </w:pPr>
  </w:p>
  <w:p w14:paraId="6E3D693C" w14:textId="77777777" w:rsidR="00397467" w:rsidRDefault="00397467" w:rsidP="00286042">
    <w:pPr>
      <w:pStyle w:val="Glava"/>
      <w:jc w:val="center"/>
      <w:rPr>
        <w:rFonts w:ascii="Arial" w:hAnsi="Arial" w:cs="Arial"/>
        <w:i/>
        <w:sz w:val="16"/>
        <w:szCs w:val="16"/>
      </w:rPr>
    </w:pPr>
  </w:p>
  <w:p w14:paraId="44FB107E" w14:textId="77777777" w:rsidR="00397467" w:rsidRPr="00CA5B6B" w:rsidRDefault="00397467" w:rsidP="00CA5B6B">
    <w:pPr>
      <w:pStyle w:val="Glava"/>
      <w:jc w:val="center"/>
      <w:rPr>
        <w:rFonts w:ascii="Arial" w:hAnsi="Arial" w:cs="Arial"/>
        <w:i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7DEEF" w14:textId="77777777" w:rsidR="00397467" w:rsidRPr="003D395C" w:rsidRDefault="00397467" w:rsidP="003502C0">
    <w:pPr>
      <w:pStyle w:val="Glava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Pregled dela policije za prvo polletje 2015</w:t>
    </w:r>
  </w:p>
  <w:p w14:paraId="09305CA8" w14:textId="77777777" w:rsidR="00397467" w:rsidRDefault="0039746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25ACAD88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F148D7E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3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6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7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8" w15:restartNumberingAfterBreak="0">
    <w:nsid w:val="0000002F"/>
    <w:multiLevelType w:val="multilevel"/>
    <w:tmpl w:val="0000002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9D"/>
    <w:rsid w:val="0000001F"/>
    <w:rsid w:val="000002E7"/>
    <w:rsid w:val="00000D45"/>
    <w:rsid w:val="00000E45"/>
    <w:rsid w:val="00000E99"/>
    <w:rsid w:val="000018FC"/>
    <w:rsid w:val="00002222"/>
    <w:rsid w:val="00002422"/>
    <w:rsid w:val="00002B07"/>
    <w:rsid w:val="000030A0"/>
    <w:rsid w:val="000034F6"/>
    <w:rsid w:val="00003624"/>
    <w:rsid w:val="00004025"/>
    <w:rsid w:val="000042EF"/>
    <w:rsid w:val="000046BA"/>
    <w:rsid w:val="00004EA7"/>
    <w:rsid w:val="00004FDF"/>
    <w:rsid w:val="0000646A"/>
    <w:rsid w:val="000064B1"/>
    <w:rsid w:val="000069CB"/>
    <w:rsid w:val="00006F79"/>
    <w:rsid w:val="00007486"/>
    <w:rsid w:val="00007A9D"/>
    <w:rsid w:val="0001013B"/>
    <w:rsid w:val="00010501"/>
    <w:rsid w:val="00010519"/>
    <w:rsid w:val="00010A3B"/>
    <w:rsid w:val="0001138C"/>
    <w:rsid w:val="00011CCC"/>
    <w:rsid w:val="00011E62"/>
    <w:rsid w:val="00011FB1"/>
    <w:rsid w:val="00011FEC"/>
    <w:rsid w:val="00012190"/>
    <w:rsid w:val="000122D1"/>
    <w:rsid w:val="000123F2"/>
    <w:rsid w:val="00012A18"/>
    <w:rsid w:val="00012AD4"/>
    <w:rsid w:val="00012CBB"/>
    <w:rsid w:val="00013958"/>
    <w:rsid w:val="00014D42"/>
    <w:rsid w:val="000154B8"/>
    <w:rsid w:val="00015F6A"/>
    <w:rsid w:val="00016ABD"/>
    <w:rsid w:val="00017762"/>
    <w:rsid w:val="00017782"/>
    <w:rsid w:val="00017978"/>
    <w:rsid w:val="00017BAD"/>
    <w:rsid w:val="0002020D"/>
    <w:rsid w:val="00020430"/>
    <w:rsid w:val="00020563"/>
    <w:rsid w:val="00020E51"/>
    <w:rsid w:val="00020FAE"/>
    <w:rsid w:val="0002102A"/>
    <w:rsid w:val="0002177C"/>
    <w:rsid w:val="00021A7E"/>
    <w:rsid w:val="00021B90"/>
    <w:rsid w:val="00022B3F"/>
    <w:rsid w:val="00022C0C"/>
    <w:rsid w:val="0002315B"/>
    <w:rsid w:val="00023185"/>
    <w:rsid w:val="0002326E"/>
    <w:rsid w:val="000233CA"/>
    <w:rsid w:val="000236DD"/>
    <w:rsid w:val="000236E3"/>
    <w:rsid w:val="00024AF8"/>
    <w:rsid w:val="00024F8D"/>
    <w:rsid w:val="000257BB"/>
    <w:rsid w:val="00025DEA"/>
    <w:rsid w:val="00026047"/>
    <w:rsid w:val="000265BF"/>
    <w:rsid w:val="00026B05"/>
    <w:rsid w:val="00026EF6"/>
    <w:rsid w:val="0002702C"/>
    <w:rsid w:val="0002723B"/>
    <w:rsid w:val="0002737C"/>
    <w:rsid w:val="00027AEF"/>
    <w:rsid w:val="00030B52"/>
    <w:rsid w:val="00031520"/>
    <w:rsid w:val="0003198C"/>
    <w:rsid w:val="00031B80"/>
    <w:rsid w:val="00031BCB"/>
    <w:rsid w:val="00032CA3"/>
    <w:rsid w:val="00033079"/>
    <w:rsid w:val="0003492A"/>
    <w:rsid w:val="00034A4F"/>
    <w:rsid w:val="00034EFF"/>
    <w:rsid w:val="00034F89"/>
    <w:rsid w:val="00034FE5"/>
    <w:rsid w:val="000351D3"/>
    <w:rsid w:val="000354B2"/>
    <w:rsid w:val="00035652"/>
    <w:rsid w:val="00035968"/>
    <w:rsid w:val="000362F0"/>
    <w:rsid w:val="00036324"/>
    <w:rsid w:val="000365FF"/>
    <w:rsid w:val="00036A02"/>
    <w:rsid w:val="00036DA9"/>
    <w:rsid w:val="000375D7"/>
    <w:rsid w:val="0003799C"/>
    <w:rsid w:val="00040476"/>
    <w:rsid w:val="00041893"/>
    <w:rsid w:val="00041C82"/>
    <w:rsid w:val="00041C87"/>
    <w:rsid w:val="00041CB2"/>
    <w:rsid w:val="00041CD1"/>
    <w:rsid w:val="00041DB1"/>
    <w:rsid w:val="000423FF"/>
    <w:rsid w:val="0004269C"/>
    <w:rsid w:val="0004276A"/>
    <w:rsid w:val="00042B1B"/>
    <w:rsid w:val="00042F0D"/>
    <w:rsid w:val="00044F69"/>
    <w:rsid w:val="0004594F"/>
    <w:rsid w:val="00045A0F"/>
    <w:rsid w:val="00046485"/>
    <w:rsid w:val="0004682B"/>
    <w:rsid w:val="00046989"/>
    <w:rsid w:val="00046A66"/>
    <w:rsid w:val="00047174"/>
    <w:rsid w:val="00047C4A"/>
    <w:rsid w:val="00047E6C"/>
    <w:rsid w:val="000515F5"/>
    <w:rsid w:val="0005200B"/>
    <w:rsid w:val="00052036"/>
    <w:rsid w:val="0005277B"/>
    <w:rsid w:val="0005335E"/>
    <w:rsid w:val="000538A2"/>
    <w:rsid w:val="000538A4"/>
    <w:rsid w:val="00053CD8"/>
    <w:rsid w:val="000543A9"/>
    <w:rsid w:val="00054472"/>
    <w:rsid w:val="00054A1B"/>
    <w:rsid w:val="00057093"/>
    <w:rsid w:val="00057335"/>
    <w:rsid w:val="000605C8"/>
    <w:rsid w:val="0006069B"/>
    <w:rsid w:val="00060801"/>
    <w:rsid w:val="00060C92"/>
    <w:rsid w:val="00060E7C"/>
    <w:rsid w:val="00061892"/>
    <w:rsid w:val="0006224B"/>
    <w:rsid w:val="00062A96"/>
    <w:rsid w:val="00062FCD"/>
    <w:rsid w:val="000631E9"/>
    <w:rsid w:val="000634F2"/>
    <w:rsid w:val="00063CFC"/>
    <w:rsid w:val="000641B8"/>
    <w:rsid w:val="000641C5"/>
    <w:rsid w:val="000658FF"/>
    <w:rsid w:val="000659A1"/>
    <w:rsid w:val="00066AC4"/>
    <w:rsid w:val="00066BA9"/>
    <w:rsid w:val="00067018"/>
    <w:rsid w:val="00067128"/>
    <w:rsid w:val="0006777C"/>
    <w:rsid w:val="000677E8"/>
    <w:rsid w:val="00067F5B"/>
    <w:rsid w:val="00070017"/>
    <w:rsid w:val="0007002D"/>
    <w:rsid w:val="00070069"/>
    <w:rsid w:val="0007034C"/>
    <w:rsid w:val="00070EFF"/>
    <w:rsid w:val="00071160"/>
    <w:rsid w:val="00071243"/>
    <w:rsid w:val="000712C3"/>
    <w:rsid w:val="00071DC5"/>
    <w:rsid w:val="0007241E"/>
    <w:rsid w:val="0007263C"/>
    <w:rsid w:val="0007269D"/>
    <w:rsid w:val="00072A58"/>
    <w:rsid w:val="00072C30"/>
    <w:rsid w:val="00072C5F"/>
    <w:rsid w:val="00072DFE"/>
    <w:rsid w:val="00072EC6"/>
    <w:rsid w:val="000737E0"/>
    <w:rsid w:val="00073DF8"/>
    <w:rsid w:val="000748B4"/>
    <w:rsid w:val="00074B0F"/>
    <w:rsid w:val="00075114"/>
    <w:rsid w:val="0007556D"/>
    <w:rsid w:val="00075634"/>
    <w:rsid w:val="00075D31"/>
    <w:rsid w:val="00075EA8"/>
    <w:rsid w:val="00075EF9"/>
    <w:rsid w:val="00076ADC"/>
    <w:rsid w:val="00076EA6"/>
    <w:rsid w:val="000772AA"/>
    <w:rsid w:val="0007732A"/>
    <w:rsid w:val="00077DD4"/>
    <w:rsid w:val="0008045C"/>
    <w:rsid w:val="000805CC"/>
    <w:rsid w:val="00080A9B"/>
    <w:rsid w:val="00080C0A"/>
    <w:rsid w:val="00081166"/>
    <w:rsid w:val="0008119A"/>
    <w:rsid w:val="00081CAA"/>
    <w:rsid w:val="00081DED"/>
    <w:rsid w:val="00081E92"/>
    <w:rsid w:val="000826D3"/>
    <w:rsid w:val="000827CA"/>
    <w:rsid w:val="000827CF"/>
    <w:rsid w:val="00082C2A"/>
    <w:rsid w:val="00082CE0"/>
    <w:rsid w:val="00082D3D"/>
    <w:rsid w:val="0008339D"/>
    <w:rsid w:val="000835A8"/>
    <w:rsid w:val="000837A9"/>
    <w:rsid w:val="0008398F"/>
    <w:rsid w:val="0008424F"/>
    <w:rsid w:val="0008485D"/>
    <w:rsid w:val="00084F28"/>
    <w:rsid w:val="00085064"/>
    <w:rsid w:val="0008521E"/>
    <w:rsid w:val="00085431"/>
    <w:rsid w:val="00085652"/>
    <w:rsid w:val="00085EDA"/>
    <w:rsid w:val="00086888"/>
    <w:rsid w:val="00086BF6"/>
    <w:rsid w:val="00086D04"/>
    <w:rsid w:val="00086D16"/>
    <w:rsid w:val="00087697"/>
    <w:rsid w:val="000877EA"/>
    <w:rsid w:val="00087CBF"/>
    <w:rsid w:val="00087F73"/>
    <w:rsid w:val="00090B88"/>
    <w:rsid w:val="00090C41"/>
    <w:rsid w:val="00090DD7"/>
    <w:rsid w:val="00091054"/>
    <w:rsid w:val="0009120D"/>
    <w:rsid w:val="0009138F"/>
    <w:rsid w:val="00091B93"/>
    <w:rsid w:val="00092641"/>
    <w:rsid w:val="000932C3"/>
    <w:rsid w:val="000936A1"/>
    <w:rsid w:val="000938A9"/>
    <w:rsid w:val="0009474A"/>
    <w:rsid w:val="00094837"/>
    <w:rsid w:val="00094C88"/>
    <w:rsid w:val="00094ECE"/>
    <w:rsid w:val="000954E8"/>
    <w:rsid w:val="0009574F"/>
    <w:rsid w:val="00095A95"/>
    <w:rsid w:val="0009609B"/>
    <w:rsid w:val="000966C5"/>
    <w:rsid w:val="00096C89"/>
    <w:rsid w:val="00097866"/>
    <w:rsid w:val="000A017F"/>
    <w:rsid w:val="000A0787"/>
    <w:rsid w:val="000A0C28"/>
    <w:rsid w:val="000A0D9D"/>
    <w:rsid w:val="000A1696"/>
    <w:rsid w:val="000A1E74"/>
    <w:rsid w:val="000A2AEE"/>
    <w:rsid w:val="000A2F80"/>
    <w:rsid w:val="000A3731"/>
    <w:rsid w:val="000A43EB"/>
    <w:rsid w:val="000A4AE2"/>
    <w:rsid w:val="000A4CF9"/>
    <w:rsid w:val="000A53FB"/>
    <w:rsid w:val="000A570A"/>
    <w:rsid w:val="000A5814"/>
    <w:rsid w:val="000A5826"/>
    <w:rsid w:val="000A5B38"/>
    <w:rsid w:val="000A5B9B"/>
    <w:rsid w:val="000A5D7A"/>
    <w:rsid w:val="000A6E3D"/>
    <w:rsid w:val="000B02EE"/>
    <w:rsid w:val="000B0B53"/>
    <w:rsid w:val="000B122C"/>
    <w:rsid w:val="000B1590"/>
    <w:rsid w:val="000B1677"/>
    <w:rsid w:val="000B187D"/>
    <w:rsid w:val="000B22D3"/>
    <w:rsid w:val="000B24E4"/>
    <w:rsid w:val="000B3807"/>
    <w:rsid w:val="000B3B12"/>
    <w:rsid w:val="000B459E"/>
    <w:rsid w:val="000B4F14"/>
    <w:rsid w:val="000B50C0"/>
    <w:rsid w:val="000B6A41"/>
    <w:rsid w:val="000B6A80"/>
    <w:rsid w:val="000B6CEF"/>
    <w:rsid w:val="000C027F"/>
    <w:rsid w:val="000C0614"/>
    <w:rsid w:val="000C0AD8"/>
    <w:rsid w:val="000C11F9"/>
    <w:rsid w:val="000C146C"/>
    <w:rsid w:val="000C1AD7"/>
    <w:rsid w:val="000C21DC"/>
    <w:rsid w:val="000C25DF"/>
    <w:rsid w:val="000C30E9"/>
    <w:rsid w:val="000C329E"/>
    <w:rsid w:val="000C38C3"/>
    <w:rsid w:val="000C38E5"/>
    <w:rsid w:val="000C39E3"/>
    <w:rsid w:val="000C3F69"/>
    <w:rsid w:val="000C423C"/>
    <w:rsid w:val="000C4B10"/>
    <w:rsid w:val="000C4D03"/>
    <w:rsid w:val="000C6857"/>
    <w:rsid w:val="000C6A8E"/>
    <w:rsid w:val="000C7B5E"/>
    <w:rsid w:val="000D00A6"/>
    <w:rsid w:val="000D0417"/>
    <w:rsid w:val="000D05BD"/>
    <w:rsid w:val="000D06D1"/>
    <w:rsid w:val="000D0735"/>
    <w:rsid w:val="000D1A68"/>
    <w:rsid w:val="000D1F6C"/>
    <w:rsid w:val="000D2283"/>
    <w:rsid w:val="000D2576"/>
    <w:rsid w:val="000D2E0C"/>
    <w:rsid w:val="000D30FD"/>
    <w:rsid w:val="000D34BF"/>
    <w:rsid w:val="000D37D9"/>
    <w:rsid w:val="000D451A"/>
    <w:rsid w:val="000D4F3D"/>
    <w:rsid w:val="000D50AE"/>
    <w:rsid w:val="000D547B"/>
    <w:rsid w:val="000D5627"/>
    <w:rsid w:val="000D5905"/>
    <w:rsid w:val="000D5923"/>
    <w:rsid w:val="000D5B2D"/>
    <w:rsid w:val="000D5B45"/>
    <w:rsid w:val="000D5C46"/>
    <w:rsid w:val="000D6149"/>
    <w:rsid w:val="000D6CFD"/>
    <w:rsid w:val="000D6DD7"/>
    <w:rsid w:val="000D6FF9"/>
    <w:rsid w:val="000E03B2"/>
    <w:rsid w:val="000E07CC"/>
    <w:rsid w:val="000E0C09"/>
    <w:rsid w:val="000E196D"/>
    <w:rsid w:val="000E1EFA"/>
    <w:rsid w:val="000E2648"/>
    <w:rsid w:val="000E35C2"/>
    <w:rsid w:val="000E3E3F"/>
    <w:rsid w:val="000E3F1E"/>
    <w:rsid w:val="000E4156"/>
    <w:rsid w:val="000E4221"/>
    <w:rsid w:val="000E4276"/>
    <w:rsid w:val="000E44E1"/>
    <w:rsid w:val="000E4FDB"/>
    <w:rsid w:val="000E507A"/>
    <w:rsid w:val="000E5379"/>
    <w:rsid w:val="000E58C7"/>
    <w:rsid w:val="000E6310"/>
    <w:rsid w:val="000E63D6"/>
    <w:rsid w:val="000E65B2"/>
    <w:rsid w:val="000E6EC7"/>
    <w:rsid w:val="000E73E0"/>
    <w:rsid w:val="000E792D"/>
    <w:rsid w:val="000E7A3B"/>
    <w:rsid w:val="000E7F20"/>
    <w:rsid w:val="000E7F71"/>
    <w:rsid w:val="000F0824"/>
    <w:rsid w:val="000F0AD9"/>
    <w:rsid w:val="000F0CE8"/>
    <w:rsid w:val="000F0DCD"/>
    <w:rsid w:val="000F1416"/>
    <w:rsid w:val="000F17BE"/>
    <w:rsid w:val="000F1E26"/>
    <w:rsid w:val="000F20F2"/>
    <w:rsid w:val="000F2792"/>
    <w:rsid w:val="000F2A85"/>
    <w:rsid w:val="000F4EF5"/>
    <w:rsid w:val="000F5A02"/>
    <w:rsid w:val="000F5CFA"/>
    <w:rsid w:val="000F5F62"/>
    <w:rsid w:val="000F644C"/>
    <w:rsid w:val="000F671F"/>
    <w:rsid w:val="000F6816"/>
    <w:rsid w:val="000F6A8E"/>
    <w:rsid w:val="000F6E30"/>
    <w:rsid w:val="000F6F2E"/>
    <w:rsid w:val="000F71C4"/>
    <w:rsid w:val="000F7225"/>
    <w:rsid w:val="000F75D6"/>
    <w:rsid w:val="000F79E9"/>
    <w:rsid w:val="000F7C7E"/>
    <w:rsid w:val="001002A0"/>
    <w:rsid w:val="00100C27"/>
    <w:rsid w:val="00100D75"/>
    <w:rsid w:val="00101509"/>
    <w:rsid w:val="00102004"/>
    <w:rsid w:val="0010205E"/>
    <w:rsid w:val="00102665"/>
    <w:rsid w:val="00102E41"/>
    <w:rsid w:val="00103169"/>
    <w:rsid w:val="00103365"/>
    <w:rsid w:val="00103478"/>
    <w:rsid w:val="00104380"/>
    <w:rsid w:val="00104723"/>
    <w:rsid w:val="0010477D"/>
    <w:rsid w:val="00104AD5"/>
    <w:rsid w:val="0010520F"/>
    <w:rsid w:val="001052F7"/>
    <w:rsid w:val="0010554E"/>
    <w:rsid w:val="00106414"/>
    <w:rsid w:val="0010642B"/>
    <w:rsid w:val="00106A9A"/>
    <w:rsid w:val="00106DD3"/>
    <w:rsid w:val="001070D8"/>
    <w:rsid w:val="00107219"/>
    <w:rsid w:val="00107933"/>
    <w:rsid w:val="00107FF5"/>
    <w:rsid w:val="001112D4"/>
    <w:rsid w:val="00111FFB"/>
    <w:rsid w:val="001120CC"/>
    <w:rsid w:val="001123E6"/>
    <w:rsid w:val="00112F65"/>
    <w:rsid w:val="0011361F"/>
    <w:rsid w:val="001151F0"/>
    <w:rsid w:val="00115568"/>
    <w:rsid w:val="00115578"/>
    <w:rsid w:val="00115676"/>
    <w:rsid w:val="00115AD0"/>
    <w:rsid w:val="00115BB8"/>
    <w:rsid w:val="0011627D"/>
    <w:rsid w:val="001165DA"/>
    <w:rsid w:val="001176DF"/>
    <w:rsid w:val="001179BB"/>
    <w:rsid w:val="00117FFD"/>
    <w:rsid w:val="001211BB"/>
    <w:rsid w:val="0012151C"/>
    <w:rsid w:val="00121708"/>
    <w:rsid w:val="001219A8"/>
    <w:rsid w:val="00121E35"/>
    <w:rsid w:val="001221C8"/>
    <w:rsid w:val="001224DE"/>
    <w:rsid w:val="00122D55"/>
    <w:rsid w:val="001232DE"/>
    <w:rsid w:val="001232FC"/>
    <w:rsid w:val="0012410C"/>
    <w:rsid w:val="00124338"/>
    <w:rsid w:val="00124B7B"/>
    <w:rsid w:val="001251DA"/>
    <w:rsid w:val="00125647"/>
    <w:rsid w:val="00125786"/>
    <w:rsid w:val="00125D4E"/>
    <w:rsid w:val="00126151"/>
    <w:rsid w:val="001263F0"/>
    <w:rsid w:val="00126C4B"/>
    <w:rsid w:val="00126D5F"/>
    <w:rsid w:val="00126FD7"/>
    <w:rsid w:val="00127B4D"/>
    <w:rsid w:val="00127EE4"/>
    <w:rsid w:val="00127FE1"/>
    <w:rsid w:val="0013028E"/>
    <w:rsid w:val="001305F3"/>
    <w:rsid w:val="0013098D"/>
    <w:rsid w:val="00130E33"/>
    <w:rsid w:val="00131D06"/>
    <w:rsid w:val="00132290"/>
    <w:rsid w:val="0013231A"/>
    <w:rsid w:val="001323AB"/>
    <w:rsid w:val="001337CC"/>
    <w:rsid w:val="0013457D"/>
    <w:rsid w:val="00134940"/>
    <w:rsid w:val="00134F64"/>
    <w:rsid w:val="00135088"/>
    <w:rsid w:val="00136CB4"/>
    <w:rsid w:val="00137595"/>
    <w:rsid w:val="001375CE"/>
    <w:rsid w:val="00140233"/>
    <w:rsid w:val="00140454"/>
    <w:rsid w:val="0014093D"/>
    <w:rsid w:val="00140D92"/>
    <w:rsid w:val="00141070"/>
    <w:rsid w:val="0014120A"/>
    <w:rsid w:val="0014150C"/>
    <w:rsid w:val="0014178D"/>
    <w:rsid w:val="00141C2E"/>
    <w:rsid w:val="00141C40"/>
    <w:rsid w:val="00141E69"/>
    <w:rsid w:val="001421FB"/>
    <w:rsid w:val="0014252A"/>
    <w:rsid w:val="001426B5"/>
    <w:rsid w:val="00143252"/>
    <w:rsid w:val="00143374"/>
    <w:rsid w:val="00143B2C"/>
    <w:rsid w:val="00143EDF"/>
    <w:rsid w:val="00144019"/>
    <w:rsid w:val="00145B89"/>
    <w:rsid w:val="00145E04"/>
    <w:rsid w:val="00145E12"/>
    <w:rsid w:val="001468C2"/>
    <w:rsid w:val="00147241"/>
    <w:rsid w:val="0014755D"/>
    <w:rsid w:val="0015056D"/>
    <w:rsid w:val="00151458"/>
    <w:rsid w:val="00153555"/>
    <w:rsid w:val="00153652"/>
    <w:rsid w:val="0015380C"/>
    <w:rsid w:val="001546D3"/>
    <w:rsid w:val="001547FB"/>
    <w:rsid w:val="00154BB3"/>
    <w:rsid w:val="00155343"/>
    <w:rsid w:val="00155C50"/>
    <w:rsid w:val="00156AF6"/>
    <w:rsid w:val="00157806"/>
    <w:rsid w:val="001578CD"/>
    <w:rsid w:val="00157D5A"/>
    <w:rsid w:val="00160496"/>
    <w:rsid w:val="00160A95"/>
    <w:rsid w:val="00160ADB"/>
    <w:rsid w:val="00161388"/>
    <w:rsid w:val="00161773"/>
    <w:rsid w:val="001619CD"/>
    <w:rsid w:val="00161DBD"/>
    <w:rsid w:val="00161E64"/>
    <w:rsid w:val="001620CD"/>
    <w:rsid w:val="001620D5"/>
    <w:rsid w:val="00162813"/>
    <w:rsid w:val="00162826"/>
    <w:rsid w:val="00162FF6"/>
    <w:rsid w:val="00163AC2"/>
    <w:rsid w:val="00163F84"/>
    <w:rsid w:val="001647B8"/>
    <w:rsid w:val="00164D07"/>
    <w:rsid w:val="00164D8E"/>
    <w:rsid w:val="00166111"/>
    <w:rsid w:val="00166776"/>
    <w:rsid w:val="00167747"/>
    <w:rsid w:val="00170BE5"/>
    <w:rsid w:val="00170C02"/>
    <w:rsid w:val="00170C7C"/>
    <w:rsid w:val="00171206"/>
    <w:rsid w:val="0017141D"/>
    <w:rsid w:val="0017150A"/>
    <w:rsid w:val="00171744"/>
    <w:rsid w:val="001717D1"/>
    <w:rsid w:val="00171BEE"/>
    <w:rsid w:val="001724D8"/>
    <w:rsid w:val="00172A13"/>
    <w:rsid w:val="00172ADE"/>
    <w:rsid w:val="00172D8B"/>
    <w:rsid w:val="001733C4"/>
    <w:rsid w:val="00173445"/>
    <w:rsid w:val="001736D4"/>
    <w:rsid w:val="00173CF4"/>
    <w:rsid w:val="00174116"/>
    <w:rsid w:val="00174BB4"/>
    <w:rsid w:val="001756F5"/>
    <w:rsid w:val="00175F88"/>
    <w:rsid w:val="001762F0"/>
    <w:rsid w:val="00176B72"/>
    <w:rsid w:val="00176EE7"/>
    <w:rsid w:val="0017705B"/>
    <w:rsid w:val="00177A32"/>
    <w:rsid w:val="00177F66"/>
    <w:rsid w:val="00181896"/>
    <w:rsid w:val="00181F7A"/>
    <w:rsid w:val="0018206D"/>
    <w:rsid w:val="001822EA"/>
    <w:rsid w:val="00182931"/>
    <w:rsid w:val="001829F6"/>
    <w:rsid w:val="00182B23"/>
    <w:rsid w:val="00182E1E"/>
    <w:rsid w:val="00183020"/>
    <w:rsid w:val="001830A8"/>
    <w:rsid w:val="001830D0"/>
    <w:rsid w:val="001835B8"/>
    <w:rsid w:val="001835F2"/>
    <w:rsid w:val="001846ED"/>
    <w:rsid w:val="00184A7D"/>
    <w:rsid w:val="00184E01"/>
    <w:rsid w:val="00185FCF"/>
    <w:rsid w:val="0018634B"/>
    <w:rsid w:val="0018644E"/>
    <w:rsid w:val="00186949"/>
    <w:rsid w:val="00186A35"/>
    <w:rsid w:val="00186FB7"/>
    <w:rsid w:val="00187120"/>
    <w:rsid w:val="00187132"/>
    <w:rsid w:val="001872D9"/>
    <w:rsid w:val="00187C5E"/>
    <w:rsid w:val="00187F71"/>
    <w:rsid w:val="00187FD8"/>
    <w:rsid w:val="00190243"/>
    <w:rsid w:val="00190352"/>
    <w:rsid w:val="0019098A"/>
    <w:rsid w:val="00190B7F"/>
    <w:rsid w:val="00191E11"/>
    <w:rsid w:val="00191FE6"/>
    <w:rsid w:val="0019220E"/>
    <w:rsid w:val="00192961"/>
    <w:rsid w:val="001929AA"/>
    <w:rsid w:val="00192FEF"/>
    <w:rsid w:val="00193ABD"/>
    <w:rsid w:val="0019424D"/>
    <w:rsid w:val="00194798"/>
    <w:rsid w:val="00195574"/>
    <w:rsid w:val="00195871"/>
    <w:rsid w:val="00195E3A"/>
    <w:rsid w:val="001961BA"/>
    <w:rsid w:val="001964E1"/>
    <w:rsid w:val="0019684E"/>
    <w:rsid w:val="0019698D"/>
    <w:rsid w:val="001970E3"/>
    <w:rsid w:val="0019717A"/>
    <w:rsid w:val="00197D37"/>
    <w:rsid w:val="001A0609"/>
    <w:rsid w:val="001A0A7A"/>
    <w:rsid w:val="001A0FE1"/>
    <w:rsid w:val="001A1248"/>
    <w:rsid w:val="001A1623"/>
    <w:rsid w:val="001A16DC"/>
    <w:rsid w:val="001A16E6"/>
    <w:rsid w:val="001A1924"/>
    <w:rsid w:val="001A1A0F"/>
    <w:rsid w:val="001A1DB1"/>
    <w:rsid w:val="001A273D"/>
    <w:rsid w:val="001A2CCA"/>
    <w:rsid w:val="001A3401"/>
    <w:rsid w:val="001A3662"/>
    <w:rsid w:val="001A38F7"/>
    <w:rsid w:val="001A416A"/>
    <w:rsid w:val="001A48D5"/>
    <w:rsid w:val="001A4E86"/>
    <w:rsid w:val="001A5D05"/>
    <w:rsid w:val="001A735E"/>
    <w:rsid w:val="001A7488"/>
    <w:rsid w:val="001A7EE3"/>
    <w:rsid w:val="001B04EB"/>
    <w:rsid w:val="001B0F59"/>
    <w:rsid w:val="001B1592"/>
    <w:rsid w:val="001B16C4"/>
    <w:rsid w:val="001B189E"/>
    <w:rsid w:val="001B18A2"/>
    <w:rsid w:val="001B1912"/>
    <w:rsid w:val="001B1BEE"/>
    <w:rsid w:val="001B2128"/>
    <w:rsid w:val="001B224A"/>
    <w:rsid w:val="001B2463"/>
    <w:rsid w:val="001B26D0"/>
    <w:rsid w:val="001B2AA1"/>
    <w:rsid w:val="001B3435"/>
    <w:rsid w:val="001B345B"/>
    <w:rsid w:val="001B38D6"/>
    <w:rsid w:val="001B38EC"/>
    <w:rsid w:val="001B3982"/>
    <w:rsid w:val="001B39FE"/>
    <w:rsid w:val="001B3DF2"/>
    <w:rsid w:val="001B3FDD"/>
    <w:rsid w:val="001B4010"/>
    <w:rsid w:val="001B4184"/>
    <w:rsid w:val="001B4534"/>
    <w:rsid w:val="001B4BFA"/>
    <w:rsid w:val="001B50AF"/>
    <w:rsid w:val="001B5440"/>
    <w:rsid w:val="001B5728"/>
    <w:rsid w:val="001B5CAA"/>
    <w:rsid w:val="001B6017"/>
    <w:rsid w:val="001B664D"/>
    <w:rsid w:val="001B6679"/>
    <w:rsid w:val="001B683F"/>
    <w:rsid w:val="001B6D7C"/>
    <w:rsid w:val="001B6FF8"/>
    <w:rsid w:val="001B7092"/>
    <w:rsid w:val="001B731C"/>
    <w:rsid w:val="001B74DA"/>
    <w:rsid w:val="001B77E4"/>
    <w:rsid w:val="001B7C31"/>
    <w:rsid w:val="001B7E9F"/>
    <w:rsid w:val="001B7F52"/>
    <w:rsid w:val="001C103D"/>
    <w:rsid w:val="001C1DF4"/>
    <w:rsid w:val="001C24AC"/>
    <w:rsid w:val="001C317C"/>
    <w:rsid w:val="001C36AB"/>
    <w:rsid w:val="001C3E32"/>
    <w:rsid w:val="001C45A4"/>
    <w:rsid w:val="001C48EB"/>
    <w:rsid w:val="001C4903"/>
    <w:rsid w:val="001C4D5A"/>
    <w:rsid w:val="001C5032"/>
    <w:rsid w:val="001C51A1"/>
    <w:rsid w:val="001C5A47"/>
    <w:rsid w:val="001C5CFC"/>
    <w:rsid w:val="001C5E37"/>
    <w:rsid w:val="001C5F27"/>
    <w:rsid w:val="001C6308"/>
    <w:rsid w:val="001C67A8"/>
    <w:rsid w:val="001C6BBD"/>
    <w:rsid w:val="001C6C62"/>
    <w:rsid w:val="001C6DB4"/>
    <w:rsid w:val="001C7400"/>
    <w:rsid w:val="001C75B7"/>
    <w:rsid w:val="001C76B5"/>
    <w:rsid w:val="001C7750"/>
    <w:rsid w:val="001C79B0"/>
    <w:rsid w:val="001C79F1"/>
    <w:rsid w:val="001C7F1A"/>
    <w:rsid w:val="001D01D9"/>
    <w:rsid w:val="001D10FB"/>
    <w:rsid w:val="001D12A5"/>
    <w:rsid w:val="001D12AB"/>
    <w:rsid w:val="001D1A53"/>
    <w:rsid w:val="001D1CBB"/>
    <w:rsid w:val="001D2682"/>
    <w:rsid w:val="001D28F3"/>
    <w:rsid w:val="001D2B28"/>
    <w:rsid w:val="001D2C6D"/>
    <w:rsid w:val="001D2E2E"/>
    <w:rsid w:val="001D3265"/>
    <w:rsid w:val="001D341A"/>
    <w:rsid w:val="001D3D08"/>
    <w:rsid w:val="001D402A"/>
    <w:rsid w:val="001D405E"/>
    <w:rsid w:val="001D4924"/>
    <w:rsid w:val="001D4C7C"/>
    <w:rsid w:val="001D4DFA"/>
    <w:rsid w:val="001D58CC"/>
    <w:rsid w:val="001D59EF"/>
    <w:rsid w:val="001D5CC5"/>
    <w:rsid w:val="001D5D63"/>
    <w:rsid w:val="001D697A"/>
    <w:rsid w:val="001D6DC0"/>
    <w:rsid w:val="001D7313"/>
    <w:rsid w:val="001D7632"/>
    <w:rsid w:val="001D778F"/>
    <w:rsid w:val="001D7817"/>
    <w:rsid w:val="001D7846"/>
    <w:rsid w:val="001D7B9F"/>
    <w:rsid w:val="001D7F68"/>
    <w:rsid w:val="001E02BC"/>
    <w:rsid w:val="001E03CE"/>
    <w:rsid w:val="001E0476"/>
    <w:rsid w:val="001E0B18"/>
    <w:rsid w:val="001E0B95"/>
    <w:rsid w:val="001E0DCB"/>
    <w:rsid w:val="001E0EA6"/>
    <w:rsid w:val="001E15AB"/>
    <w:rsid w:val="001E15C8"/>
    <w:rsid w:val="001E15D6"/>
    <w:rsid w:val="001E1636"/>
    <w:rsid w:val="001E1AF5"/>
    <w:rsid w:val="001E24F9"/>
    <w:rsid w:val="001E2D1A"/>
    <w:rsid w:val="001E2D65"/>
    <w:rsid w:val="001E34E3"/>
    <w:rsid w:val="001E3ED2"/>
    <w:rsid w:val="001E4264"/>
    <w:rsid w:val="001E44D4"/>
    <w:rsid w:val="001E44EC"/>
    <w:rsid w:val="001E46D6"/>
    <w:rsid w:val="001E497C"/>
    <w:rsid w:val="001E4BE6"/>
    <w:rsid w:val="001E4E42"/>
    <w:rsid w:val="001E5462"/>
    <w:rsid w:val="001E55D3"/>
    <w:rsid w:val="001E5D9D"/>
    <w:rsid w:val="001E69C5"/>
    <w:rsid w:val="001E708B"/>
    <w:rsid w:val="001E72BC"/>
    <w:rsid w:val="001E72FC"/>
    <w:rsid w:val="001E743D"/>
    <w:rsid w:val="001E7509"/>
    <w:rsid w:val="001E7518"/>
    <w:rsid w:val="001F0837"/>
    <w:rsid w:val="001F0D8C"/>
    <w:rsid w:val="001F0EE9"/>
    <w:rsid w:val="001F153C"/>
    <w:rsid w:val="001F1A86"/>
    <w:rsid w:val="001F232E"/>
    <w:rsid w:val="001F2450"/>
    <w:rsid w:val="001F27FB"/>
    <w:rsid w:val="001F32A0"/>
    <w:rsid w:val="001F373D"/>
    <w:rsid w:val="001F3AE0"/>
    <w:rsid w:val="001F40B7"/>
    <w:rsid w:val="001F4CB3"/>
    <w:rsid w:val="001F5131"/>
    <w:rsid w:val="001F5C7D"/>
    <w:rsid w:val="001F6070"/>
    <w:rsid w:val="001F62D1"/>
    <w:rsid w:val="001F7AB2"/>
    <w:rsid w:val="001F7ACC"/>
    <w:rsid w:val="001F7F6F"/>
    <w:rsid w:val="002001C0"/>
    <w:rsid w:val="00200634"/>
    <w:rsid w:val="0020073D"/>
    <w:rsid w:val="0020075C"/>
    <w:rsid w:val="00200B22"/>
    <w:rsid w:val="00201135"/>
    <w:rsid w:val="00201497"/>
    <w:rsid w:val="00201524"/>
    <w:rsid w:val="00202376"/>
    <w:rsid w:val="00202626"/>
    <w:rsid w:val="002026E7"/>
    <w:rsid w:val="002027A9"/>
    <w:rsid w:val="00202B2D"/>
    <w:rsid w:val="00202C13"/>
    <w:rsid w:val="00203846"/>
    <w:rsid w:val="00203894"/>
    <w:rsid w:val="00203B30"/>
    <w:rsid w:val="00203F65"/>
    <w:rsid w:val="00204057"/>
    <w:rsid w:val="002049D7"/>
    <w:rsid w:val="00205B39"/>
    <w:rsid w:val="00205B47"/>
    <w:rsid w:val="00205C63"/>
    <w:rsid w:val="00205CFE"/>
    <w:rsid w:val="00206197"/>
    <w:rsid w:val="0020690D"/>
    <w:rsid w:val="00207CA7"/>
    <w:rsid w:val="00207F14"/>
    <w:rsid w:val="002103E4"/>
    <w:rsid w:val="002108E6"/>
    <w:rsid w:val="00210EA7"/>
    <w:rsid w:val="00210FF0"/>
    <w:rsid w:val="00211046"/>
    <w:rsid w:val="00211181"/>
    <w:rsid w:val="0021151C"/>
    <w:rsid w:val="002115C9"/>
    <w:rsid w:val="00211A10"/>
    <w:rsid w:val="00212360"/>
    <w:rsid w:val="0021249F"/>
    <w:rsid w:val="0021276C"/>
    <w:rsid w:val="002127AA"/>
    <w:rsid w:val="002127E4"/>
    <w:rsid w:val="0021443E"/>
    <w:rsid w:val="002146A8"/>
    <w:rsid w:val="00215647"/>
    <w:rsid w:val="00215736"/>
    <w:rsid w:val="002159D4"/>
    <w:rsid w:val="00215F05"/>
    <w:rsid w:val="002166C1"/>
    <w:rsid w:val="00216B84"/>
    <w:rsid w:val="002173EA"/>
    <w:rsid w:val="00220738"/>
    <w:rsid w:val="0022078B"/>
    <w:rsid w:val="002208A9"/>
    <w:rsid w:val="00220BCA"/>
    <w:rsid w:val="00220C6A"/>
    <w:rsid w:val="00221352"/>
    <w:rsid w:val="002223CE"/>
    <w:rsid w:val="002229B6"/>
    <w:rsid w:val="002235F8"/>
    <w:rsid w:val="00223BC1"/>
    <w:rsid w:val="00223C89"/>
    <w:rsid w:val="00223DA4"/>
    <w:rsid w:val="00224186"/>
    <w:rsid w:val="002243F9"/>
    <w:rsid w:val="00224527"/>
    <w:rsid w:val="00225251"/>
    <w:rsid w:val="002253F4"/>
    <w:rsid w:val="00225693"/>
    <w:rsid w:val="00225AAD"/>
    <w:rsid w:val="00225C8A"/>
    <w:rsid w:val="002262B1"/>
    <w:rsid w:val="002264D3"/>
    <w:rsid w:val="002265FC"/>
    <w:rsid w:val="00226C10"/>
    <w:rsid w:val="00226F45"/>
    <w:rsid w:val="00227179"/>
    <w:rsid w:val="00227341"/>
    <w:rsid w:val="00227AE6"/>
    <w:rsid w:val="00230A65"/>
    <w:rsid w:val="00230CDC"/>
    <w:rsid w:val="00230F37"/>
    <w:rsid w:val="00230F3C"/>
    <w:rsid w:val="00232836"/>
    <w:rsid w:val="00232C15"/>
    <w:rsid w:val="00232E53"/>
    <w:rsid w:val="0023338E"/>
    <w:rsid w:val="0023352E"/>
    <w:rsid w:val="0023422F"/>
    <w:rsid w:val="00234624"/>
    <w:rsid w:val="00234AD5"/>
    <w:rsid w:val="00235062"/>
    <w:rsid w:val="002359FE"/>
    <w:rsid w:val="00235BC0"/>
    <w:rsid w:val="00236455"/>
    <w:rsid w:val="0023688A"/>
    <w:rsid w:val="002368CA"/>
    <w:rsid w:val="002368CB"/>
    <w:rsid w:val="00237070"/>
    <w:rsid w:val="0023717B"/>
    <w:rsid w:val="0023735E"/>
    <w:rsid w:val="00240283"/>
    <w:rsid w:val="00240724"/>
    <w:rsid w:val="00240A2D"/>
    <w:rsid w:val="00240E0F"/>
    <w:rsid w:val="00241BE6"/>
    <w:rsid w:val="00242027"/>
    <w:rsid w:val="002422F2"/>
    <w:rsid w:val="002428B0"/>
    <w:rsid w:val="00242B7B"/>
    <w:rsid w:val="0024389D"/>
    <w:rsid w:val="00243AA8"/>
    <w:rsid w:val="00244C6E"/>
    <w:rsid w:val="00244EAF"/>
    <w:rsid w:val="002451A3"/>
    <w:rsid w:val="00245267"/>
    <w:rsid w:val="00245401"/>
    <w:rsid w:val="002454CC"/>
    <w:rsid w:val="0024560D"/>
    <w:rsid w:val="00245C4E"/>
    <w:rsid w:val="00245D4D"/>
    <w:rsid w:val="00246448"/>
    <w:rsid w:val="0024692B"/>
    <w:rsid w:val="002469E8"/>
    <w:rsid w:val="00246C7C"/>
    <w:rsid w:val="002472C1"/>
    <w:rsid w:val="002477E8"/>
    <w:rsid w:val="0024791C"/>
    <w:rsid w:val="00250654"/>
    <w:rsid w:val="00250C96"/>
    <w:rsid w:val="00250E31"/>
    <w:rsid w:val="002510F7"/>
    <w:rsid w:val="00251647"/>
    <w:rsid w:val="002517E9"/>
    <w:rsid w:val="00251881"/>
    <w:rsid w:val="002523CC"/>
    <w:rsid w:val="002524B9"/>
    <w:rsid w:val="00253281"/>
    <w:rsid w:val="00253309"/>
    <w:rsid w:val="00253790"/>
    <w:rsid w:val="002540A8"/>
    <w:rsid w:val="002544D4"/>
    <w:rsid w:val="002547B1"/>
    <w:rsid w:val="00254825"/>
    <w:rsid w:val="00254B91"/>
    <w:rsid w:val="00255A00"/>
    <w:rsid w:val="00255BF1"/>
    <w:rsid w:val="00256B92"/>
    <w:rsid w:val="002571EC"/>
    <w:rsid w:val="002571F2"/>
    <w:rsid w:val="0025781E"/>
    <w:rsid w:val="0025784F"/>
    <w:rsid w:val="00257D90"/>
    <w:rsid w:val="002601D4"/>
    <w:rsid w:val="0026065E"/>
    <w:rsid w:val="002606A0"/>
    <w:rsid w:val="00260C20"/>
    <w:rsid w:val="002610ED"/>
    <w:rsid w:val="00262235"/>
    <w:rsid w:val="002628AA"/>
    <w:rsid w:val="00262980"/>
    <w:rsid w:val="00263C0F"/>
    <w:rsid w:val="00263E05"/>
    <w:rsid w:val="002646E4"/>
    <w:rsid w:val="00264B2D"/>
    <w:rsid w:val="00264C74"/>
    <w:rsid w:val="002669C8"/>
    <w:rsid w:val="00266C1D"/>
    <w:rsid w:val="00266C72"/>
    <w:rsid w:val="00266F56"/>
    <w:rsid w:val="00267162"/>
    <w:rsid w:val="00267404"/>
    <w:rsid w:val="00267A29"/>
    <w:rsid w:val="00267B68"/>
    <w:rsid w:val="002702E2"/>
    <w:rsid w:val="002703AE"/>
    <w:rsid w:val="002705DF"/>
    <w:rsid w:val="00270ACD"/>
    <w:rsid w:val="00270EAC"/>
    <w:rsid w:val="00270FCD"/>
    <w:rsid w:val="00271CC8"/>
    <w:rsid w:val="00271F2F"/>
    <w:rsid w:val="00271FBA"/>
    <w:rsid w:val="002720C8"/>
    <w:rsid w:val="00272E8F"/>
    <w:rsid w:val="00273216"/>
    <w:rsid w:val="00273BA5"/>
    <w:rsid w:val="00273D38"/>
    <w:rsid w:val="00273DB0"/>
    <w:rsid w:val="00273F73"/>
    <w:rsid w:val="00274281"/>
    <w:rsid w:val="00274490"/>
    <w:rsid w:val="00274D50"/>
    <w:rsid w:val="002753F4"/>
    <w:rsid w:val="0027564E"/>
    <w:rsid w:val="00275C2C"/>
    <w:rsid w:val="00275C35"/>
    <w:rsid w:val="002762EB"/>
    <w:rsid w:val="00276832"/>
    <w:rsid w:val="0027695D"/>
    <w:rsid w:val="00277F9E"/>
    <w:rsid w:val="0028090B"/>
    <w:rsid w:val="00280B25"/>
    <w:rsid w:val="0028105E"/>
    <w:rsid w:val="0028124B"/>
    <w:rsid w:val="00281901"/>
    <w:rsid w:val="00282991"/>
    <w:rsid w:val="00282B58"/>
    <w:rsid w:val="00283C14"/>
    <w:rsid w:val="00284178"/>
    <w:rsid w:val="0028483C"/>
    <w:rsid w:val="00284A8F"/>
    <w:rsid w:val="00284B54"/>
    <w:rsid w:val="00284BB9"/>
    <w:rsid w:val="002853AB"/>
    <w:rsid w:val="00285902"/>
    <w:rsid w:val="00285B35"/>
    <w:rsid w:val="00286042"/>
    <w:rsid w:val="002868E5"/>
    <w:rsid w:val="00286F34"/>
    <w:rsid w:val="002870EA"/>
    <w:rsid w:val="00287132"/>
    <w:rsid w:val="00287148"/>
    <w:rsid w:val="002873E8"/>
    <w:rsid w:val="00287E0A"/>
    <w:rsid w:val="002903E3"/>
    <w:rsid w:val="00290C17"/>
    <w:rsid w:val="0029173C"/>
    <w:rsid w:val="002920B5"/>
    <w:rsid w:val="002924CB"/>
    <w:rsid w:val="00292554"/>
    <w:rsid w:val="002925C5"/>
    <w:rsid w:val="0029295E"/>
    <w:rsid w:val="002939EA"/>
    <w:rsid w:val="00293C00"/>
    <w:rsid w:val="00293DB6"/>
    <w:rsid w:val="00293DD3"/>
    <w:rsid w:val="00293F4B"/>
    <w:rsid w:val="002941DA"/>
    <w:rsid w:val="002951FF"/>
    <w:rsid w:val="0029534E"/>
    <w:rsid w:val="00295934"/>
    <w:rsid w:val="00295B0B"/>
    <w:rsid w:val="00295B99"/>
    <w:rsid w:val="002962C5"/>
    <w:rsid w:val="002962DA"/>
    <w:rsid w:val="0029632C"/>
    <w:rsid w:val="0029684F"/>
    <w:rsid w:val="00296C60"/>
    <w:rsid w:val="002971ED"/>
    <w:rsid w:val="002977C9"/>
    <w:rsid w:val="00297D36"/>
    <w:rsid w:val="00297DA0"/>
    <w:rsid w:val="00297DBF"/>
    <w:rsid w:val="002A0622"/>
    <w:rsid w:val="002A095B"/>
    <w:rsid w:val="002A0B48"/>
    <w:rsid w:val="002A10C0"/>
    <w:rsid w:val="002A11CF"/>
    <w:rsid w:val="002A16CB"/>
    <w:rsid w:val="002A1E70"/>
    <w:rsid w:val="002A24DC"/>
    <w:rsid w:val="002A2D36"/>
    <w:rsid w:val="002A30FD"/>
    <w:rsid w:val="002A33A8"/>
    <w:rsid w:val="002A3799"/>
    <w:rsid w:val="002A3B7F"/>
    <w:rsid w:val="002A3CAF"/>
    <w:rsid w:val="002A491A"/>
    <w:rsid w:val="002A4AE0"/>
    <w:rsid w:val="002A713E"/>
    <w:rsid w:val="002A7544"/>
    <w:rsid w:val="002A7E87"/>
    <w:rsid w:val="002A7F45"/>
    <w:rsid w:val="002B012D"/>
    <w:rsid w:val="002B0D05"/>
    <w:rsid w:val="002B1E15"/>
    <w:rsid w:val="002B2813"/>
    <w:rsid w:val="002B2E1A"/>
    <w:rsid w:val="002B388F"/>
    <w:rsid w:val="002B3CA0"/>
    <w:rsid w:val="002B3F83"/>
    <w:rsid w:val="002B41F2"/>
    <w:rsid w:val="002B4326"/>
    <w:rsid w:val="002B447A"/>
    <w:rsid w:val="002B4852"/>
    <w:rsid w:val="002B5013"/>
    <w:rsid w:val="002B527F"/>
    <w:rsid w:val="002B52D4"/>
    <w:rsid w:val="002B5401"/>
    <w:rsid w:val="002B567F"/>
    <w:rsid w:val="002B57E4"/>
    <w:rsid w:val="002B5D21"/>
    <w:rsid w:val="002B607F"/>
    <w:rsid w:val="002B629F"/>
    <w:rsid w:val="002B7273"/>
    <w:rsid w:val="002B78C9"/>
    <w:rsid w:val="002B7A10"/>
    <w:rsid w:val="002B7B9D"/>
    <w:rsid w:val="002B7C51"/>
    <w:rsid w:val="002C0CFF"/>
    <w:rsid w:val="002C1246"/>
    <w:rsid w:val="002C14FE"/>
    <w:rsid w:val="002C261D"/>
    <w:rsid w:val="002C270E"/>
    <w:rsid w:val="002C2CAD"/>
    <w:rsid w:val="002C2DB0"/>
    <w:rsid w:val="002C3073"/>
    <w:rsid w:val="002C31DF"/>
    <w:rsid w:val="002C3785"/>
    <w:rsid w:val="002C3913"/>
    <w:rsid w:val="002C397B"/>
    <w:rsid w:val="002C39CD"/>
    <w:rsid w:val="002C3EAF"/>
    <w:rsid w:val="002C3F36"/>
    <w:rsid w:val="002C5150"/>
    <w:rsid w:val="002C519E"/>
    <w:rsid w:val="002C51D7"/>
    <w:rsid w:val="002C5916"/>
    <w:rsid w:val="002C5B65"/>
    <w:rsid w:val="002C5B9D"/>
    <w:rsid w:val="002C62E9"/>
    <w:rsid w:val="002C65F1"/>
    <w:rsid w:val="002C6F8D"/>
    <w:rsid w:val="002C7DDA"/>
    <w:rsid w:val="002D120B"/>
    <w:rsid w:val="002D1267"/>
    <w:rsid w:val="002D150D"/>
    <w:rsid w:val="002D168E"/>
    <w:rsid w:val="002D16AC"/>
    <w:rsid w:val="002D1909"/>
    <w:rsid w:val="002D1E48"/>
    <w:rsid w:val="002D2028"/>
    <w:rsid w:val="002D2198"/>
    <w:rsid w:val="002D23AC"/>
    <w:rsid w:val="002D2CC9"/>
    <w:rsid w:val="002D3B37"/>
    <w:rsid w:val="002D3C91"/>
    <w:rsid w:val="002D406F"/>
    <w:rsid w:val="002D4615"/>
    <w:rsid w:val="002D4765"/>
    <w:rsid w:val="002D4984"/>
    <w:rsid w:val="002D4C0B"/>
    <w:rsid w:val="002D4D6A"/>
    <w:rsid w:val="002D4D75"/>
    <w:rsid w:val="002D5369"/>
    <w:rsid w:val="002D6505"/>
    <w:rsid w:val="002D652B"/>
    <w:rsid w:val="002D6975"/>
    <w:rsid w:val="002D72FB"/>
    <w:rsid w:val="002D7987"/>
    <w:rsid w:val="002D7E7D"/>
    <w:rsid w:val="002E0383"/>
    <w:rsid w:val="002E0477"/>
    <w:rsid w:val="002E055F"/>
    <w:rsid w:val="002E0587"/>
    <w:rsid w:val="002E0616"/>
    <w:rsid w:val="002E06BD"/>
    <w:rsid w:val="002E090B"/>
    <w:rsid w:val="002E0A3B"/>
    <w:rsid w:val="002E0E05"/>
    <w:rsid w:val="002E164F"/>
    <w:rsid w:val="002E19C5"/>
    <w:rsid w:val="002E1B90"/>
    <w:rsid w:val="002E1C6C"/>
    <w:rsid w:val="002E1D17"/>
    <w:rsid w:val="002E22FB"/>
    <w:rsid w:val="002E266B"/>
    <w:rsid w:val="002E2A65"/>
    <w:rsid w:val="002E2BDF"/>
    <w:rsid w:val="002E2DF8"/>
    <w:rsid w:val="002E2EAB"/>
    <w:rsid w:val="002E3000"/>
    <w:rsid w:val="002E3122"/>
    <w:rsid w:val="002E3200"/>
    <w:rsid w:val="002E3B59"/>
    <w:rsid w:val="002E421F"/>
    <w:rsid w:val="002E4716"/>
    <w:rsid w:val="002E4E7E"/>
    <w:rsid w:val="002E4FF3"/>
    <w:rsid w:val="002E5525"/>
    <w:rsid w:val="002E5EA9"/>
    <w:rsid w:val="002E5F9A"/>
    <w:rsid w:val="002E5FF5"/>
    <w:rsid w:val="002E61A4"/>
    <w:rsid w:val="002E7342"/>
    <w:rsid w:val="002E7A5E"/>
    <w:rsid w:val="002E7CB0"/>
    <w:rsid w:val="002E7F5B"/>
    <w:rsid w:val="002F01F9"/>
    <w:rsid w:val="002F02E4"/>
    <w:rsid w:val="002F0F07"/>
    <w:rsid w:val="002F1125"/>
    <w:rsid w:val="002F1541"/>
    <w:rsid w:val="002F1851"/>
    <w:rsid w:val="002F1912"/>
    <w:rsid w:val="002F1F6A"/>
    <w:rsid w:val="002F20FB"/>
    <w:rsid w:val="002F2503"/>
    <w:rsid w:val="002F27FA"/>
    <w:rsid w:val="002F2ADB"/>
    <w:rsid w:val="002F2DE7"/>
    <w:rsid w:val="002F2E22"/>
    <w:rsid w:val="002F37D1"/>
    <w:rsid w:val="002F3BE3"/>
    <w:rsid w:val="002F3E32"/>
    <w:rsid w:val="002F429E"/>
    <w:rsid w:val="002F4E25"/>
    <w:rsid w:val="002F5327"/>
    <w:rsid w:val="002F58AA"/>
    <w:rsid w:val="002F5A4C"/>
    <w:rsid w:val="002F5A4D"/>
    <w:rsid w:val="002F5A4F"/>
    <w:rsid w:val="002F6F46"/>
    <w:rsid w:val="002F72DE"/>
    <w:rsid w:val="002F7868"/>
    <w:rsid w:val="0030003D"/>
    <w:rsid w:val="003002AC"/>
    <w:rsid w:val="003006AD"/>
    <w:rsid w:val="0030168D"/>
    <w:rsid w:val="0030189D"/>
    <w:rsid w:val="00301A82"/>
    <w:rsid w:val="00301FB1"/>
    <w:rsid w:val="00302130"/>
    <w:rsid w:val="00302BC3"/>
    <w:rsid w:val="00302D81"/>
    <w:rsid w:val="00302DE2"/>
    <w:rsid w:val="00302F9F"/>
    <w:rsid w:val="0030393D"/>
    <w:rsid w:val="00303E78"/>
    <w:rsid w:val="003045DC"/>
    <w:rsid w:val="00304BDD"/>
    <w:rsid w:val="00304FB0"/>
    <w:rsid w:val="0030630F"/>
    <w:rsid w:val="0030688E"/>
    <w:rsid w:val="00306A1D"/>
    <w:rsid w:val="00306ECE"/>
    <w:rsid w:val="003074E5"/>
    <w:rsid w:val="00307B78"/>
    <w:rsid w:val="003103C5"/>
    <w:rsid w:val="00310463"/>
    <w:rsid w:val="00310618"/>
    <w:rsid w:val="0031066A"/>
    <w:rsid w:val="00310F74"/>
    <w:rsid w:val="003110DF"/>
    <w:rsid w:val="00311397"/>
    <w:rsid w:val="0031157E"/>
    <w:rsid w:val="0031289A"/>
    <w:rsid w:val="00313786"/>
    <w:rsid w:val="00314979"/>
    <w:rsid w:val="0031590C"/>
    <w:rsid w:val="00315B35"/>
    <w:rsid w:val="00316396"/>
    <w:rsid w:val="003167D9"/>
    <w:rsid w:val="00316970"/>
    <w:rsid w:val="003171C4"/>
    <w:rsid w:val="00317694"/>
    <w:rsid w:val="00317DE4"/>
    <w:rsid w:val="0032003F"/>
    <w:rsid w:val="0032017B"/>
    <w:rsid w:val="00320352"/>
    <w:rsid w:val="0032086D"/>
    <w:rsid w:val="00320C21"/>
    <w:rsid w:val="003212D6"/>
    <w:rsid w:val="00321F79"/>
    <w:rsid w:val="00322162"/>
    <w:rsid w:val="00322B76"/>
    <w:rsid w:val="00322B7C"/>
    <w:rsid w:val="00322C64"/>
    <w:rsid w:val="00323217"/>
    <w:rsid w:val="00323683"/>
    <w:rsid w:val="00323B5A"/>
    <w:rsid w:val="00323F7F"/>
    <w:rsid w:val="00324A3A"/>
    <w:rsid w:val="00324CEB"/>
    <w:rsid w:val="00325365"/>
    <w:rsid w:val="00325675"/>
    <w:rsid w:val="0032599D"/>
    <w:rsid w:val="00326389"/>
    <w:rsid w:val="00326DB5"/>
    <w:rsid w:val="00327010"/>
    <w:rsid w:val="00327650"/>
    <w:rsid w:val="00327C01"/>
    <w:rsid w:val="00330A84"/>
    <w:rsid w:val="00330EEB"/>
    <w:rsid w:val="003316DE"/>
    <w:rsid w:val="00331CD4"/>
    <w:rsid w:val="00331D75"/>
    <w:rsid w:val="00331E71"/>
    <w:rsid w:val="00331EE1"/>
    <w:rsid w:val="0033245F"/>
    <w:rsid w:val="00332D1E"/>
    <w:rsid w:val="00333310"/>
    <w:rsid w:val="0033357D"/>
    <w:rsid w:val="0033375C"/>
    <w:rsid w:val="00333C57"/>
    <w:rsid w:val="00333CAF"/>
    <w:rsid w:val="00333E3C"/>
    <w:rsid w:val="00334242"/>
    <w:rsid w:val="0033507F"/>
    <w:rsid w:val="003352A6"/>
    <w:rsid w:val="003356E1"/>
    <w:rsid w:val="0033613E"/>
    <w:rsid w:val="003364D1"/>
    <w:rsid w:val="00336820"/>
    <w:rsid w:val="00336B57"/>
    <w:rsid w:val="00336B73"/>
    <w:rsid w:val="0033759E"/>
    <w:rsid w:val="00337BF8"/>
    <w:rsid w:val="00337E07"/>
    <w:rsid w:val="0034062B"/>
    <w:rsid w:val="00340D35"/>
    <w:rsid w:val="00340EAF"/>
    <w:rsid w:val="0034149E"/>
    <w:rsid w:val="0034150B"/>
    <w:rsid w:val="00341C8D"/>
    <w:rsid w:val="00341EFE"/>
    <w:rsid w:val="00342280"/>
    <w:rsid w:val="0034230E"/>
    <w:rsid w:val="00342743"/>
    <w:rsid w:val="00342CF9"/>
    <w:rsid w:val="0034308C"/>
    <w:rsid w:val="00343B24"/>
    <w:rsid w:val="0034403D"/>
    <w:rsid w:val="00344AEA"/>
    <w:rsid w:val="00344DAF"/>
    <w:rsid w:val="00344EB5"/>
    <w:rsid w:val="00344FA2"/>
    <w:rsid w:val="0034511E"/>
    <w:rsid w:val="00345780"/>
    <w:rsid w:val="00345E13"/>
    <w:rsid w:val="00346118"/>
    <w:rsid w:val="0034619F"/>
    <w:rsid w:val="003461CF"/>
    <w:rsid w:val="003463F7"/>
    <w:rsid w:val="003469D1"/>
    <w:rsid w:val="00346BA6"/>
    <w:rsid w:val="003472E9"/>
    <w:rsid w:val="003476EF"/>
    <w:rsid w:val="00347DB2"/>
    <w:rsid w:val="003502C0"/>
    <w:rsid w:val="003504E0"/>
    <w:rsid w:val="00350C50"/>
    <w:rsid w:val="00350D4A"/>
    <w:rsid w:val="00350F34"/>
    <w:rsid w:val="00351596"/>
    <w:rsid w:val="00351917"/>
    <w:rsid w:val="00351A0F"/>
    <w:rsid w:val="00351D31"/>
    <w:rsid w:val="00351DC5"/>
    <w:rsid w:val="00352B42"/>
    <w:rsid w:val="00352CAF"/>
    <w:rsid w:val="00352D38"/>
    <w:rsid w:val="003537D1"/>
    <w:rsid w:val="00354178"/>
    <w:rsid w:val="0035432D"/>
    <w:rsid w:val="0035444C"/>
    <w:rsid w:val="003546FD"/>
    <w:rsid w:val="00354DF0"/>
    <w:rsid w:val="003557FC"/>
    <w:rsid w:val="00355B30"/>
    <w:rsid w:val="00355E12"/>
    <w:rsid w:val="003560D1"/>
    <w:rsid w:val="00356592"/>
    <w:rsid w:val="003574BB"/>
    <w:rsid w:val="00357A00"/>
    <w:rsid w:val="00357F6D"/>
    <w:rsid w:val="0036010F"/>
    <w:rsid w:val="00360231"/>
    <w:rsid w:val="0036045A"/>
    <w:rsid w:val="0036090F"/>
    <w:rsid w:val="00361553"/>
    <w:rsid w:val="00361D21"/>
    <w:rsid w:val="003621ED"/>
    <w:rsid w:val="003622C9"/>
    <w:rsid w:val="00362615"/>
    <w:rsid w:val="0036351F"/>
    <w:rsid w:val="0036355D"/>
    <w:rsid w:val="00363AEA"/>
    <w:rsid w:val="0036446C"/>
    <w:rsid w:val="00364670"/>
    <w:rsid w:val="003649A5"/>
    <w:rsid w:val="00364F8D"/>
    <w:rsid w:val="003659DA"/>
    <w:rsid w:val="00365BA1"/>
    <w:rsid w:val="0036662C"/>
    <w:rsid w:val="00367018"/>
    <w:rsid w:val="003671DF"/>
    <w:rsid w:val="0036746E"/>
    <w:rsid w:val="003676A5"/>
    <w:rsid w:val="00367A58"/>
    <w:rsid w:val="00367C46"/>
    <w:rsid w:val="00370F05"/>
    <w:rsid w:val="003710C6"/>
    <w:rsid w:val="00371165"/>
    <w:rsid w:val="0037132E"/>
    <w:rsid w:val="00371513"/>
    <w:rsid w:val="003727CA"/>
    <w:rsid w:val="003729BF"/>
    <w:rsid w:val="003729E3"/>
    <w:rsid w:val="00372DFA"/>
    <w:rsid w:val="00372E2A"/>
    <w:rsid w:val="00372E3B"/>
    <w:rsid w:val="00373129"/>
    <w:rsid w:val="00373350"/>
    <w:rsid w:val="00373A34"/>
    <w:rsid w:val="00374A48"/>
    <w:rsid w:val="0037536F"/>
    <w:rsid w:val="003753A9"/>
    <w:rsid w:val="0037561E"/>
    <w:rsid w:val="00375BB2"/>
    <w:rsid w:val="0037653A"/>
    <w:rsid w:val="003768FC"/>
    <w:rsid w:val="00376F6B"/>
    <w:rsid w:val="0037748A"/>
    <w:rsid w:val="00377615"/>
    <w:rsid w:val="003776BB"/>
    <w:rsid w:val="00377E8B"/>
    <w:rsid w:val="00380BD1"/>
    <w:rsid w:val="00380EA5"/>
    <w:rsid w:val="00381709"/>
    <w:rsid w:val="00381D12"/>
    <w:rsid w:val="003820D2"/>
    <w:rsid w:val="003825EA"/>
    <w:rsid w:val="00382626"/>
    <w:rsid w:val="00382936"/>
    <w:rsid w:val="003830E0"/>
    <w:rsid w:val="00383380"/>
    <w:rsid w:val="0038368D"/>
    <w:rsid w:val="003839EC"/>
    <w:rsid w:val="00383CF2"/>
    <w:rsid w:val="003849AD"/>
    <w:rsid w:val="00384B37"/>
    <w:rsid w:val="00384C0D"/>
    <w:rsid w:val="00384DD4"/>
    <w:rsid w:val="00385097"/>
    <w:rsid w:val="00385AD6"/>
    <w:rsid w:val="00385BDC"/>
    <w:rsid w:val="00385D97"/>
    <w:rsid w:val="003869AE"/>
    <w:rsid w:val="00386D3C"/>
    <w:rsid w:val="00386F16"/>
    <w:rsid w:val="00387115"/>
    <w:rsid w:val="003871C5"/>
    <w:rsid w:val="00387596"/>
    <w:rsid w:val="00390116"/>
    <w:rsid w:val="0039041E"/>
    <w:rsid w:val="003904BF"/>
    <w:rsid w:val="00390540"/>
    <w:rsid w:val="00390E73"/>
    <w:rsid w:val="0039146B"/>
    <w:rsid w:val="003916D4"/>
    <w:rsid w:val="003917A6"/>
    <w:rsid w:val="00392398"/>
    <w:rsid w:val="00392618"/>
    <w:rsid w:val="00392856"/>
    <w:rsid w:val="0039306A"/>
    <w:rsid w:val="0039323B"/>
    <w:rsid w:val="003932E3"/>
    <w:rsid w:val="00393829"/>
    <w:rsid w:val="0039386B"/>
    <w:rsid w:val="00393AD4"/>
    <w:rsid w:val="00394299"/>
    <w:rsid w:val="003945D6"/>
    <w:rsid w:val="003945FF"/>
    <w:rsid w:val="00394609"/>
    <w:rsid w:val="00394D8D"/>
    <w:rsid w:val="0039575D"/>
    <w:rsid w:val="00395822"/>
    <w:rsid w:val="00395A53"/>
    <w:rsid w:val="00395C0B"/>
    <w:rsid w:val="00396574"/>
    <w:rsid w:val="003969A0"/>
    <w:rsid w:val="00396C27"/>
    <w:rsid w:val="00396FF1"/>
    <w:rsid w:val="00397467"/>
    <w:rsid w:val="00397999"/>
    <w:rsid w:val="00397BB9"/>
    <w:rsid w:val="00397EAA"/>
    <w:rsid w:val="00397EBB"/>
    <w:rsid w:val="003A0159"/>
    <w:rsid w:val="003A0AD1"/>
    <w:rsid w:val="003A0EFA"/>
    <w:rsid w:val="003A15D3"/>
    <w:rsid w:val="003A171A"/>
    <w:rsid w:val="003A2064"/>
    <w:rsid w:val="003A2387"/>
    <w:rsid w:val="003A24E3"/>
    <w:rsid w:val="003A28B0"/>
    <w:rsid w:val="003A28CA"/>
    <w:rsid w:val="003A2C7A"/>
    <w:rsid w:val="003A35F4"/>
    <w:rsid w:val="003A4D0B"/>
    <w:rsid w:val="003A5D8B"/>
    <w:rsid w:val="003A5FE5"/>
    <w:rsid w:val="003A636D"/>
    <w:rsid w:val="003A655D"/>
    <w:rsid w:val="003A697B"/>
    <w:rsid w:val="003A6C14"/>
    <w:rsid w:val="003A6EC4"/>
    <w:rsid w:val="003A7281"/>
    <w:rsid w:val="003A78D9"/>
    <w:rsid w:val="003A7AD6"/>
    <w:rsid w:val="003B0003"/>
    <w:rsid w:val="003B01FE"/>
    <w:rsid w:val="003B065D"/>
    <w:rsid w:val="003B0AC2"/>
    <w:rsid w:val="003B0D44"/>
    <w:rsid w:val="003B11BB"/>
    <w:rsid w:val="003B15C5"/>
    <w:rsid w:val="003B1B31"/>
    <w:rsid w:val="003B1EEE"/>
    <w:rsid w:val="003B242B"/>
    <w:rsid w:val="003B2989"/>
    <w:rsid w:val="003B2A1A"/>
    <w:rsid w:val="003B2C66"/>
    <w:rsid w:val="003B2F71"/>
    <w:rsid w:val="003B36D8"/>
    <w:rsid w:val="003B3F27"/>
    <w:rsid w:val="003B46FD"/>
    <w:rsid w:val="003B48AB"/>
    <w:rsid w:val="003B4E6D"/>
    <w:rsid w:val="003B4F0C"/>
    <w:rsid w:val="003B50B0"/>
    <w:rsid w:val="003B50C8"/>
    <w:rsid w:val="003B575C"/>
    <w:rsid w:val="003B57FF"/>
    <w:rsid w:val="003B5E08"/>
    <w:rsid w:val="003B6188"/>
    <w:rsid w:val="003B61B0"/>
    <w:rsid w:val="003B67BC"/>
    <w:rsid w:val="003B76F1"/>
    <w:rsid w:val="003B7CF4"/>
    <w:rsid w:val="003C0012"/>
    <w:rsid w:val="003C05A0"/>
    <w:rsid w:val="003C0971"/>
    <w:rsid w:val="003C149F"/>
    <w:rsid w:val="003C1540"/>
    <w:rsid w:val="003C28E1"/>
    <w:rsid w:val="003C36F1"/>
    <w:rsid w:val="003C3DD0"/>
    <w:rsid w:val="003C3E06"/>
    <w:rsid w:val="003C49E8"/>
    <w:rsid w:val="003C4E0E"/>
    <w:rsid w:val="003C4FAA"/>
    <w:rsid w:val="003C53A0"/>
    <w:rsid w:val="003C53EE"/>
    <w:rsid w:val="003C53F2"/>
    <w:rsid w:val="003C5B86"/>
    <w:rsid w:val="003C5DBC"/>
    <w:rsid w:val="003C5DEC"/>
    <w:rsid w:val="003C62FD"/>
    <w:rsid w:val="003C65D1"/>
    <w:rsid w:val="003C6E49"/>
    <w:rsid w:val="003C6FAE"/>
    <w:rsid w:val="003D00E5"/>
    <w:rsid w:val="003D0822"/>
    <w:rsid w:val="003D08D5"/>
    <w:rsid w:val="003D0B31"/>
    <w:rsid w:val="003D1318"/>
    <w:rsid w:val="003D17AB"/>
    <w:rsid w:val="003D1CED"/>
    <w:rsid w:val="003D1D3D"/>
    <w:rsid w:val="003D2493"/>
    <w:rsid w:val="003D265F"/>
    <w:rsid w:val="003D2D8B"/>
    <w:rsid w:val="003D2F3A"/>
    <w:rsid w:val="003D3068"/>
    <w:rsid w:val="003D34B3"/>
    <w:rsid w:val="003D369D"/>
    <w:rsid w:val="003D395C"/>
    <w:rsid w:val="003D4616"/>
    <w:rsid w:val="003D4A1B"/>
    <w:rsid w:val="003D4E73"/>
    <w:rsid w:val="003D4E8E"/>
    <w:rsid w:val="003D50DA"/>
    <w:rsid w:val="003D56E1"/>
    <w:rsid w:val="003D5979"/>
    <w:rsid w:val="003D5B3E"/>
    <w:rsid w:val="003D5D7F"/>
    <w:rsid w:val="003D61E7"/>
    <w:rsid w:val="003D62E5"/>
    <w:rsid w:val="003D6B0C"/>
    <w:rsid w:val="003D71B2"/>
    <w:rsid w:val="003D7D9C"/>
    <w:rsid w:val="003E1C9D"/>
    <w:rsid w:val="003E1EE3"/>
    <w:rsid w:val="003E1FE5"/>
    <w:rsid w:val="003E21E0"/>
    <w:rsid w:val="003E22FD"/>
    <w:rsid w:val="003E2FA6"/>
    <w:rsid w:val="003E320F"/>
    <w:rsid w:val="003E35BF"/>
    <w:rsid w:val="003E39F7"/>
    <w:rsid w:val="003E3E46"/>
    <w:rsid w:val="003E48B9"/>
    <w:rsid w:val="003E4A92"/>
    <w:rsid w:val="003E4DCC"/>
    <w:rsid w:val="003E50AC"/>
    <w:rsid w:val="003E552C"/>
    <w:rsid w:val="003E5954"/>
    <w:rsid w:val="003E5F59"/>
    <w:rsid w:val="003E628F"/>
    <w:rsid w:val="003E6D24"/>
    <w:rsid w:val="003E70FD"/>
    <w:rsid w:val="003E727B"/>
    <w:rsid w:val="003E730F"/>
    <w:rsid w:val="003E78D9"/>
    <w:rsid w:val="003E7912"/>
    <w:rsid w:val="003F2461"/>
    <w:rsid w:val="003F24D4"/>
    <w:rsid w:val="003F2A05"/>
    <w:rsid w:val="003F2BC0"/>
    <w:rsid w:val="003F3130"/>
    <w:rsid w:val="003F37FF"/>
    <w:rsid w:val="003F38C3"/>
    <w:rsid w:val="003F3B92"/>
    <w:rsid w:val="003F3FF8"/>
    <w:rsid w:val="003F42C5"/>
    <w:rsid w:val="003F4777"/>
    <w:rsid w:val="003F49B4"/>
    <w:rsid w:val="003F4CB2"/>
    <w:rsid w:val="003F5C26"/>
    <w:rsid w:val="003F61C2"/>
    <w:rsid w:val="003F6615"/>
    <w:rsid w:val="003F68D8"/>
    <w:rsid w:val="003F6B4B"/>
    <w:rsid w:val="003F6ED7"/>
    <w:rsid w:val="003F70DE"/>
    <w:rsid w:val="003F7C0E"/>
    <w:rsid w:val="00400FD0"/>
    <w:rsid w:val="00401117"/>
    <w:rsid w:val="0040115A"/>
    <w:rsid w:val="0040167A"/>
    <w:rsid w:val="00401A3A"/>
    <w:rsid w:val="004020FF"/>
    <w:rsid w:val="00402598"/>
    <w:rsid w:val="00402603"/>
    <w:rsid w:val="004027BF"/>
    <w:rsid w:val="0040298A"/>
    <w:rsid w:val="00402FD4"/>
    <w:rsid w:val="004038CC"/>
    <w:rsid w:val="00403A5A"/>
    <w:rsid w:val="00403E9A"/>
    <w:rsid w:val="004048D5"/>
    <w:rsid w:val="00404B61"/>
    <w:rsid w:val="00405339"/>
    <w:rsid w:val="004055F1"/>
    <w:rsid w:val="00405819"/>
    <w:rsid w:val="00405AEE"/>
    <w:rsid w:val="00405E4D"/>
    <w:rsid w:val="00406B2F"/>
    <w:rsid w:val="00406F5D"/>
    <w:rsid w:val="00407DD9"/>
    <w:rsid w:val="00410229"/>
    <w:rsid w:val="004108B3"/>
    <w:rsid w:val="00410A81"/>
    <w:rsid w:val="0041158D"/>
    <w:rsid w:val="00411B91"/>
    <w:rsid w:val="00411E92"/>
    <w:rsid w:val="00412050"/>
    <w:rsid w:val="00413E9E"/>
    <w:rsid w:val="00414C21"/>
    <w:rsid w:val="00414CCD"/>
    <w:rsid w:val="00415EEB"/>
    <w:rsid w:val="0041603F"/>
    <w:rsid w:val="004164AE"/>
    <w:rsid w:val="004171B3"/>
    <w:rsid w:val="00417774"/>
    <w:rsid w:val="004179CD"/>
    <w:rsid w:val="00417EEE"/>
    <w:rsid w:val="00417FBA"/>
    <w:rsid w:val="004202C5"/>
    <w:rsid w:val="00420763"/>
    <w:rsid w:val="0042077B"/>
    <w:rsid w:val="00421503"/>
    <w:rsid w:val="00421533"/>
    <w:rsid w:val="00421A26"/>
    <w:rsid w:val="00421A5E"/>
    <w:rsid w:val="00421E99"/>
    <w:rsid w:val="00422036"/>
    <w:rsid w:val="0042209E"/>
    <w:rsid w:val="00422E43"/>
    <w:rsid w:val="004230AC"/>
    <w:rsid w:val="00423641"/>
    <w:rsid w:val="00423F9A"/>
    <w:rsid w:val="00424D72"/>
    <w:rsid w:val="00424ED8"/>
    <w:rsid w:val="0042505A"/>
    <w:rsid w:val="004256CB"/>
    <w:rsid w:val="00427353"/>
    <w:rsid w:val="00430F1F"/>
    <w:rsid w:val="00431130"/>
    <w:rsid w:val="004312DA"/>
    <w:rsid w:val="00431882"/>
    <w:rsid w:val="004319D0"/>
    <w:rsid w:val="00431F1D"/>
    <w:rsid w:val="00432E80"/>
    <w:rsid w:val="00432F37"/>
    <w:rsid w:val="00433474"/>
    <w:rsid w:val="0043350C"/>
    <w:rsid w:val="00434D85"/>
    <w:rsid w:val="004350C9"/>
    <w:rsid w:val="004354A7"/>
    <w:rsid w:val="004367A8"/>
    <w:rsid w:val="00436F1C"/>
    <w:rsid w:val="0043764B"/>
    <w:rsid w:val="00437C09"/>
    <w:rsid w:val="00440A8F"/>
    <w:rsid w:val="00440A93"/>
    <w:rsid w:val="00440B7D"/>
    <w:rsid w:val="00440B8E"/>
    <w:rsid w:val="0044123D"/>
    <w:rsid w:val="004412C1"/>
    <w:rsid w:val="004415E9"/>
    <w:rsid w:val="0044198F"/>
    <w:rsid w:val="004429B9"/>
    <w:rsid w:val="00442C73"/>
    <w:rsid w:val="0044324D"/>
    <w:rsid w:val="004439BE"/>
    <w:rsid w:val="00443DA2"/>
    <w:rsid w:val="00444000"/>
    <w:rsid w:val="0044442F"/>
    <w:rsid w:val="0044478E"/>
    <w:rsid w:val="004449D3"/>
    <w:rsid w:val="00444D60"/>
    <w:rsid w:val="00444DC4"/>
    <w:rsid w:val="004453C6"/>
    <w:rsid w:val="004458A6"/>
    <w:rsid w:val="0044697D"/>
    <w:rsid w:val="004473F4"/>
    <w:rsid w:val="004478E9"/>
    <w:rsid w:val="00447B27"/>
    <w:rsid w:val="0045050F"/>
    <w:rsid w:val="00450821"/>
    <w:rsid w:val="00450AF3"/>
    <w:rsid w:val="00450D7F"/>
    <w:rsid w:val="00450E22"/>
    <w:rsid w:val="00451110"/>
    <w:rsid w:val="004511BF"/>
    <w:rsid w:val="00451289"/>
    <w:rsid w:val="00451391"/>
    <w:rsid w:val="004513AC"/>
    <w:rsid w:val="0045146B"/>
    <w:rsid w:val="00451499"/>
    <w:rsid w:val="00451CC3"/>
    <w:rsid w:val="0045259D"/>
    <w:rsid w:val="004527CA"/>
    <w:rsid w:val="00452A2E"/>
    <w:rsid w:val="00452A85"/>
    <w:rsid w:val="00452F4D"/>
    <w:rsid w:val="004535F4"/>
    <w:rsid w:val="00453618"/>
    <w:rsid w:val="0045363C"/>
    <w:rsid w:val="004538A8"/>
    <w:rsid w:val="00453923"/>
    <w:rsid w:val="00454970"/>
    <w:rsid w:val="00454A84"/>
    <w:rsid w:val="0045551F"/>
    <w:rsid w:val="0045572C"/>
    <w:rsid w:val="00455AC4"/>
    <w:rsid w:val="00455B16"/>
    <w:rsid w:val="00456A2E"/>
    <w:rsid w:val="00456AE5"/>
    <w:rsid w:val="00456BE6"/>
    <w:rsid w:val="00456D91"/>
    <w:rsid w:val="00456DCB"/>
    <w:rsid w:val="00457952"/>
    <w:rsid w:val="00457A1F"/>
    <w:rsid w:val="00457CA9"/>
    <w:rsid w:val="00457D01"/>
    <w:rsid w:val="00457E0C"/>
    <w:rsid w:val="004600C5"/>
    <w:rsid w:val="00460267"/>
    <w:rsid w:val="00460823"/>
    <w:rsid w:val="00460C44"/>
    <w:rsid w:val="00460DD8"/>
    <w:rsid w:val="004616EF"/>
    <w:rsid w:val="0046184C"/>
    <w:rsid w:val="004619C2"/>
    <w:rsid w:val="00461A68"/>
    <w:rsid w:val="00461C8F"/>
    <w:rsid w:val="00461CC9"/>
    <w:rsid w:val="00461E26"/>
    <w:rsid w:val="00461F6C"/>
    <w:rsid w:val="0046245C"/>
    <w:rsid w:val="004625D1"/>
    <w:rsid w:val="004626CD"/>
    <w:rsid w:val="00462809"/>
    <w:rsid w:val="00462CA7"/>
    <w:rsid w:val="00462FEA"/>
    <w:rsid w:val="0046309D"/>
    <w:rsid w:val="004636CF"/>
    <w:rsid w:val="00463907"/>
    <w:rsid w:val="00463975"/>
    <w:rsid w:val="00463AEF"/>
    <w:rsid w:val="00463EE4"/>
    <w:rsid w:val="00464398"/>
    <w:rsid w:val="00464506"/>
    <w:rsid w:val="004650A6"/>
    <w:rsid w:val="00465AC4"/>
    <w:rsid w:val="00465DFD"/>
    <w:rsid w:val="00465F92"/>
    <w:rsid w:val="004660C5"/>
    <w:rsid w:val="004666A5"/>
    <w:rsid w:val="00466A47"/>
    <w:rsid w:val="00466A4B"/>
    <w:rsid w:val="00466FCF"/>
    <w:rsid w:val="0047109B"/>
    <w:rsid w:val="00471230"/>
    <w:rsid w:val="004716EA"/>
    <w:rsid w:val="00471BC2"/>
    <w:rsid w:val="004723E2"/>
    <w:rsid w:val="0047272B"/>
    <w:rsid w:val="004728DA"/>
    <w:rsid w:val="00472908"/>
    <w:rsid w:val="00473238"/>
    <w:rsid w:val="0047407A"/>
    <w:rsid w:val="004744B4"/>
    <w:rsid w:val="00474666"/>
    <w:rsid w:val="004746DC"/>
    <w:rsid w:val="00475593"/>
    <w:rsid w:val="00475DE0"/>
    <w:rsid w:val="00475EE8"/>
    <w:rsid w:val="004763B5"/>
    <w:rsid w:val="004765FD"/>
    <w:rsid w:val="00476BF2"/>
    <w:rsid w:val="00477119"/>
    <w:rsid w:val="0047739C"/>
    <w:rsid w:val="00477515"/>
    <w:rsid w:val="004776CD"/>
    <w:rsid w:val="0047785E"/>
    <w:rsid w:val="004803C6"/>
    <w:rsid w:val="004809E3"/>
    <w:rsid w:val="00480AE5"/>
    <w:rsid w:val="00480DEC"/>
    <w:rsid w:val="00481215"/>
    <w:rsid w:val="00481450"/>
    <w:rsid w:val="00482300"/>
    <w:rsid w:val="004825C7"/>
    <w:rsid w:val="00482902"/>
    <w:rsid w:val="004829E9"/>
    <w:rsid w:val="00482E17"/>
    <w:rsid w:val="0048311F"/>
    <w:rsid w:val="00483248"/>
    <w:rsid w:val="00483504"/>
    <w:rsid w:val="00483C99"/>
    <w:rsid w:val="00483E5B"/>
    <w:rsid w:val="004841CD"/>
    <w:rsid w:val="004843C0"/>
    <w:rsid w:val="00484447"/>
    <w:rsid w:val="004846E1"/>
    <w:rsid w:val="0048485B"/>
    <w:rsid w:val="004848A0"/>
    <w:rsid w:val="00484E0E"/>
    <w:rsid w:val="0048570A"/>
    <w:rsid w:val="00485A61"/>
    <w:rsid w:val="004861B0"/>
    <w:rsid w:val="004861E4"/>
    <w:rsid w:val="00486C6A"/>
    <w:rsid w:val="00486F39"/>
    <w:rsid w:val="00487D10"/>
    <w:rsid w:val="00487F2C"/>
    <w:rsid w:val="0049015F"/>
    <w:rsid w:val="00490891"/>
    <w:rsid w:val="00491686"/>
    <w:rsid w:val="004921FE"/>
    <w:rsid w:val="00492957"/>
    <w:rsid w:val="00492F38"/>
    <w:rsid w:val="00493945"/>
    <w:rsid w:val="00493982"/>
    <w:rsid w:val="004943BC"/>
    <w:rsid w:val="00494BAC"/>
    <w:rsid w:val="004950DE"/>
    <w:rsid w:val="00495630"/>
    <w:rsid w:val="00495E5C"/>
    <w:rsid w:val="00496230"/>
    <w:rsid w:val="00496B37"/>
    <w:rsid w:val="004970FE"/>
    <w:rsid w:val="004974A2"/>
    <w:rsid w:val="0049751D"/>
    <w:rsid w:val="00497597"/>
    <w:rsid w:val="00497700"/>
    <w:rsid w:val="004978A6"/>
    <w:rsid w:val="00497D4D"/>
    <w:rsid w:val="004A0276"/>
    <w:rsid w:val="004A03ED"/>
    <w:rsid w:val="004A069F"/>
    <w:rsid w:val="004A0CFA"/>
    <w:rsid w:val="004A16F3"/>
    <w:rsid w:val="004A1DAE"/>
    <w:rsid w:val="004A20F3"/>
    <w:rsid w:val="004A215F"/>
    <w:rsid w:val="004A29F7"/>
    <w:rsid w:val="004A2D19"/>
    <w:rsid w:val="004A35ED"/>
    <w:rsid w:val="004A3C05"/>
    <w:rsid w:val="004A47B3"/>
    <w:rsid w:val="004A4B46"/>
    <w:rsid w:val="004A4D18"/>
    <w:rsid w:val="004A53F5"/>
    <w:rsid w:val="004A582B"/>
    <w:rsid w:val="004A5A4B"/>
    <w:rsid w:val="004A6106"/>
    <w:rsid w:val="004A6112"/>
    <w:rsid w:val="004A6967"/>
    <w:rsid w:val="004A6A90"/>
    <w:rsid w:val="004A6EF3"/>
    <w:rsid w:val="004A76B4"/>
    <w:rsid w:val="004A7A81"/>
    <w:rsid w:val="004A7D6F"/>
    <w:rsid w:val="004B057D"/>
    <w:rsid w:val="004B08C5"/>
    <w:rsid w:val="004B0C32"/>
    <w:rsid w:val="004B0DC9"/>
    <w:rsid w:val="004B110A"/>
    <w:rsid w:val="004B13F5"/>
    <w:rsid w:val="004B16EC"/>
    <w:rsid w:val="004B199F"/>
    <w:rsid w:val="004B2D24"/>
    <w:rsid w:val="004B2DDC"/>
    <w:rsid w:val="004B3906"/>
    <w:rsid w:val="004B3A2D"/>
    <w:rsid w:val="004B442A"/>
    <w:rsid w:val="004B44DF"/>
    <w:rsid w:val="004B4AAA"/>
    <w:rsid w:val="004B5DA8"/>
    <w:rsid w:val="004B5DFC"/>
    <w:rsid w:val="004B632E"/>
    <w:rsid w:val="004B6FB5"/>
    <w:rsid w:val="004B7402"/>
    <w:rsid w:val="004B7AD9"/>
    <w:rsid w:val="004B7B5E"/>
    <w:rsid w:val="004B7C82"/>
    <w:rsid w:val="004B7D47"/>
    <w:rsid w:val="004B7FE0"/>
    <w:rsid w:val="004C0782"/>
    <w:rsid w:val="004C0B6E"/>
    <w:rsid w:val="004C10BA"/>
    <w:rsid w:val="004C148A"/>
    <w:rsid w:val="004C185F"/>
    <w:rsid w:val="004C1C0F"/>
    <w:rsid w:val="004C1C99"/>
    <w:rsid w:val="004C24AE"/>
    <w:rsid w:val="004C2753"/>
    <w:rsid w:val="004C281E"/>
    <w:rsid w:val="004C3183"/>
    <w:rsid w:val="004C4200"/>
    <w:rsid w:val="004C4D2F"/>
    <w:rsid w:val="004C4DB5"/>
    <w:rsid w:val="004C56EE"/>
    <w:rsid w:val="004C59FC"/>
    <w:rsid w:val="004C6DEB"/>
    <w:rsid w:val="004C73EF"/>
    <w:rsid w:val="004C762E"/>
    <w:rsid w:val="004C774E"/>
    <w:rsid w:val="004D0340"/>
    <w:rsid w:val="004D1122"/>
    <w:rsid w:val="004D118A"/>
    <w:rsid w:val="004D1657"/>
    <w:rsid w:val="004D1B2A"/>
    <w:rsid w:val="004D1F49"/>
    <w:rsid w:val="004D1FA6"/>
    <w:rsid w:val="004D273B"/>
    <w:rsid w:val="004D2B82"/>
    <w:rsid w:val="004D306D"/>
    <w:rsid w:val="004D3381"/>
    <w:rsid w:val="004D3585"/>
    <w:rsid w:val="004D3938"/>
    <w:rsid w:val="004D3CB4"/>
    <w:rsid w:val="004D3CF9"/>
    <w:rsid w:val="004D3D2B"/>
    <w:rsid w:val="004D41DE"/>
    <w:rsid w:val="004D47FF"/>
    <w:rsid w:val="004D5528"/>
    <w:rsid w:val="004D5BB6"/>
    <w:rsid w:val="004D6BAB"/>
    <w:rsid w:val="004D6BC5"/>
    <w:rsid w:val="004D70DE"/>
    <w:rsid w:val="004D75C7"/>
    <w:rsid w:val="004D79FA"/>
    <w:rsid w:val="004D7E97"/>
    <w:rsid w:val="004E01BC"/>
    <w:rsid w:val="004E01DF"/>
    <w:rsid w:val="004E04CE"/>
    <w:rsid w:val="004E08B6"/>
    <w:rsid w:val="004E16EC"/>
    <w:rsid w:val="004E190B"/>
    <w:rsid w:val="004E1FFA"/>
    <w:rsid w:val="004E28B2"/>
    <w:rsid w:val="004E3AF0"/>
    <w:rsid w:val="004E3F48"/>
    <w:rsid w:val="004E41FC"/>
    <w:rsid w:val="004E4583"/>
    <w:rsid w:val="004E51A1"/>
    <w:rsid w:val="004E53A2"/>
    <w:rsid w:val="004E53FC"/>
    <w:rsid w:val="004E66BC"/>
    <w:rsid w:val="004E6D33"/>
    <w:rsid w:val="004E787E"/>
    <w:rsid w:val="004E7C15"/>
    <w:rsid w:val="004E7EAA"/>
    <w:rsid w:val="004F03B0"/>
    <w:rsid w:val="004F04F8"/>
    <w:rsid w:val="004F0A10"/>
    <w:rsid w:val="004F12C1"/>
    <w:rsid w:val="004F13AB"/>
    <w:rsid w:val="004F1735"/>
    <w:rsid w:val="004F1D2E"/>
    <w:rsid w:val="004F1DC3"/>
    <w:rsid w:val="004F1EAE"/>
    <w:rsid w:val="004F23AE"/>
    <w:rsid w:val="004F2424"/>
    <w:rsid w:val="004F27AA"/>
    <w:rsid w:val="004F28CE"/>
    <w:rsid w:val="004F2B33"/>
    <w:rsid w:val="004F33C5"/>
    <w:rsid w:val="004F3D6E"/>
    <w:rsid w:val="004F44E7"/>
    <w:rsid w:val="004F4A9B"/>
    <w:rsid w:val="004F54AC"/>
    <w:rsid w:val="004F5C3D"/>
    <w:rsid w:val="004F5D40"/>
    <w:rsid w:val="004F6CFD"/>
    <w:rsid w:val="00500D51"/>
    <w:rsid w:val="005012FF"/>
    <w:rsid w:val="00501B4E"/>
    <w:rsid w:val="00501D4B"/>
    <w:rsid w:val="00501EC4"/>
    <w:rsid w:val="00501EE3"/>
    <w:rsid w:val="00501F76"/>
    <w:rsid w:val="005020F1"/>
    <w:rsid w:val="005020F3"/>
    <w:rsid w:val="00502240"/>
    <w:rsid w:val="0050259F"/>
    <w:rsid w:val="00502CF4"/>
    <w:rsid w:val="005031B9"/>
    <w:rsid w:val="0050341B"/>
    <w:rsid w:val="00503B24"/>
    <w:rsid w:val="00504339"/>
    <w:rsid w:val="00504805"/>
    <w:rsid w:val="00504C22"/>
    <w:rsid w:val="00504D16"/>
    <w:rsid w:val="00505DE7"/>
    <w:rsid w:val="00505DEB"/>
    <w:rsid w:val="00506149"/>
    <w:rsid w:val="00506B48"/>
    <w:rsid w:val="00506F0B"/>
    <w:rsid w:val="005070D4"/>
    <w:rsid w:val="005074DE"/>
    <w:rsid w:val="00507664"/>
    <w:rsid w:val="00507A02"/>
    <w:rsid w:val="00507D36"/>
    <w:rsid w:val="00510301"/>
    <w:rsid w:val="0051068E"/>
    <w:rsid w:val="0051072E"/>
    <w:rsid w:val="005110B4"/>
    <w:rsid w:val="005110D1"/>
    <w:rsid w:val="00511231"/>
    <w:rsid w:val="00511375"/>
    <w:rsid w:val="00511399"/>
    <w:rsid w:val="00512035"/>
    <w:rsid w:val="0051248C"/>
    <w:rsid w:val="005125AC"/>
    <w:rsid w:val="0051281B"/>
    <w:rsid w:val="00512AF3"/>
    <w:rsid w:val="00514361"/>
    <w:rsid w:val="00514623"/>
    <w:rsid w:val="00514AD8"/>
    <w:rsid w:val="00514B35"/>
    <w:rsid w:val="00514CE3"/>
    <w:rsid w:val="00515639"/>
    <w:rsid w:val="00515758"/>
    <w:rsid w:val="00516011"/>
    <w:rsid w:val="00516FA0"/>
    <w:rsid w:val="00517306"/>
    <w:rsid w:val="005178FE"/>
    <w:rsid w:val="005179D4"/>
    <w:rsid w:val="005202AD"/>
    <w:rsid w:val="00520A60"/>
    <w:rsid w:val="00522362"/>
    <w:rsid w:val="00522961"/>
    <w:rsid w:val="00522A04"/>
    <w:rsid w:val="00523228"/>
    <w:rsid w:val="005232DB"/>
    <w:rsid w:val="00523328"/>
    <w:rsid w:val="00523653"/>
    <w:rsid w:val="00523C41"/>
    <w:rsid w:val="00523DE6"/>
    <w:rsid w:val="00523DED"/>
    <w:rsid w:val="00523FFD"/>
    <w:rsid w:val="0052566A"/>
    <w:rsid w:val="0052572D"/>
    <w:rsid w:val="005257DD"/>
    <w:rsid w:val="00525893"/>
    <w:rsid w:val="00525B69"/>
    <w:rsid w:val="005261EB"/>
    <w:rsid w:val="00526F7B"/>
    <w:rsid w:val="0052705B"/>
    <w:rsid w:val="00527D74"/>
    <w:rsid w:val="0053011E"/>
    <w:rsid w:val="005303DA"/>
    <w:rsid w:val="0053075E"/>
    <w:rsid w:val="00530B34"/>
    <w:rsid w:val="00531095"/>
    <w:rsid w:val="00531377"/>
    <w:rsid w:val="005317D8"/>
    <w:rsid w:val="00531C13"/>
    <w:rsid w:val="00531CE7"/>
    <w:rsid w:val="00531E69"/>
    <w:rsid w:val="00532042"/>
    <w:rsid w:val="005320F8"/>
    <w:rsid w:val="00532603"/>
    <w:rsid w:val="00532C16"/>
    <w:rsid w:val="005332C3"/>
    <w:rsid w:val="0053334D"/>
    <w:rsid w:val="0053343B"/>
    <w:rsid w:val="0053376B"/>
    <w:rsid w:val="005347FE"/>
    <w:rsid w:val="00534BBF"/>
    <w:rsid w:val="00534DB6"/>
    <w:rsid w:val="00534E13"/>
    <w:rsid w:val="00534FBF"/>
    <w:rsid w:val="00535296"/>
    <w:rsid w:val="005352EB"/>
    <w:rsid w:val="0053550C"/>
    <w:rsid w:val="00535A2C"/>
    <w:rsid w:val="00535C38"/>
    <w:rsid w:val="00536481"/>
    <w:rsid w:val="00536A69"/>
    <w:rsid w:val="00536E72"/>
    <w:rsid w:val="005370C2"/>
    <w:rsid w:val="00537251"/>
    <w:rsid w:val="00537519"/>
    <w:rsid w:val="005375C2"/>
    <w:rsid w:val="005376A7"/>
    <w:rsid w:val="00540164"/>
    <w:rsid w:val="00540893"/>
    <w:rsid w:val="005411C0"/>
    <w:rsid w:val="005414AA"/>
    <w:rsid w:val="005424CD"/>
    <w:rsid w:val="00542645"/>
    <w:rsid w:val="00542AE5"/>
    <w:rsid w:val="0054304F"/>
    <w:rsid w:val="00543E8C"/>
    <w:rsid w:val="0054464A"/>
    <w:rsid w:val="00544675"/>
    <w:rsid w:val="00544E0E"/>
    <w:rsid w:val="00545B6A"/>
    <w:rsid w:val="00545BB4"/>
    <w:rsid w:val="00545EB3"/>
    <w:rsid w:val="00546181"/>
    <w:rsid w:val="005469ED"/>
    <w:rsid w:val="00546E69"/>
    <w:rsid w:val="0054731D"/>
    <w:rsid w:val="0054752D"/>
    <w:rsid w:val="0055127C"/>
    <w:rsid w:val="00551ADC"/>
    <w:rsid w:val="00552938"/>
    <w:rsid w:val="00552F64"/>
    <w:rsid w:val="00553173"/>
    <w:rsid w:val="005532D6"/>
    <w:rsid w:val="00553721"/>
    <w:rsid w:val="00553779"/>
    <w:rsid w:val="00553942"/>
    <w:rsid w:val="00553974"/>
    <w:rsid w:val="00553FA4"/>
    <w:rsid w:val="0055464D"/>
    <w:rsid w:val="00554720"/>
    <w:rsid w:val="005550F3"/>
    <w:rsid w:val="0055531E"/>
    <w:rsid w:val="00555353"/>
    <w:rsid w:val="005555B2"/>
    <w:rsid w:val="0055587B"/>
    <w:rsid w:val="0055758B"/>
    <w:rsid w:val="00557D3E"/>
    <w:rsid w:val="0056015A"/>
    <w:rsid w:val="0056017D"/>
    <w:rsid w:val="005610B9"/>
    <w:rsid w:val="00561290"/>
    <w:rsid w:val="005612DF"/>
    <w:rsid w:val="00561831"/>
    <w:rsid w:val="0056243F"/>
    <w:rsid w:val="00563053"/>
    <w:rsid w:val="005634C7"/>
    <w:rsid w:val="005635C8"/>
    <w:rsid w:val="00563718"/>
    <w:rsid w:val="0056377F"/>
    <w:rsid w:val="00563B0F"/>
    <w:rsid w:val="00563CEA"/>
    <w:rsid w:val="00564266"/>
    <w:rsid w:val="00566591"/>
    <w:rsid w:val="00566E54"/>
    <w:rsid w:val="00566EF8"/>
    <w:rsid w:val="00567606"/>
    <w:rsid w:val="00567662"/>
    <w:rsid w:val="005679E9"/>
    <w:rsid w:val="00567B01"/>
    <w:rsid w:val="00567EC1"/>
    <w:rsid w:val="00570A06"/>
    <w:rsid w:val="00571A2E"/>
    <w:rsid w:val="00572405"/>
    <w:rsid w:val="005727CB"/>
    <w:rsid w:val="005728CC"/>
    <w:rsid w:val="00573559"/>
    <w:rsid w:val="005736BF"/>
    <w:rsid w:val="00573A61"/>
    <w:rsid w:val="0057403C"/>
    <w:rsid w:val="005741EE"/>
    <w:rsid w:val="00574ADC"/>
    <w:rsid w:val="00574D2C"/>
    <w:rsid w:val="00574ED4"/>
    <w:rsid w:val="00575434"/>
    <w:rsid w:val="00575564"/>
    <w:rsid w:val="0057560F"/>
    <w:rsid w:val="00575EA8"/>
    <w:rsid w:val="005763B3"/>
    <w:rsid w:val="0057687B"/>
    <w:rsid w:val="00577DC2"/>
    <w:rsid w:val="00580106"/>
    <w:rsid w:val="0058090A"/>
    <w:rsid w:val="00581ABA"/>
    <w:rsid w:val="00581CA9"/>
    <w:rsid w:val="00582337"/>
    <w:rsid w:val="0058251F"/>
    <w:rsid w:val="0058285B"/>
    <w:rsid w:val="00582954"/>
    <w:rsid w:val="0058300A"/>
    <w:rsid w:val="0058341F"/>
    <w:rsid w:val="0058360E"/>
    <w:rsid w:val="00583914"/>
    <w:rsid w:val="005839A6"/>
    <w:rsid w:val="00583C71"/>
    <w:rsid w:val="00583CAA"/>
    <w:rsid w:val="00583D84"/>
    <w:rsid w:val="00583DC9"/>
    <w:rsid w:val="00583DF7"/>
    <w:rsid w:val="00583E4D"/>
    <w:rsid w:val="0058442F"/>
    <w:rsid w:val="005844D2"/>
    <w:rsid w:val="00584995"/>
    <w:rsid w:val="00584BEB"/>
    <w:rsid w:val="00584CC3"/>
    <w:rsid w:val="00584D0B"/>
    <w:rsid w:val="00584FBD"/>
    <w:rsid w:val="0058579C"/>
    <w:rsid w:val="00585B8A"/>
    <w:rsid w:val="00585CB8"/>
    <w:rsid w:val="0058610D"/>
    <w:rsid w:val="00586384"/>
    <w:rsid w:val="005865F1"/>
    <w:rsid w:val="005878C8"/>
    <w:rsid w:val="00587A4C"/>
    <w:rsid w:val="0059012D"/>
    <w:rsid w:val="0059042D"/>
    <w:rsid w:val="005905A3"/>
    <w:rsid w:val="005907C5"/>
    <w:rsid w:val="00590AC7"/>
    <w:rsid w:val="00590AF1"/>
    <w:rsid w:val="00590BC8"/>
    <w:rsid w:val="00590BCB"/>
    <w:rsid w:val="00590BE8"/>
    <w:rsid w:val="00591766"/>
    <w:rsid w:val="005919E4"/>
    <w:rsid w:val="00591A4F"/>
    <w:rsid w:val="00591FA8"/>
    <w:rsid w:val="00592206"/>
    <w:rsid w:val="005927F7"/>
    <w:rsid w:val="00592987"/>
    <w:rsid w:val="005929F6"/>
    <w:rsid w:val="00592BAE"/>
    <w:rsid w:val="00593F25"/>
    <w:rsid w:val="00593F8F"/>
    <w:rsid w:val="00594309"/>
    <w:rsid w:val="00594741"/>
    <w:rsid w:val="00594788"/>
    <w:rsid w:val="00594B22"/>
    <w:rsid w:val="00594BD6"/>
    <w:rsid w:val="0059518A"/>
    <w:rsid w:val="00595823"/>
    <w:rsid w:val="005958C0"/>
    <w:rsid w:val="00595BB1"/>
    <w:rsid w:val="0059728C"/>
    <w:rsid w:val="00597595"/>
    <w:rsid w:val="0059759F"/>
    <w:rsid w:val="005978B9"/>
    <w:rsid w:val="005A0161"/>
    <w:rsid w:val="005A094D"/>
    <w:rsid w:val="005A09C4"/>
    <w:rsid w:val="005A28B7"/>
    <w:rsid w:val="005A3280"/>
    <w:rsid w:val="005A37AC"/>
    <w:rsid w:val="005A383A"/>
    <w:rsid w:val="005A38D9"/>
    <w:rsid w:val="005A39E6"/>
    <w:rsid w:val="005A3FE5"/>
    <w:rsid w:val="005A44D8"/>
    <w:rsid w:val="005A4FFD"/>
    <w:rsid w:val="005A548A"/>
    <w:rsid w:val="005A56C2"/>
    <w:rsid w:val="005A6FAE"/>
    <w:rsid w:val="005A7513"/>
    <w:rsid w:val="005A75A5"/>
    <w:rsid w:val="005A7D63"/>
    <w:rsid w:val="005B0AC0"/>
    <w:rsid w:val="005B0F12"/>
    <w:rsid w:val="005B1186"/>
    <w:rsid w:val="005B16B0"/>
    <w:rsid w:val="005B1908"/>
    <w:rsid w:val="005B1C39"/>
    <w:rsid w:val="005B1CE2"/>
    <w:rsid w:val="005B2242"/>
    <w:rsid w:val="005B3893"/>
    <w:rsid w:val="005B40F2"/>
    <w:rsid w:val="005B41B1"/>
    <w:rsid w:val="005B45D4"/>
    <w:rsid w:val="005B4792"/>
    <w:rsid w:val="005B4C3A"/>
    <w:rsid w:val="005B4E02"/>
    <w:rsid w:val="005B5350"/>
    <w:rsid w:val="005B616E"/>
    <w:rsid w:val="005B61E1"/>
    <w:rsid w:val="005B6673"/>
    <w:rsid w:val="005B6DC7"/>
    <w:rsid w:val="005B6FDE"/>
    <w:rsid w:val="005B7191"/>
    <w:rsid w:val="005B720B"/>
    <w:rsid w:val="005B7337"/>
    <w:rsid w:val="005B769A"/>
    <w:rsid w:val="005C000A"/>
    <w:rsid w:val="005C04F9"/>
    <w:rsid w:val="005C0CF1"/>
    <w:rsid w:val="005C14F6"/>
    <w:rsid w:val="005C1B8D"/>
    <w:rsid w:val="005C1EEA"/>
    <w:rsid w:val="005C2061"/>
    <w:rsid w:val="005C2E3A"/>
    <w:rsid w:val="005C3458"/>
    <w:rsid w:val="005C371D"/>
    <w:rsid w:val="005C391E"/>
    <w:rsid w:val="005C3AEB"/>
    <w:rsid w:val="005C44B4"/>
    <w:rsid w:val="005C4A7A"/>
    <w:rsid w:val="005C4CC3"/>
    <w:rsid w:val="005C50E3"/>
    <w:rsid w:val="005C56D0"/>
    <w:rsid w:val="005C5EBD"/>
    <w:rsid w:val="005C6186"/>
    <w:rsid w:val="005C6492"/>
    <w:rsid w:val="005C6958"/>
    <w:rsid w:val="005C6C91"/>
    <w:rsid w:val="005C713D"/>
    <w:rsid w:val="005C7433"/>
    <w:rsid w:val="005C746F"/>
    <w:rsid w:val="005C76F7"/>
    <w:rsid w:val="005D041D"/>
    <w:rsid w:val="005D0E5D"/>
    <w:rsid w:val="005D116C"/>
    <w:rsid w:val="005D1542"/>
    <w:rsid w:val="005D1852"/>
    <w:rsid w:val="005D19D4"/>
    <w:rsid w:val="005D2C36"/>
    <w:rsid w:val="005D343B"/>
    <w:rsid w:val="005D3734"/>
    <w:rsid w:val="005D382B"/>
    <w:rsid w:val="005D3D03"/>
    <w:rsid w:val="005D410F"/>
    <w:rsid w:val="005D47EF"/>
    <w:rsid w:val="005D5033"/>
    <w:rsid w:val="005D555C"/>
    <w:rsid w:val="005D56F8"/>
    <w:rsid w:val="005D58D0"/>
    <w:rsid w:val="005D5A37"/>
    <w:rsid w:val="005D6269"/>
    <w:rsid w:val="005D6327"/>
    <w:rsid w:val="005D6485"/>
    <w:rsid w:val="005D67E5"/>
    <w:rsid w:val="005D6971"/>
    <w:rsid w:val="005D6EBE"/>
    <w:rsid w:val="005D70E1"/>
    <w:rsid w:val="005D739C"/>
    <w:rsid w:val="005D7436"/>
    <w:rsid w:val="005D74FD"/>
    <w:rsid w:val="005D7A18"/>
    <w:rsid w:val="005D7ACE"/>
    <w:rsid w:val="005D7F1B"/>
    <w:rsid w:val="005D7F4C"/>
    <w:rsid w:val="005E15B7"/>
    <w:rsid w:val="005E23A3"/>
    <w:rsid w:val="005E2594"/>
    <w:rsid w:val="005E307F"/>
    <w:rsid w:val="005E4170"/>
    <w:rsid w:val="005E436B"/>
    <w:rsid w:val="005E481C"/>
    <w:rsid w:val="005E4B35"/>
    <w:rsid w:val="005E4C1B"/>
    <w:rsid w:val="005E59F1"/>
    <w:rsid w:val="005E616D"/>
    <w:rsid w:val="005E7698"/>
    <w:rsid w:val="005E7A9C"/>
    <w:rsid w:val="005E7FC2"/>
    <w:rsid w:val="005F01EA"/>
    <w:rsid w:val="005F0647"/>
    <w:rsid w:val="005F09BD"/>
    <w:rsid w:val="005F1DF8"/>
    <w:rsid w:val="005F2330"/>
    <w:rsid w:val="005F2915"/>
    <w:rsid w:val="005F32A6"/>
    <w:rsid w:val="005F399B"/>
    <w:rsid w:val="005F4469"/>
    <w:rsid w:val="005F47F7"/>
    <w:rsid w:val="005F4913"/>
    <w:rsid w:val="005F5181"/>
    <w:rsid w:val="005F5D59"/>
    <w:rsid w:val="005F62D5"/>
    <w:rsid w:val="005F64C0"/>
    <w:rsid w:val="005F6990"/>
    <w:rsid w:val="005F6CAF"/>
    <w:rsid w:val="005F701C"/>
    <w:rsid w:val="006008FD"/>
    <w:rsid w:val="00600FC6"/>
    <w:rsid w:val="00601CDA"/>
    <w:rsid w:val="00602039"/>
    <w:rsid w:val="006020A1"/>
    <w:rsid w:val="0060293A"/>
    <w:rsid w:val="0060317D"/>
    <w:rsid w:val="00603B38"/>
    <w:rsid w:val="0060429E"/>
    <w:rsid w:val="00604457"/>
    <w:rsid w:val="00604642"/>
    <w:rsid w:val="0060468C"/>
    <w:rsid w:val="0060486D"/>
    <w:rsid w:val="0060494C"/>
    <w:rsid w:val="00604AEF"/>
    <w:rsid w:val="00605ECB"/>
    <w:rsid w:val="00605FD1"/>
    <w:rsid w:val="00606B18"/>
    <w:rsid w:val="00606D23"/>
    <w:rsid w:val="00606F72"/>
    <w:rsid w:val="006107A2"/>
    <w:rsid w:val="006107DD"/>
    <w:rsid w:val="00610AC9"/>
    <w:rsid w:val="00611FAF"/>
    <w:rsid w:val="00612768"/>
    <w:rsid w:val="00612E88"/>
    <w:rsid w:val="0061394B"/>
    <w:rsid w:val="00614094"/>
    <w:rsid w:val="00614734"/>
    <w:rsid w:val="00614952"/>
    <w:rsid w:val="00614F0B"/>
    <w:rsid w:val="00615011"/>
    <w:rsid w:val="00615DA9"/>
    <w:rsid w:val="00617749"/>
    <w:rsid w:val="006177C2"/>
    <w:rsid w:val="0061781D"/>
    <w:rsid w:val="00617FB6"/>
    <w:rsid w:val="00620293"/>
    <w:rsid w:val="00620515"/>
    <w:rsid w:val="00620A06"/>
    <w:rsid w:val="00620A1E"/>
    <w:rsid w:val="0062110E"/>
    <w:rsid w:val="00621250"/>
    <w:rsid w:val="00621544"/>
    <w:rsid w:val="00621FB9"/>
    <w:rsid w:val="00622903"/>
    <w:rsid w:val="006229F9"/>
    <w:rsid w:val="0062309C"/>
    <w:rsid w:val="00623578"/>
    <w:rsid w:val="00623BF5"/>
    <w:rsid w:val="00623DB5"/>
    <w:rsid w:val="00623E58"/>
    <w:rsid w:val="00624044"/>
    <w:rsid w:val="0062487C"/>
    <w:rsid w:val="0062491D"/>
    <w:rsid w:val="00624B0F"/>
    <w:rsid w:val="00624C50"/>
    <w:rsid w:val="006257D6"/>
    <w:rsid w:val="006258DB"/>
    <w:rsid w:val="00625AC2"/>
    <w:rsid w:val="00625DF3"/>
    <w:rsid w:val="00627A42"/>
    <w:rsid w:val="00627CC5"/>
    <w:rsid w:val="006305BB"/>
    <w:rsid w:val="006308EE"/>
    <w:rsid w:val="0063091E"/>
    <w:rsid w:val="00630BC3"/>
    <w:rsid w:val="00631028"/>
    <w:rsid w:val="00631261"/>
    <w:rsid w:val="00631BBF"/>
    <w:rsid w:val="00631D93"/>
    <w:rsid w:val="00631E69"/>
    <w:rsid w:val="0063260C"/>
    <w:rsid w:val="00632A9D"/>
    <w:rsid w:val="00633344"/>
    <w:rsid w:val="006335F2"/>
    <w:rsid w:val="006337CA"/>
    <w:rsid w:val="00633E4A"/>
    <w:rsid w:val="006345A4"/>
    <w:rsid w:val="00634605"/>
    <w:rsid w:val="00634B19"/>
    <w:rsid w:val="00634E2D"/>
    <w:rsid w:val="006352C2"/>
    <w:rsid w:val="006359CA"/>
    <w:rsid w:val="00636CAA"/>
    <w:rsid w:val="00636D7B"/>
    <w:rsid w:val="00636EF5"/>
    <w:rsid w:val="0063726A"/>
    <w:rsid w:val="00637A7E"/>
    <w:rsid w:val="00640043"/>
    <w:rsid w:val="006406E2"/>
    <w:rsid w:val="00640EDB"/>
    <w:rsid w:val="0064105A"/>
    <w:rsid w:val="006410CD"/>
    <w:rsid w:val="006415BD"/>
    <w:rsid w:val="00641FCA"/>
    <w:rsid w:val="006424B6"/>
    <w:rsid w:val="00642BDB"/>
    <w:rsid w:val="00642EDD"/>
    <w:rsid w:val="00644520"/>
    <w:rsid w:val="00644867"/>
    <w:rsid w:val="006448E4"/>
    <w:rsid w:val="00644C97"/>
    <w:rsid w:val="00644F40"/>
    <w:rsid w:val="006452A8"/>
    <w:rsid w:val="00645FF9"/>
    <w:rsid w:val="00646007"/>
    <w:rsid w:val="0064617B"/>
    <w:rsid w:val="0064650D"/>
    <w:rsid w:val="00646B95"/>
    <w:rsid w:val="00647847"/>
    <w:rsid w:val="00650046"/>
    <w:rsid w:val="0065010C"/>
    <w:rsid w:val="006502EA"/>
    <w:rsid w:val="006509CB"/>
    <w:rsid w:val="00650ABD"/>
    <w:rsid w:val="006510BA"/>
    <w:rsid w:val="006518C8"/>
    <w:rsid w:val="00651A0F"/>
    <w:rsid w:val="006520EE"/>
    <w:rsid w:val="006527AD"/>
    <w:rsid w:val="0065291A"/>
    <w:rsid w:val="00652FE1"/>
    <w:rsid w:val="00653244"/>
    <w:rsid w:val="006532AF"/>
    <w:rsid w:val="0065358F"/>
    <w:rsid w:val="0065388C"/>
    <w:rsid w:val="00653B99"/>
    <w:rsid w:val="00653FBD"/>
    <w:rsid w:val="006549F0"/>
    <w:rsid w:val="00655142"/>
    <w:rsid w:val="0065521B"/>
    <w:rsid w:val="00655A4C"/>
    <w:rsid w:val="00657424"/>
    <w:rsid w:val="006574C7"/>
    <w:rsid w:val="0065799C"/>
    <w:rsid w:val="00657CC1"/>
    <w:rsid w:val="00660995"/>
    <w:rsid w:val="00660D50"/>
    <w:rsid w:val="00660E08"/>
    <w:rsid w:val="006613A4"/>
    <w:rsid w:val="00661E0A"/>
    <w:rsid w:val="0066214E"/>
    <w:rsid w:val="00662651"/>
    <w:rsid w:val="00662C4A"/>
    <w:rsid w:val="00662DBB"/>
    <w:rsid w:val="00662DE3"/>
    <w:rsid w:val="0066375E"/>
    <w:rsid w:val="006648A6"/>
    <w:rsid w:val="00665245"/>
    <w:rsid w:val="0066538E"/>
    <w:rsid w:val="0066563D"/>
    <w:rsid w:val="00665BC2"/>
    <w:rsid w:val="006673FC"/>
    <w:rsid w:val="00667744"/>
    <w:rsid w:val="00670475"/>
    <w:rsid w:val="0067055E"/>
    <w:rsid w:val="00670600"/>
    <w:rsid w:val="006707CC"/>
    <w:rsid w:val="00671063"/>
    <w:rsid w:val="0067152C"/>
    <w:rsid w:val="0067185B"/>
    <w:rsid w:val="00671CFD"/>
    <w:rsid w:val="00671D27"/>
    <w:rsid w:val="00672A59"/>
    <w:rsid w:val="006733F3"/>
    <w:rsid w:val="00673941"/>
    <w:rsid w:val="0067620D"/>
    <w:rsid w:val="006771C4"/>
    <w:rsid w:val="00677B4D"/>
    <w:rsid w:val="00677D36"/>
    <w:rsid w:val="00680215"/>
    <w:rsid w:val="00680509"/>
    <w:rsid w:val="006805B2"/>
    <w:rsid w:val="006807D1"/>
    <w:rsid w:val="00680898"/>
    <w:rsid w:val="00680E18"/>
    <w:rsid w:val="00680F2D"/>
    <w:rsid w:val="0068115D"/>
    <w:rsid w:val="00681D21"/>
    <w:rsid w:val="00681D94"/>
    <w:rsid w:val="006823CB"/>
    <w:rsid w:val="00682656"/>
    <w:rsid w:val="00682779"/>
    <w:rsid w:val="006827E5"/>
    <w:rsid w:val="00683913"/>
    <w:rsid w:val="00683CB4"/>
    <w:rsid w:val="00683D03"/>
    <w:rsid w:val="00683E5C"/>
    <w:rsid w:val="0068499A"/>
    <w:rsid w:val="00685B9F"/>
    <w:rsid w:val="00687107"/>
    <w:rsid w:val="0068724F"/>
    <w:rsid w:val="00687700"/>
    <w:rsid w:val="00687C6C"/>
    <w:rsid w:val="00687D59"/>
    <w:rsid w:val="006902C6"/>
    <w:rsid w:val="006906D5"/>
    <w:rsid w:val="006911BE"/>
    <w:rsid w:val="00692264"/>
    <w:rsid w:val="00692A97"/>
    <w:rsid w:val="00692C37"/>
    <w:rsid w:val="00693148"/>
    <w:rsid w:val="00693226"/>
    <w:rsid w:val="006933BD"/>
    <w:rsid w:val="0069384E"/>
    <w:rsid w:val="00693936"/>
    <w:rsid w:val="0069417C"/>
    <w:rsid w:val="00694E70"/>
    <w:rsid w:val="00696587"/>
    <w:rsid w:val="00696AAD"/>
    <w:rsid w:val="00696D4D"/>
    <w:rsid w:val="00696E8C"/>
    <w:rsid w:val="00696EE8"/>
    <w:rsid w:val="00696FC1"/>
    <w:rsid w:val="00696FC6"/>
    <w:rsid w:val="0069701D"/>
    <w:rsid w:val="00697038"/>
    <w:rsid w:val="006970B7"/>
    <w:rsid w:val="006972FE"/>
    <w:rsid w:val="00697334"/>
    <w:rsid w:val="00697486"/>
    <w:rsid w:val="00697535"/>
    <w:rsid w:val="006A0023"/>
    <w:rsid w:val="006A05FF"/>
    <w:rsid w:val="006A0BD4"/>
    <w:rsid w:val="006A0D6C"/>
    <w:rsid w:val="006A1389"/>
    <w:rsid w:val="006A17E3"/>
    <w:rsid w:val="006A32CA"/>
    <w:rsid w:val="006A34A9"/>
    <w:rsid w:val="006A362A"/>
    <w:rsid w:val="006A3CD5"/>
    <w:rsid w:val="006A3F39"/>
    <w:rsid w:val="006A45DB"/>
    <w:rsid w:val="006A4729"/>
    <w:rsid w:val="006A488B"/>
    <w:rsid w:val="006A49CB"/>
    <w:rsid w:val="006A4CA3"/>
    <w:rsid w:val="006A4CB4"/>
    <w:rsid w:val="006A55BA"/>
    <w:rsid w:val="006A5BE6"/>
    <w:rsid w:val="006A5EB7"/>
    <w:rsid w:val="006A69F1"/>
    <w:rsid w:val="006A700F"/>
    <w:rsid w:val="006A713E"/>
    <w:rsid w:val="006B010C"/>
    <w:rsid w:val="006B03FE"/>
    <w:rsid w:val="006B0D06"/>
    <w:rsid w:val="006B118D"/>
    <w:rsid w:val="006B186D"/>
    <w:rsid w:val="006B2222"/>
    <w:rsid w:val="006B22E2"/>
    <w:rsid w:val="006B2C42"/>
    <w:rsid w:val="006B2FD0"/>
    <w:rsid w:val="006B33F6"/>
    <w:rsid w:val="006B347A"/>
    <w:rsid w:val="006B4870"/>
    <w:rsid w:val="006B4B06"/>
    <w:rsid w:val="006B5275"/>
    <w:rsid w:val="006B53F7"/>
    <w:rsid w:val="006B54BA"/>
    <w:rsid w:val="006B59D7"/>
    <w:rsid w:val="006B5F36"/>
    <w:rsid w:val="006B647A"/>
    <w:rsid w:val="006B6601"/>
    <w:rsid w:val="006B7708"/>
    <w:rsid w:val="006B7841"/>
    <w:rsid w:val="006B7AE9"/>
    <w:rsid w:val="006C077F"/>
    <w:rsid w:val="006C091E"/>
    <w:rsid w:val="006C1398"/>
    <w:rsid w:val="006C1494"/>
    <w:rsid w:val="006C15C9"/>
    <w:rsid w:val="006C2264"/>
    <w:rsid w:val="006C2748"/>
    <w:rsid w:val="006C28C9"/>
    <w:rsid w:val="006C504C"/>
    <w:rsid w:val="006C56BA"/>
    <w:rsid w:val="006C5861"/>
    <w:rsid w:val="006C5D53"/>
    <w:rsid w:val="006C63E6"/>
    <w:rsid w:val="006C65C6"/>
    <w:rsid w:val="006C69B8"/>
    <w:rsid w:val="006C708D"/>
    <w:rsid w:val="006C70B8"/>
    <w:rsid w:val="006C7223"/>
    <w:rsid w:val="006C73F6"/>
    <w:rsid w:val="006C74EA"/>
    <w:rsid w:val="006C750E"/>
    <w:rsid w:val="006C7996"/>
    <w:rsid w:val="006C7CEE"/>
    <w:rsid w:val="006D0A8A"/>
    <w:rsid w:val="006D0DAD"/>
    <w:rsid w:val="006D2074"/>
    <w:rsid w:val="006D24FA"/>
    <w:rsid w:val="006D25DE"/>
    <w:rsid w:val="006D28F9"/>
    <w:rsid w:val="006D329B"/>
    <w:rsid w:val="006D3720"/>
    <w:rsid w:val="006D3A5B"/>
    <w:rsid w:val="006D3BBA"/>
    <w:rsid w:val="006D3CBC"/>
    <w:rsid w:val="006D4218"/>
    <w:rsid w:val="006D4618"/>
    <w:rsid w:val="006D4966"/>
    <w:rsid w:val="006D49E7"/>
    <w:rsid w:val="006D527C"/>
    <w:rsid w:val="006D52A0"/>
    <w:rsid w:val="006D531C"/>
    <w:rsid w:val="006D5469"/>
    <w:rsid w:val="006D6248"/>
    <w:rsid w:val="006D6303"/>
    <w:rsid w:val="006D6946"/>
    <w:rsid w:val="006D6A8F"/>
    <w:rsid w:val="006D6D07"/>
    <w:rsid w:val="006D6F79"/>
    <w:rsid w:val="006E0063"/>
    <w:rsid w:val="006E0541"/>
    <w:rsid w:val="006E07FE"/>
    <w:rsid w:val="006E0DC7"/>
    <w:rsid w:val="006E131D"/>
    <w:rsid w:val="006E1C7D"/>
    <w:rsid w:val="006E28F2"/>
    <w:rsid w:val="006E2A23"/>
    <w:rsid w:val="006E2B11"/>
    <w:rsid w:val="006E317D"/>
    <w:rsid w:val="006E390A"/>
    <w:rsid w:val="006E3E85"/>
    <w:rsid w:val="006E56F2"/>
    <w:rsid w:val="006E5B2D"/>
    <w:rsid w:val="006E5B2E"/>
    <w:rsid w:val="006E666F"/>
    <w:rsid w:val="006E6ECF"/>
    <w:rsid w:val="006E6FFD"/>
    <w:rsid w:val="006E7811"/>
    <w:rsid w:val="006E7C91"/>
    <w:rsid w:val="006F04A5"/>
    <w:rsid w:val="006F0AAB"/>
    <w:rsid w:val="006F20AF"/>
    <w:rsid w:val="006F20F6"/>
    <w:rsid w:val="006F218B"/>
    <w:rsid w:val="006F24B1"/>
    <w:rsid w:val="006F28E0"/>
    <w:rsid w:val="006F2948"/>
    <w:rsid w:val="006F2D6F"/>
    <w:rsid w:val="006F354C"/>
    <w:rsid w:val="006F4355"/>
    <w:rsid w:val="006F473A"/>
    <w:rsid w:val="006F6387"/>
    <w:rsid w:val="006F6C47"/>
    <w:rsid w:val="006F6E19"/>
    <w:rsid w:val="006F723A"/>
    <w:rsid w:val="006F7381"/>
    <w:rsid w:val="006F7707"/>
    <w:rsid w:val="0070050E"/>
    <w:rsid w:val="007006B4"/>
    <w:rsid w:val="007009DE"/>
    <w:rsid w:val="00700E42"/>
    <w:rsid w:val="00701DB1"/>
    <w:rsid w:val="00703DBE"/>
    <w:rsid w:val="00703E8C"/>
    <w:rsid w:val="00704365"/>
    <w:rsid w:val="0070456A"/>
    <w:rsid w:val="00704664"/>
    <w:rsid w:val="00704729"/>
    <w:rsid w:val="00704F70"/>
    <w:rsid w:val="00705059"/>
    <w:rsid w:val="007050C8"/>
    <w:rsid w:val="00705327"/>
    <w:rsid w:val="0070532D"/>
    <w:rsid w:val="00705AB6"/>
    <w:rsid w:val="00705EA5"/>
    <w:rsid w:val="00706590"/>
    <w:rsid w:val="00706A0B"/>
    <w:rsid w:val="00706FEC"/>
    <w:rsid w:val="007074C5"/>
    <w:rsid w:val="00707C8F"/>
    <w:rsid w:val="00707FAC"/>
    <w:rsid w:val="0071065F"/>
    <w:rsid w:val="0071137A"/>
    <w:rsid w:val="007115F5"/>
    <w:rsid w:val="00711709"/>
    <w:rsid w:val="00711B19"/>
    <w:rsid w:val="00711F02"/>
    <w:rsid w:val="007120A7"/>
    <w:rsid w:val="007121D0"/>
    <w:rsid w:val="00712CA9"/>
    <w:rsid w:val="00712CE9"/>
    <w:rsid w:val="00713057"/>
    <w:rsid w:val="00713294"/>
    <w:rsid w:val="00713FFF"/>
    <w:rsid w:val="007141F6"/>
    <w:rsid w:val="0071428C"/>
    <w:rsid w:val="00714443"/>
    <w:rsid w:val="00714548"/>
    <w:rsid w:val="00714629"/>
    <w:rsid w:val="0071482F"/>
    <w:rsid w:val="00715219"/>
    <w:rsid w:val="00715A08"/>
    <w:rsid w:val="00715ECA"/>
    <w:rsid w:val="0071615F"/>
    <w:rsid w:val="00716299"/>
    <w:rsid w:val="007165D3"/>
    <w:rsid w:val="00716732"/>
    <w:rsid w:val="00716CC0"/>
    <w:rsid w:val="00716E4F"/>
    <w:rsid w:val="00716F60"/>
    <w:rsid w:val="00717E11"/>
    <w:rsid w:val="00720104"/>
    <w:rsid w:val="00721350"/>
    <w:rsid w:val="007217DD"/>
    <w:rsid w:val="00721860"/>
    <w:rsid w:val="00721AEC"/>
    <w:rsid w:val="00721F66"/>
    <w:rsid w:val="00722117"/>
    <w:rsid w:val="0072264F"/>
    <w:rsid w:val="0072265A"/>
    <w:rsid w:val="00722CD8"/>
    <w:rsid w:val="007231B4"/>
    <w:rsid w:val="007231E7"/>
    <w:rsid w:val="007233F2"/>
    <w:rsid w:val="007235DC"/>
    <w:rsid w:val="00723887"/>
    <w:rsid w:val="00723E27"/>
    <w:rsid w:val="007244C2"/>
    <w:rsid w:val="0072486E"/>
    <w:rsid w:val="00724FF8"/>
    <w:rsid w:val="00725400"/>
    <w:rsid w:val="00725E55"/>
    <w:rsid w:val="007261E2"/>
    <w:rsid w:val="00726493"/>
    <w:rsid w:val="00726596"/>
    <w:rsid w:val="00727020"/>
    <w:rsid w:val="00727901"/>
    <w:rsid w:val="00730194"/>
    <w:rsid w:val="00730543"/>
    <w:rsid w:val="00730999"/>
    <w:rsid w:val="00730F1D"/>
    <w:rsid w:val="00730FE0"/>
    <w:rsid w:val="007313B6"/>
    <w:rsid w:val="00731535"/>
    <w:rsid w:val="007318C9"/>
    <w:rsid w:val="00731AF6"/>
    <w:rsid w:val="007320D0"/>
    <w:rsid w:val="00732214"/>
    <w:rsid w:val="007327E9"/>
    <w:rsid w:val="00732DE7"/>
    <w:rsid w:val="00733147"/>
    <w:rsid w:val="00733F48"/>
    <w:rsid w:val="00734CB8"/>
    <w:rsid w:val="00735104"/>
    <w:rsid w:val="007357D5"/>
    <w:rsid w:val="00735A11"/>
    <w:rsid w:val="007360E3"/>
    <w:rsid w:val="00736676"/>
    <w:rsid w:val="00737163"/>
    <w:rsid w:val="00737445"/>
    <w:rsid w:val="00737665"/>
    <w:rsid w:val="00737A50"/>
    <w:rsid w:val="00737FF8"/>
    <w:rsid w:val="007406D9"/>
    <w:rsid w:val="00740B0B"/>
    <w:rsid w:val="00740EFB"/>
    <w:rsid w:val="00740F62"/>
    <w:rsid w:val="007417BA"/>
    <w:rsid w:val="00741935"/>
    <w:rsid w:val="00742103"/>
    <w:rsid w:val="007422B2"/>
    <w:rsid w:val="00742F93"/>
    <w:rsid w:val="0074339A"/>
    <w:rsid w:val="00743540"/>
    <w:rsid w:val="00743B04"/>
    <w:rsid w:val="007443B0"/>
    <w:rsid w:val="007446FD"/>
    <w:rsid w:val="00744CD1"/>
    <w:rsid w:val="00744DEB"/>
    <w:rsid w:val="00745543"/>
    <w:rsid w:val="00746CD2"/>
    <w:rsid w:val="00746EA4"/>
    <w:rsid w:val="00747C65"/>
    <w:rsid w:val="007501D4"/>
    <w:rsid w:val="00750400"/>
    <w:rsid w:val="0075085C"/>
    <w:rsid w:val="007509F8"/>
    <w:rsid w:val="0075160C"/>
    <w:rsid w:val="0075167B"/>
    <w:rsid w:val="00751A85"/>
    <w:rsid w:val="00751F19"/>
    <w:rsid w:val="0075230D"/>
    <w:rsid w:val="0075233F"/>
    <w:rsid w:val="00752496"/>
    <w:rsid w:val="007536A1"/>
    <w:rsid w:val="0075393F"/>
    <w:rsid w:val="007539F3"/>
    <w:rsid w:val="00753C18"/>
    <w:rsid w:val="00753EF6"/>
    <w:rsid w:val="00754789"/>
    <w:rsid w:val="00754EF7"/>
    <w:rsid w:val="007556C4"/>
    <w:rsid w:val="007557AF"/>
    <w:rsid w:val="007561E2"/>
    <w:rsid w:val="007563D2"/>
    <w:rsid w:val="00756520"/>
    <w:rsid w:val="007566E1"/>
    <w:rsid w:val="00756837"/>
    <w:rsid w:val="00756871"/>
    <w:rsid w:val="00756DB2"/>
    <w:rsid w:val="00757AF7"/>
    <w:rsid w:val="00760195"/>
    <w:rsid w:val="0076025F"/>
    <w:rsid w:val="007607F0"/>
    <w:rsid w:val="007608D4"/>
    <w:rsid w:val="00761917"/>
    <w:rsid w:val="00761B03"/>
    <w:rsid w:val="007628AD"/>
    <w:rsid w:val="00763B90"/>
    <w:rsid w:val="00763E53"/>
    <w:rsid w:val="0076535D"/>
    <w:rsid w:val="007654D1"/>
    <w:rsid w:val="00765EFB"/>
    <w:rsid w:val="00767500"/>
    <w:rsid w:val="007675C2"/>
    <w:rsid w:val="007676AD"/>
    <w:rsid w:val="0077086C"/>
    <w:rsid w:val="0077086E"/>
    <w:rsid w:val="00770938"/>
    <w:rsid w:val="00771CEF"/>
    <w:rsid w:val="00772FA0"/>
    <w:rsid w:val="0077328A"/>
    <w:rsid w:val="00773950"/>
    <w:rsid w:val="00773A9A"/>
    <w:rsid w:val="00773D9A"/>
    <w:rsid w:val="0077441C"/>
    <w:rsid w:val="00774483"/>
    <w:rsid w:val="00774541"/>
    <w:rsid w:val="00774FF5"/>
    <w:rsid w:val="0077555A"/>
    <w:rsid w:val="00775C78"/>
    <w:rsid w:val="00775EDF"/>
    <w:rsid w:val="0078057F"/>
    <w:rsid w:val="007809C2"/>
    <w:rsid w:val="00780C83"/>
    <w:rsid w:val="00780EB9"/>
    <w:rsid w:val="00781163"/>
    <w:rsid w:val="007817E6"/>
    <w:rsid w:val="00781D1E"/>
    <w:rsid w:val="00781D82"/>
    <w:rsid w:val="0078232E"/>
    <w:rsid w:val="0078256B"/>
    <w:rsid w:val="0078268C"/>
    <w:rsid w:val="007828C8"/>
    <w:rsid w:val="00782A44"/>
    <w:rsid w:val="00782C55"/>
    <w:rsid w:val="00782DB3"/>
    <w:rsid w:val="007835A3"/>
    <w:rsid w:val="00783AF5"/>
    <w:rsid w:val="00783E14"/>
    <w:rsid w:val="00784D14"/>
    <w:rsid w:val="00784D16"/>
    <w:rsid w:val="007857CB"/>
    <w:rsid w:val="0078590B"/>
    <w:rsid w:val="00785AE8"/>
    <w:rsid w:val="00786065"/>
    <w:rsid w:val="007860B0"/>
    <w:rsid w:val="00786588"/>
    <w:rsid w:val="007866F7"/>
    <w:rsid w:val="00786D81"/>
    <w:rsid w:val="00787A46"/>
    <w:rsid w:val="00787C4F"/>
    <w:rsid w:val="00787C5D"/>
    <w:rsid w:val="0079075C"/>
    <w:rsid w:val="00790A21"/>
    <w:rsid w:val="00790FCA"/>
    <w:rsid w:val="007910A6"/>
    <w:rsid w:val="00791178"/>
    <w:rsid w:val="007915A1"/>
    <w:rsid w:val="007915D0"/>
    <w:rsid w:val="007917B1"/>
    <w:rsid w:val="0079192F"/>
    <w:rsid w:val="00791CFB"/>
    <w:rsid w:val="00792125"/>
    <w:rsid w:val="007930BA"/>
    <w:rsid w:val="00793225"/>
    <w:rsid w:val="007935D0"/>
    <w:rsid w:val="0079368C"/>
    <w:rsid w:val="00793721"/>
    <w:rsid w:val="00793DE0"/>
    <w:rsid w:val="00794A35"/>
    <w:rsid w:val="00795B32"/>
    <w:rsid w:val="00795E55"/>
    <w:rsid w:val="007969BC"/>
    <w:rsid w:val="007974C4"/>
    <w:rsid w:val="007974D8"/>
    <w:rsid w:val="00797A60"/>
    <w:rsid w:val="00797FA2"/>
    <w:rsid w:val="007A03CC"/>
    <w:rsid w:val="007A055F"/>
    <w:rsid w:val="007A16D5"/>
    <w:rsid w:val="007A1819"/>
    <w:rsid w:val="007A1866"/>
    <w:rsid w:val="007A1C19"/>
    <w:rsid w:val="007A2071"/>
    <w:rsid w:val="007A23EC"/>
    <w:rsid w:val="007A2EBD"/>
    <w:rsid w:val="007A3364"/>
    <w:rsid w:val="007A3C43"/>
    <w:rsid w:val="007A4060"/>
    <w:rsid w:val="007A4636"/>
    <w:rsid w:val="007A4950"/>
    <w:rsid w:val="007A4D12"/>
    <w:rsid w:val="007A5BF3"/>
    <w:rsid w:val="007A5BF4"/>
    <w:rsid w:val="007A61D8"/>
    <w:rsid w:val="007A729E"/>
    <w:rsid w:val="007A72D9"/>
    <w:rsid w:val="007A764E"/>
    <w:rsid w:val="007A76F7"/>
    <w:rsid w:val="007A7777"/>
    <w:rsid w:val="007A77EB"/>
    <w:rsid w:val="007B0A9D"/>
    <w:rsid w:val="007B0AA4"/>
    <w:rsid w:val="007B0B0B"/>
    <w:rsid w:val="007B0C69"/>
    <w:rsid w:val="007B0E02"/>
    <w:rsid w:val="007B108A"/>
    <w:rsid w:val="007B1258"/>
    <w:rsid w:val="007B1507"/>
    <w:rsid w:val="007B1549"/>
    <w:rsid w:val="007B1A23"/>
    <w:rsid w:val="007B223E"/>
    <w:rsid w:val="007B31B7"/>
    <w:rsid w:val="007B371F"/>
    <w:rsid w:val="007B3B6A"/>
    <w:rsid w:val="007B3E17"/>
    <w:rsid w:val="007B4281"/>
    <w:rsid w:val="007B5433"/>
    <w:rsid w:val="007B54D6"/>
    <w:rsid w:val="007B579B"/>
    <w:rsid w:val="007B6633"/>
    <w:rsid w:val="007B68DE"/>
    <w:rsid w:val="007B6AEE"/>
    <w:rsid w:val="007B6C66"/>
    <w:rsid w:val="007B710F"/>
    <w:rsid w:val="007B71E5"/>
    <w:rsid w:val="007B748E"/>
    <w:rsid w:val="007B7ED2"/>
    <w:rsid w:val="007C0390"/>
    <w:rsid w:val="007C0A10"/>
    <w:rsid w:val="007C18B0"/>
    <w:rsid w:val="007C19D6"/>
    <w:rsid w:val="007C1D98"/>
    <w:rsid w:val="007C2044"/>
    <w:rsid w:val="007C2166"/>
    <w:rsid w:val="007C23AC"/>
    <w:rsid w:val="007C3109"/>
    <w:rsid w:val="007C3661"/>
    <w:rsid w:val="007C3D71"/>
    <w:rsid w:val="007C3DFD"/>
    <w:rsid w:val="007C4CFF"/>
    <w:rsid w:val="007C4E5E"/>
    <w:rsid w:val="007C4F37"/>
    <w:rsid w:val="007C5820"/>
    <w:rsid w:val="007C59FC"/>
    <w:rsid w:val="007C5B79"/>
    <w:rsid w:val="007C5BF0"/>
    <w:rsid w:val="007C5D9D"/>
    <w:rsid w:val="007C6836"/>
    <w:rsid w:val="007C68F1"/>
    <w:rsid w:val="007C6DFB"/>
    <w:rsid w:val="007C79E9"/>
    <w:rsid w:val="007D046C"/>
    <w:rsid w:val="007D0CB6"/>
    <w:rsid w:val="007D131C"/>
    <w:rsid w:val="007D174A"/>
    <w:rsid w:val="007D1D51"/>
    <w:rsid w:val="007D248A"/>
    <w:rsid w:val="007D255B"/>
    <w:rsid w:val="007D2A51"/>
    <w:rsid w:val="007D2BEB"/>
    <w:rsid w:val="007D313F"/>
    <w:rsid w:val="007D34CB"/>
    <w:rsid w:val="007D35A4"/>
    <w:rsid w:val="007D3B14"/>
    <w:rsid w:val="007D4478"/>
    <w:rsid w:val="007D44BF"/>
    <w:rsid w:val="007D4801"/>
    <w:rsid w:val="007D488B"/>
    <w:rsid w:val="007D55D3"/>
    <w:rsid w:val="007D57D6"/>
    <w:rsid w:val="007D6039"/>
    <w:rsid w:val="007D66C4"/>
    <w:rsid w:val="007D6BD7"/>
    <w:rsid w:val="007D6CBD"/>
    <w:rsid w:val="007D6D49"/>
    <w:rsid w:val="007D709D"/>
    <w:rsid w:val="007D71E2"/>
    <w:rsid w:val="007D766B"/>
    <w:rsid w:val="007D7880"/>
    <w:rsid w:val="007D7C51"/>
    <w:rsid w:val="007D7C8B"/>
    <w:rsid w:val="007E0AB3"/>
    <w:rsid w:val="007E0FEF"/>
    <w:rsid w:val="007E15A2"/>
    <w:rsid w:val="007E166E"/>
    <w:rsid w:val="007E25A2"/>
    <w:rsid w:val="007E3188"/>
    <w:rsid w:val="007E339A"/>
    <w:rsid w:val="007E3B6D"/>
    <w:rsid w:val="007E4356"/>
    <w:rsid w:val="007E4472"/>
    <w:rsid w:val="007E57C8"/>
    <w:rsid w:val="007E5AB2"/>
    <w:rsid w:val="007E65FB"/>
    <w:rsid w:val="007E72C7"/>
    <w:rsid w:val="007E7C04"/>
    <w:rsid w:val="007F0539"/>
    <w:rsid w:val="007F0626"/>
    <w:rsid w:val="007F09BF"/>
    <w:rsid w:val="007F0AE1"/>
    <w:rsid w:val="007F0FDA"/>
    <w:rsid w:val="007F0FDF"/>
    <w:rsid w:val="007F12EA"/>
    <w:rsid w:val="007F2CE7"/>
    <w:rsid w:val="007F2D33"/>
    <w:rsid w:val="007F2E19"/>
    <w:rsid w:val="007F3055"/>
    <w:rsid w:val="007F3682"/>
    <w:rsid w:val="007F3CFD"/>
    <w:rsid w:val="007F3F44"/>
    <w:rsid w:val="007F4491"/>
    <w:rsid w:val="007F4B3A"/>
    <w:rsid w:val="007F4F0D"/>
    <w:rsid w:val="007F53B3"/>
    <w:rsid w:val="007F5B35"/>
    <w:rsid w:val="007F5BBB"/>
    <w:rsid w:val="007F5DDF"/>
    <w:rsid w:val="007F6480"/>
    <w:rsid w:val="007F65F8"/>
    <w:rsid w:val="007F6EB1"/>
    <w:rsid w:val="007F7523"/>
    <w:rsid w:val="007F7C3B"/>
    <w:rsid w:val="007F7E71"/>
    <w:rsid w:val="00800236"/>
    <w:rsid w:val="0080033E"/>
    <w:rsid w:val="008004BD"/>
    <w:rsid w:val="00800E12"/>
    <w:rsid w:val="0080115D"/>
    <w:rsid w:val="00801269"/>
    <w:rsid w:val="00801475"/>
    <w:rsid w:val="00801F3C"/>
    <w:rsid w:val="0080308D"/>
    <w:rsid w:val="008031EF"/>
    <w:rsid w:val="0080370B"/>
    <w:rsid w:val="0080430C"/>
    <w:rsid w:val="00804961"/>
    <w:rsid w:val="00804CE2"/>
    <w:rsid w:val="00805B41"/>
    <w:rsid w:val="00806782"/>
    <w:rsid w:val="00806866"/>
    <w:rsid w:val="00806E36"/>
    <w:rsid w:val="00807C13"/>
    <w:rsid w:val="00810952"/>
    <w:rsid w:val="00810C9F"/>
    <w:rsid w:val="00810D72"/>
    <w:rsid w:val="00810F9D"/>
    <w:rsid w:val="0081104D"/>
    <w:rsid w:val="0081122E"/>
    <w:rsid w:val="00811421"/>
    <w:rsid w:val="00811C01"/>
    <w:rsid w:val="00811E0B"/>
    <w:rsid w:val="008128CF"/>
    <w:rsid w:val="0081297E"/>
    <w:rsid w:val="00813016"/>
    <w:rsid w:val="00813682"/>
    <w:rsid w:val="00813A1B"/>
    <w:rsid w:val="00813D1E"/>
    <w:rsid w:val="00813F53"/>
    <w:rsid w:val="00814135"/>
    <w:rsid w:val="00814917"/>
    <w:rsid w:val="00814C9F"/>
    <w:rsid w:val="0081511B"/>
    <w:rsid w:val="00815625"/>
    <w:rsid w:val="008157EF"/>
    <w:rsid w:val="00815F5F"/>
    <w:rsid w:val="00816045"/>
    <w:rsid w:val="00816301"/>
    <w:rsid w:val="00816FE4"/>
    <w:rsid w:val="008171E6"/>
    <w:rsid w:val="00817285"/>
    <w:rsid w:val="0081785A"/>
    <w:rsid w:val="0081793E"/>
    <w:rsid w:val="00817996"/>
    <w:rsid w:val="00817E65"/>
    <w:rsid w:val="00817F4D"/>
    <w:rsid w:val="0082029F"/>
    <w:rsid w:val="008207D4"/>
    <w:rsid w:val="0082119C"/>
    <w:rsid w:val="008212A8"/>
    <w:rsid w:val="008218D0"/>
    <w:rsid w:val="00821AF1"/>
    <w:rsid w:val="00822250"/>
    <w:rsid w:val="0082237A"/>
    <w:rsid w:val="0082277D"/>
    <w:rsid w:val="008230CD"/>
    <w:rsid w:val="00823712"/>
    <w:rsid w:val="0082411B"/>
    <w:rsid w:val="00825B6C"/>
    <w:rsid w:val="00825E2F"/>
    <w:rsid w:val="0082622B"/>
    <w:rsid w:val="00826C65"/>
    <w:rsid w:val="008270DA"/>
    <w:rsid w:val="00827392"/>
    <w:rsid w:val="0082739C"/>
    <w:rsid w:val="0082763D"/>
    <w:rsid w:val="00827CE7"/>
    <w:rsid w:val="008300EC"/>
    <w:rsid w:val="008301A2"/>
    <w:rsid w:val="00830F08"/>
    <w:rsid w:val="0083114A"/>
    <w:rsid w:val="00831233"/>
    <w:rsid w:val="00831564"/>
    <w:rsid w:val="008316E2"/>
    <w:rsid w:val="0083175C"/>
    <w:rsid w:val="00831CA7"/>
    <w:rsid w:val="008323FA"/>
    <w:rsid w:val="00832798"/>
    <w:rsid w:val="00832880"/>
    <w:rsid w:val="00832BE9"/>
    <w:rsid w:val="00833219"/>
    <w:rsid w:val="0083322A"/>
    <w:rsid w:val="00833681"/>
    <w:rsid w:val="00833F8D"/>
    <w:rsid w:val="00834E25"/>
    <w:rsid w:val="00834F33"/>
    <w:rsid w:val="008352F2"/>
    <w:rsid w:val="00835A6C"/>
    <w:rsid w:val="00835C18"/>
    <w:rsid w:val="008360D7"/>
    <w:rsid w:val="008361A8"/>
    <w:rsid w:val="008361E1"/>
    <w:rsid w:val="00836417"/>
    <w:rsid w:val="00836DF0"/>
    <w:rsid w:val="008371FB"/>
    <w:rsid w:val="00837424"/>
    <w:rsid w:val="00837579"/>
    <w:rsid w:val="00837F13"/>
    <w:rsid w:val="00837FF5"/>
    <w:rsid w:val="0084028B"/>
    <w:rsid w:val="00840BB8"/>
    <w:rsid w:val="00841452"/>
    <w:rsid w:val="00841C88"/>
    <w:rsid w:val="00841F3F"/>
    <w:rsid w:val="0084227E"/>
    <w:rsid w:val="00842704"/>
    <w:rsid w:val="008436CA"/>
    <w:rsid w:val="00843ABA"/>
    <w:rsid w:val="00843D73"/>
    <w:rsid w:val="00843E86"/>
    <w:rsid w:val="0084522D"/>
    <w:rsid w:val="008456C1"/>
    <w:rsid w:val="00845F83"/>
    <w:rsid w:val="0084615A"/>
    <w:rsid w:val="00846B5F"/>
    <w:rsid w:val="00846DD9"/>
    <w:rsid w:val="008470F3"/>
    <w:rsid w:val="00847851"/>
    <w:rsid w:val="00847BD4"/>
    <w:rsid w:val="00847DC9"/>
    <w:rsid w:val="0085009B"/>
    <w:rsid w:val="00850FE3"/>
    <w:rsid w:val="008511CE"/>
    <w:rsid w:val="0085167A"/>
    <w:rsid w:val="0085171B"/>
    <w:rsid w:val="008518D2"/>
    <w:rsid w:val="00851B96"/>
    <w:rsid w:val="00851DB0"/>
    <w:rsid w:val="00852126"/>
    <w:rsid w:val="008524EE"/>
    <w:rsid w:val="00852DDD"/>
    <w:rsid w:val="00852F99"/>
    <w:rsid w:val="00853A1A"/>
    <w:rsid w:val="00853AE6"/>
    <w:rsid w:val="00854788"/>
    <w:rsid w:val="00854BEA"/>
    <w:rsid w:val="00854C2B"/>
    <w:rsid w:val="00854E26"/>
    <w:rsid w:val="00854ECA"/>
    <w:rsid w:val="008557F7"/>
    <w:rsid w:val="00856B44"/>
    <w:rsid w:val="00857B53"/>
    <w:rsid w:val="00857B9D"/>
    <w:rsid w:val="00860181"/>
    <w:rsid w:val="00860C23"/>
    <w:rsid w:val="008613C0"/>
    <w:rsid w:val="008614D0"/>
    <w:rsid w:val="00861B62"/>
    <w:rsid w:val="00862D05"/>
    <w:rsid w:val="00862F26"/>
    <w:rsid w:val="00863AB7"/>
    <w:rsid w:val="00863FE8"/>
    <w:rsid w:val="008646B1"/>
    <w:rsid w:val="008647AF"/>
    <w:rsid w:val="00864EE5"/>
    <w:rsid w:val="00865E9C"/>
    <w:rsid w:val="00866B4E"/>
    <w:rsid w:val="00867C67"/>
    <w:rsid w:val="008704FB"/>
    <w:rsid w:val="008705F6"/>
    <w:rsid w:val="00870799"/>
    <w:rsid w:val="00870D1B"/>
    <w:rsid w:val="00870D76"/>
    <w:rsid w:val="00871343"/>
    <w:rsid w:val="00871878"/>
    <w:rsid w:val="008719AB"/>
    <w:rsid w:val="00871F66"/>
    <w:rsid w:val="00872186"/>
    <w:rsid w:val="008722EA"/>
    <w:rsid w:val="00872BD7"/>
    <w:rsid w:val="0087363C"/>
    <w:rsid w:val="00874246"/>
    <w:rsid w:val="008743E0"/>
    <w:rsid w:val="008746A2"/>
    <w:rsid w:val="008749B4"/>
    <w:rsid w:val="00874C97"/>
    <w:rsid w:val="0087554A"/>
    <w:rsid w:val="008759CC"/>
    <w:rsid w:val="00875AAA"/>
    <w:rsid w:val="00875BAB"/>
    <w:rsid w:val="00875C01"/>
    <w:rsid w:val="00875E21"/>
    <w:rsid w:val="00875F20"/>
    <w:rsid w:val="008763EA"/>
    <w:rsid w:val="008779C0"/>
    <w:rsid w:val="00880393"/>
    <w:rsid w:val="00881190"/>
    <w:rsid w:val="00881842"/>
    <w:rsid w:val="00881A24"/>
    <w:rsid w:val="00881CC9"/>
    <w:rsid w:val="00881E4B"/>
    <w:rsid w:val="00882FFA"/>
    <w:rsid w:val="008830B9"/>
    <w:rsid w:val="00883737"/>
    <w:rsid w:val="008837D9"/>
    <w:rsid w:val="00883B97"/>
    <w:rsid w:val="00883DA6"/>
    <w:rsid w:val="00883FC4"/>
    <w:rsid w:val="00885C24"/>
    <w:rsid w:val="00885E88"/>
    <w:rsid w:val="00885EBB"/>
    <w:rsid w:val="0088639D"/>
    <w:rsid w:val="008863E7"/>
    <w:rsid w:val="00886AD7"/>
    <w:rsid w:val="00887B86"/>
    <w:rsid w:val="008900A0"/>
    <w:rsid w:val="00890193"/>
    <w:rsid w:val="008904FE"/>
    <w:rsid w:val="008907CD"/>
    <w:rsid w:val="00890DD8"/>
    <w:rsid w:val="00890FC6"/>
    <w:rsid w:val="0089182A"/>
    <w:rsid w:val="008918DE"/>
    <w:rsid w:val="00891EEE"/>
    <w:rsid w:val="008924BD"/>
    <w:rsid w:val="00892934"/>
    <w:rsid w:val="00892A6B"/>
    <w:rsid w:val="00892B4D"/>
    <w:rsid w:val="00892F32"/>
    <w:rsid w:val="0089327C"/>
    <w:rsid w:val="008935E3"/>
    <w:rsid w:val="00893E19"/>
    <w:rsid w:val="00893FCF"/>
    <w:rsid w:val="00894002"/>
    <w:rsid w:val="00894755"/>
    <w:rsid w:val="00894805"/>
    <w:rsid w:val="0089483C"/>
    <w:rsid w:val="00894A02"/>
    <w:rsid w:val="00894CF1"/>
    <w:rsid w:val="008958D5"/>
    <w:rsid w:val="00895DA3"/>
    <w:rsid w:val="00896EEF"/>
    <w:rsid w:val="00896F3C"/>
    <w:rsid w:val="00896FC3"/>
    <w:rsid w:val="00897447"/>
    <w:rsid w:val="00897957"/>
    <w:rsid w:val="00897C0A"/>
    <w:rsid w:val="008A03AF"/>
    <w:rsid w:val="008A09B2"/>
    <w:rsid w:val="008A0CD5"/>
    <w:rsid w:val="008A0DD9"/>
    <w:rsid w:val="008A101D"/>
    <w:rsid w:val="008A10FD"/>
    <w:rsid w:val="008A1462"/>
    <w:rsid w:val="008A1810"/>
    <w:rsid w:val="008A1BD9"/>
    <w:rsid w:val="008A1F04"/>
    <w:rsid w:val="008A22DB"/>
    <w:rsid w:val="008A25FC"/>
    <w:rsid w:val="008A2643"/>
    <w:rsid w:val="008A2703"/>
    <w:rsid w:val="008A276F"/>
    <w:rsid w:val="008A2815"/>
    <w:rsid w:val="008A293A"/>
    <w:rsid w:val="008A2E29"/>
    <w:rsid w:val="008A361B"/>
    <w:rsid w:val="008A391A"/>
    <w:rsid w:val="008A406C"/>
    <w:rsid w:val="008A409D"/>
    <w:rsid w:val="008A465C"/>
    <w:rsid w:val="008A4785"/>
    <w:rsid w:val="008A665A"/>
    <w:rsid w:val="008A682E"/>
    <w:rsid w:val="008A6A90"/>
    <w:rsid w:val="008A6E49"/>
    <w:rsid w:val="008A727C"/>
    <w:rsid w:val="008A742F"/>
    <w:rsid w:val="008A7949"/>
    <w:rsid w:val="008A79DB"/>
    <w:rsid w:val="008A7A4E"/>
    <w:rsid w:val="008A7A54"/>
    <w:rsid w:val="008A7AAE"/>
    <w:rsid w:val="008B11A4"/>
    <w:rsid w:val="008B157B"/>
    <w:rsid w:val="008B1ADD"/>
    <w:rsid w:val="008B1CE8"/>
    <w:rsid w:val="008B1D81"/>
    <w:rsid w:val="008B1FB1"/>
    <w:rsid w:val="008B275D"/>
    <w:rsid w:val="008B2D91"/>
    <w:rsid w:val="008B2DA0"/>
    <w:rsid w:val="008B3473"/>
    <w:rsid w:val="008B3C95"/>
    <w:rsid w:val="008B3FD6"/>
    <w:rsid w:val="008B46B6"/>
    <w:rsid w:val="008B472C"/>
    <w:rsid w:val="008B57D0"/>
    <w:rsid w:val="008B58B8"/>
    <w:rsid w:val="008B5BE4"/>
    <w:rsid w:val="008B5C1A"/>
    <w:rsid w:val="008B5D7A"/>
    <w:rsid w:val="008B621C"/>
    <w:rsid w:val="008B6656"/>
    <w:rsid w:val="008B6E7E"/>
    <w:rsid w:val="008B7AB7"/>
    <w:rsid w:val="008B7B6F"/>
    <w:rsid w:val="008B7E38"/>
    <w:rsid w:val="008C08D1"/>
    <w:rsid w:val="008C0C17"/>
    <w:rsid w:val="008C16E3"/>
    <w:rsid w:val="008C171E"/>
    <w:rsid w:val="008C1ADD"/>
    <w:rsid w:val="008C1E27"/>
    <w:rsid w:val="008C2DFB"/>
    <w:rsid w:val="008C30C0"/>
    <w:rsid w:val="008C34CB"/>
    <w:rsid w:val="008C350A"/>
    <w:rsid w:val="008C3557"/>
    <w:rsid w:val="008C3762"/>
    <w:rsid w:val="008C3FEC"/>
    <w:rsid w:val="008C40D0"/>
    <w:rsid w:val="008C4307"/>
    <w:rsid w:val="008C43AD"/>
    <w:rsid w:val="008C46D4"/>
    <w:rsid w:val="008C4DEF"/>
    <w:rsid w:val="008C5271"/>
    <w:rsid w:val="008C56C6"/>
    <w:rsid w:val="008C57C1"/>
    <w:rsid w:val="008C5842"/>
    <w:rsid w:val="008C5B50"/>
    <w:rsid w:val="008C5D15"/>
    <w:rsid w:val="008C621E"/>
    <w:rsid w:val="008C6B41"/>
    <w:rsid w:val="008C6CFA"/>
    <w:rsid w:val="008C6FE7"/>
    <w:rsid w:val="008C710D"/>
    <w:rsid w:val="008C7372"/>
    <w:rsid w:val="008C7DB5"/>
    <w:rsid w:val="008D09D4"/>
    <w:rsid w:val="008D1A6B"/>
    <w:rsid w:val="008D1C69"/>
    <w:rsid w:val="008D24C3"/>
    <w:rsid w:val="008D25D4"/>
    <w:rsid w:val="008D30E8"/>
    <w:rsid w:val="008D3530"/>
    <w:rsid w:val="008D4A08"/>
    <w:rsid w:val="008D4DCA"/>
    <w:rsid w:val="008D5458"/>
    <w:rsid w:val="008D6632"/>
    <w:rsid w:val="008D66CD"/>
    <w:rsid w:val="008D700C"/>
    <w:rsid w:val="008D70E7"/>
    <w:rsid w:val="008D743D"/>
    <w:rsid w:val="008E0F06"/>
    <w:rsid w:val="008E1199"/>
    <w:rsid w:val="008E1C02"/>
    <w:rsid w:val="008E1E07"/>
    <w:rsid w:val="008E1F32"/>
    <w:rsid w:val="008E216D"/>
    <w:rsid w:val="008E23EB"/>
    <w:rsid w:val="008E25D4"/>
    <w:rsid w:val="008E25EC"/>
    <w:rsid w:val="008E3047"/>
    <w:rsid w:val="008E3461"/>
    <w:rsid w:val="008E3590"/>
    <w:rsid w:val="008E36A0"/>
    <w:rsid w:val="008E373F"/>
    <w:rsid w:val="008E37F2"/>
    <w:rsid w:val="008E3A0D"/>
    <w:rsid w:val="008E40F1"/>
    <w:rsid w:val="008E4870"/>
    <w:rsid w:val="008E528F"/>
    <w:rsid w:val="008E556B"/>
    <w:rsid w:val="008E57F6"/>
    <w:rsid w:val="008E5DCE"/>
    <w:rsid w:val="008E5F61"/>
    <w:rsid w:val="008E60A8"/>
    <w:rsid w:val="008E620C"/>
    <w:rsid w:val="008E62D7"/>
    <w:rsid w:val="008E6928"/>
    <w:rsid w:val="008E69C8"/>
    <w:rsid w:val="008E6EA0"/>
    <w:rsid w:val="008E6FCD"/>
    <w:rsid w:val="008E7389"/>
    <w:rsid w:val="008E74E1"/>
    <w:rsid w:val="008F01CE"/>
    <w:rsid w:val="008F0575"/>
    <w:rsid w:val="008F0B3F"/>
    <w:rsid w:val="008F14FF"/>
    <w:rsid w:val="008F1ABA"/>
    <w:rsid w:val="008F1E04"/>
    <w:rsid w:val="008F2012"/>
    <w:rsid w:val="008F20E8"/>
    <w:rsid w:val="008F28A9"/>
    <w:rsid w:val="008F2963"/>
    <w:rsid w:val="008F2F03"/>
    <w:rsid w:val="008F2FD0"/>
    <w:rsid w:val="008F321B"/>
    <w:rsid w:val="008F3D90"/>
    <w:rsid w:val="008F3EFB"/>
    <w:rsid w:val="008F4128"/>
    <w:rsid w:val="008F57D4"/>
    <w:rsid w:val="008F5E74"/>
    <w:rsid w:val="008F5F93"/>
    <w:rsid w:val="008F6170"/>
    <w:rsid w:val="008F69DE"/>
    <w:rsid w:val="008F6B39"/>
    <w:rsid w:val="008F715D"/>
    <w:rsid w:val="008F734C"/>
    <w:rsid w:val="009002BB"/>
    <w:rsid w:val="009010EC"/>
    <w:rsid w:val="009019E5"/>
    <w:rsid w:val="00901D58"/>
    <w:rsid w:val="0090230F"/>
    <w:rsid w:val="0090241D"/>
    <w:rsid w:val="00902D1A"/>
    <w:rsid w:val="009038B7"/>
    <w:rsid w:val="00903ED1"/>
    <w:rsid w:val="009041F8"/>
    <w:rsid w:val="00905703"/>
    <w:rsid w:val="00905A96"/>
    <w:rsid w:val="00906310"/>
    <w:rsid w:val="00906440"/>
    <w:rsid w:val="009071B5"/>
    <w:rsid w:val="0090760E"/>
    <w:rsid w:val="0090765F"/>
    <w:rsid w:val="009077A7"/>
    <w:rsid w:val="0091014D"/>
    <w:rsid w:val="009104A4"/>
    <w:rsid w:val="00910A31"/>
    <w:rsid w:val="00910E73"/>
    <w:rsid w:val="00911051"/>
    <w:rsid w:val="0091138C"/>
    <w:rsid w:val="009113E9"/>
    <w:rsid w:val="0091161C"/>
    <w:rsid w:val="00911B13"/>
    <w:rsid w:val="00911F36"/>
    <w:rsid w:val="0091242F"/>
    <w:rsid w:val="0091294A"/>
    <w:rsid w:val="00912C9D"/>
    <w:rsid w:val="00912F9F"/>
    <w:rsid w:val="009139B0"/>
    <w:rsid w:val="00914293"/>
    <w:rsid w:val="00914771"/>
    <w:rsid w:val="00914E17"/>
    <w:rsid w:val="00915AE2"/>
    <w:rsid w:val="00915E32"/>
    <w:rsid w:val="00915FBC"/>
    <w:rsid w:val="00916093"/>
    <w:rsid w:val="0091699B"/>
    <w:rsid w:val="00916E75"/>
    <w:rsid w:val="009177A5"/>
    <w:rsid w:val="00917F27"/>
    <w:rsid w:val="009211BD"/>
    <w:rsid w:val="0092139B"/>
    <w:rsid w:val="009214AE"/>
    <w:rsid w:val="00921517"/>
    <w:rsid w:val="009216A5"/>
    <w:rsid w:val="00922A95"/>
    <w:rsid w:val="00923577"/>
    <w:rsid w:val="009243BC"/>
    <w:rsid w:val="00924465"/>
    <w:rsid w:val="0092474D"/>
    <w:rsid w:val="009251DF"/>
    <w:rsid w:val="00925722"/>
    <w:rsid w:val="0092577D"/>
    <w:rsid w:val="009259FB"/>
    <w:rsid w:val="00925C4F"/>
    <w:rsid w:val="00925C64"/>
    <w:rsid w:val="00925D0C"/>
    <w:rsid w:val="0092623D"/>
    <w:rsid w:val="009263FB"/>
    <w:rsid w:val="009264A1"/>
    <w:rsid w:val="009264F6"/>
    <w:rsid w:val="00926519"/>
    <w:rsid w:val="00926586"/>
    <w:rsid w:val="00927CE2"/>
    <w:rsid w:val="009304C0"/>
    <w:rsid w:val="00930779"/>
    <w:rsid w:val="00930DD8"/>
    <w:rsid w:val="00930FBE"/>
    <w:rsid w:val="0093126C"/>
    <w:rsid w:val="00931ECA"/>
    <w:rsid w:val="009327FF"/>
    <w:rsid w:val="00932BBC"/>
    <w:rsid w:val="00932E1F"/>
    <w:rsid w:val="009336A8"/>
    <w:rsid w:val="009336C6"/>
    <w:rsid w:val="00933F8E"/>
    <w:rsid w:val="00934288"/>
    <w:rsid w:val="009345AA"/>
    <w:rsid w:val="009349C9"/>
    <w:rsid w:val="00935259"/>
    <w:rsid w:val="009355CE"/>
    <w:rsid w:val="009357B0"/>
    <w:rsid w:val="00935A35"/>
    <w:rsid w:val="00936036"/>
    <w:rsid w:val="009360FD"/>
    <w:rsid w:val="00936552"/>
    <w:rsid w:val="009365A3"/>
    <w:rsid w:val="009367AB"/>
    <w:rsid w:val="00937882"/>
    <w:rsid w:val="00937D53"/>
    <w:rsid w:val="0094025C"/>
    <w:rsid w:val="009404E7"/>
    <w:rsid w:val="00940688"/>
    <w:rsid w:val="00940DED"/>
    <w:rsid w:val="009419D6"/>
    <w:rsid w:val="00942AA0"/>
    <w:rsid w:val="00942F12"/>
    <w:rsid w:val="00943525"/>
    <w:rsid w:val="009435D8"/>
    <w:rsid w:val="00943BC6"/>
    <w:rsid w:val="00943BC8"/>
    <w:rsid w:val="00943DDF"/>
    <w:rsid w:val="00943DF5"/>
    <w:rsid w:val="00944885"/>
    <w:rsid w:val="00944F75"/>
    <w:rsid w:val="00945410"/>
    <w:rsid w:val="00945605"/>
    <w:rsid w:val="0094594E"/>
    <w:rsid w:val="009459D7"/>
    <w:rsid w:val="00945BF3"/>
    <w:rsid w:val="00945CF3"/>
    <w:rsid w:val="00946189"/>
    <w:rsid w:val="009464FF"/>
    <w:rsid w:val="00946857"/>
    <w:rsid w:val="009470E0"/>
    <w:rsid w:val="00947180"/>
    <w:rsid w:val="00950094"/>
    <w:rsid w:val="009506A5"/>
    <w:rsid w:val="00950C4B"/>
    <w:rsid w:val="0095128F"/>
    <w:rsid w:val="009517DC"/>
    <w:rsid w:val="009521F6"/>
    <w:rsid w:val="0095234D"/>
    <w:rsid w:val="009525A3"/>
    <w:rsid w:val="00952817"/>
    <w:rsid w:val="00952A3F"/>
    <w:rsid w:val="00952D20"/>
    <w:rsid w:val="009534E7"/>
    <w:rsid w:val="00954026"/>
    <w:rsid w:val="0095454B"/>
    <w:rsid w:val="00954772"/>
    <w:rsid w:val="00955300"/>
    <w:rsid w:val="00955426"/>
    <w:rsid w:val="0095591F"/>
    <w:rsid w:val="0095617F"/>
    <w:rsid w:val="009576D6"/>
    <w:rsid w:val="00957802"/>
    <w:rsid w:val="00957F46"/>
    <w:rsid w:val="009605CA"/>
    <w:rsid w:val="00961AA2"/>
    <w:rsid w:val="00961AEB"/>
    <w:rsid w:val="0096208E"/>
    <w:rsid w:val="00962224"/>
    <w:rsid w:val="00962478"/>
    <w:rsid w:val="00962587"/>
    <w:rsid w:val="0096381E"/>
    <w:rsid w:val="00964F1E"/>
    <w:rsid w:val="0096523A"/>
    <w:rsid w:val="00965DE1"/>
    <w:rsid w:val="00965F56"/>
    <w:rsid w:val="0096663A"/>
    <w:rsid w:val="00966BC9"/>
    <w:rsid w:val="00967009"/>
    <w:rsid w:val="00967E55"/>
    <w:rsid w:val="0097015A"/>
    <w:rsid w:val="0097048C"/>
    <w:rsid w:val="009704D6"/>
    <w:rsid w:val="00970FD0"/>
    <w:rsid w:val="00971456"/>
    <w:rsid w:val="00971750"/>
    <w:rsid w:val="00971B47"/>
    <w:rsid w:val="00971CB1"/>
    <w:rsid w:val="00971E34"/>
    <w:rsid w:val="00971EE6"/>
    <w:rsid w:val="00972428"/>
    <w:rsid w:val="009726E7"/>
    <w:rsid w:val="0097299E"/>
    <w:rsid w:val="00972B52"/>
    <w:rsid w:val="009730F5"/>
    <w:rsid w:val="0097360A"/>
    <w:rsid w:val="0097386F"/>
    <w:rsid w:val="009738B8"/>
    <w:rsid w:val="00973CB2"/>
    <w:rsid w:val="00973D53"/>
    <w:rsid w:val="00974A59"/>
    <w:rsid w:val="00974D43"/>
    <w:rsid w:val="00974D5D"/>
    <w:rsid w:val="00974EFA"/>
    <w:rsid w:val="0097592D"/>
    <w:rsid w:val="00975C52"/>
    <w:rsid w:val="00975CE7"/>
    <w:rsid w:val="00975DF7"/>
    <w:rsid w:val="00976477"/>
    <w:rsid w:val="00976505"/>
    <w:rsid w:val="00976623"/>
    <w:rsid w:val="0097662B"/>
    <w:rsid w:val="0098078D"/>
    <w:rsid w:val="009807FE"/>
    <w:rsid w:val="00980B5C"/>
    <w:rsid w:val="00981078"/>
    <w:rsid w:val="009811C3"/>
    <w:rsid w:val="00981291"/>
    <w:rsid w:val="009819EF"/>
    <w:rsid w:val="00981D60"/>
    <w:rsid w:val="00981F44"/>
    <w:rsid w:val="009820D0"/>
    <w:rsid w:val="00982234"/>
    <w:rsid w:val="00982396"/>
    <w:rsid w:val="00983575"/>
    <w:rsid w:val="009839F9"/>
    <w:rsid w:val="00983AB3"/>
    <w:rsid w:val="00983BF4"/>
    <w:rsid w:val="00983EDE"/>
    <w:rsid w:val="00984154"/>
    <w:rsid w:val="00984B06"/>
    <w:rsid w:val="00985091"/>
    <w:rsid w:val="00986126"/>
    <w:rsid w:val="00986A53"/>
    <w:rsid w:val="00986CF2"/>
    <w:rsid w:val="009877D9"/>
    <w:rsid w:val="00987855"/>
    <w:rsid w:val="00987AD7"/>
    <w:rsid w:val="00990027"/>
    <w:rsid w:val="009904C3"/>
    <w:rsid w:val="00990BD0"/>
    <w:rsid w:val="00990C92"/>
    <w:rsid w:val="00990FEB"/>
    <w:rsid w:val="009913D5"/>
    <w:rsid w:val="00991569"/>
    <w:rsid w:val="009917A6"/>
    <w:rsid w:val="00991AA1"/>
    <w:rsid w:val="009921D0"/>
    <w:rsid w:val="009935EB"/>
    <w:rsid w:val="0099379A"/>
    <w:rsid w:val="00993904"/>
    <w:rsid w:val="009946C0"/>
    <w:rsid w:val="00994A6B"/>
    <w:rsid w:val="00994BCA"/>
    <w:rsid w:val="00995050"/>
    <w:rsid w:val="009951E5"/>
    <w:rsid w:val="00995252"/>
    <w:rsid w:val="0099548D"/>
    <w:rsid w:val="009957D8"/>
    <w:rsid w:val="00995BFA"/>
    <w:rsid w:val="009963B0"/>
    <w:rsid w:val="00996ED7"/>
    <w:rsid w:val="009A0323"/>
    <w:rsid w:val="009A0EB5"/>
    <w:rsid w:val="009A103D"/>
    <w:rsid w:val="009A21BB"/>
    <w:rsid w:val="009A2360"/>
    <w:rsid w:val="009A31D2"/>
    <w:rsid w:val="009A3472"/>
    <w:rsid w:val="009A38EB"/>
    <w:rsid w:val="009A3F1D"/>
    <w:rsid w:val="009A4201"/>
    <w:rsid w:val="009A45CF"/>
    <w:rsid w:val="009A4BBF"/>
    <w:rsid w:val="009A4E3E"/>
    <w:rsid w:val="009A4F89"/>
    <w:rsid w:val="009A504F"/>
    <w:rsid w:val="009A544F"/>
    <w:rsid w:val="009A5BA8"/>
    <w:rsid w:val="009B0829"/>
    <w:rsid w:val="009B0856"/>
    <w:rsid w:val="009B0F06"/>
    <w:rsid w:val="009B2348"/>
    <w:rsid w:val="009B266E"/>
    <w:rsid w:val="009B3561"/>
    <w:rsid w:val="009B3A66"/>
    <w:rsid w:val="009B3D7D"/>
    <w:rsid w:val="009B43CC"/>
    <w:rsid w:val="009B4535"/>
    <w:rsid w:val="009B4900"/>
    <w:rsid w:val="009B4995"/>
    <w:rsid w:val="009B4AD2"/>
    <w:rsid w:val="009B4BCB"/>
    <w:rsid w:val="009B5331"/>
    <w:rsid w:val="009B62AE"/>
    <w:rsid w:val="009B65A3"/>
    <w:rsid w:val="009B69A4"/>
    <w:rsid w:val="009B69C4"/>
    <w:rsid w:val="009B6DFC"/>
    <w:rsid w:val="009B6EF2"/>
    <w:rsid w:val="009B7C35"/>
    <w:rsid w:val="009C0478"/>
    <w:rsid w:val="009C0861"/>
    <w:rsid w:val="009C1394"/>
    <w:rsid w:val="009C1594"/>
    <w:rsid w:val="009C2099"/>
    <w:rsid w:val="009C21B2"/>
    <w:rsid w:val="009C23C5"/>
    <w:rsid w:val="009C272A"/>
    <w:rsid w:val="009C3035"/>
    <w:rsid w:val="009C3A1A"/>
    <w:rsid w:val="009C3B8F"/>
    <w:rsid w:val="009C42DC"/>
    <w:rsid w:val="009C42DD"/>
    <w:rsid w:val="009C43FD"/>
    <w:rsid w:val="009C48EC"/>
    <w:rsid w:val="009C4AFB"/>
    <w:rsid w:val="009C4CDD"/>
    <w:rsid w:val="009C4D80"/>
    <w:rsid w:val="009C5305"/>
    <w:rsid w:val="009C6149"/>
    <w:rsid w:val="009C6E23"/>
    <w:rsid w:val="009C6F45"/>
    <w:rsid w:val="009C7225"/>
    <w:rsid w:val="009C7501"/>
    <w:rsid w:val="009C7A97"/>
    <w:rsid w:val="009C7E8C"/>
    <w:rsid w:val="009D004B"/>
    <w:rsid w:val="009D0160"/>
    <w:rsid w:val="009D0285"/>
    <w:rsid w:val="009D04A3"/>
    <w:rsid w:val="009D04F8"/>
    <w:rsid w:val="009D0B1F"/>
    <w:rsid w:val="009D0D0C"/>
    <w:rsid w:val="009D0E0C"/>
    <w:rsid w:val="009D126A"/>
    <w:rsid w:val="009D1806"/>
    <w:rsid w:val="009D1C8C"/>
    <w:rsid w:val="009D1CEC"/>
    <w:rsid w:val="009D1DBE"/>
    <w:rsid w:val="009D2181"/>
    <w:rsid w:val="009D2434"/>
    <w:rsid w:val="009D2889"/>
    <w:rsid w:val="009D2D2D"/>
    <w:rsid w:val="009D2DF7"/>
    <w:rsid w:val="009D2F38"/>
    <w:rsid w:val="009D32FA"/>
    <w:rsid w:val="009D352A"/>
    <w:rsid w:val="009D357E"/>
    <w:rsid w:val="009D361F"/>
    <w:rsid w:val="009D5944"/>
    <w:rsid w:val="009D6642"/>
    <w:rsid w:val="009D68B2"/>
    <w:rsid w:val="009D68CE"/>
    <w:rsid w:val="009D6B95"/>
    <w:rsid w:val="009D7063"/>
    <w:rsid w:val="009D7865"/>
    <w:rsid w:val="009E068E"/>
    <w:rsid w:val="009E06F6"/>
    <w:rsid w:val="009E0A83"/>
    <w:rsid w:val="009E0BFB"/>
    <w:rsid w:val="009E145B"/>
    <w:rsid w:val="009E1644"/>
    <w:rsid w:val="009E175A"/>
    <w:rsid w:val="009E189D"/>
    <w:rsid w:val="009E18FA"/>
    <w:rsid w:val="009E1F32"/>
    <w:rsid w:val="009E273C"/>
    <w:rsid w:val="009E29E6"/>
    <w:rsid w:val="009E2AA9"/>
    <w:rsid w:val="009E2DAE"/>
    <w:rsid w:val="009E2F0A"/>
    <w:rsid w:val="009E3876"/>
    <w:rsid w:val="009E39FA"/>
    <w:rsid w:val="009E3ADA"/>
    <w:rsid w:val="009E4B03"/>
    <w:rsid w:val="009E4DCB"/>
    <w:rsid w:val="009E505D"/>
    <w:rsid w:val="009E50AC"/>
    <w:rsid w:val="009E5FF0"/>
    <w:rsid w:val="009E61EE"/>
    <w:rsid w:val="009E6E79"/>
    <w:rsid w:val="009E73F6"/>
    <w:rsid w:val="009E7B88"/>
    <w:rsid w:val="009E7EEB"/>
    <w:rsid w:val="009E7F02"/>
    <w:rsid w:val="009F020E"/>
    <w:rsid w:val="009F0382"/>
    <w:rsid w:val="009F05B5"/>
    <w:rsid w:val="009F09AC"/>
    <w:rsid w:val="009F0B5A"/>
    <w:rsid w:val="009F0F17"/>
    <w:rsid w:val="009F129C"/>
    <w:rsid w:val="009F1587"/>
    <w:rsid w:val="009F1660"/>
    <w:rsid w:val="009F1902"/>
    <w:rsid w:val="009F1915"/>
    <w:rsid w:val="009F1B63"/>
    <w:rsid w:val="009F3382"/>
    <w:rsid w:val="009F33A6"/>
    <w:rsid w:val="009F41B5"/>
    <w:rsid w:val="009F491B"/>
    <w:rsid w:val="009F4A31"/>
    <w:rsid w:val="009F4CF8"/>
    <w:rsid w:val="009F55E5"/>
    <w:rsid w:val="009F59A1"/>
    <w:rsid w:val="009F5F0D"/>
    <w:rsid w:val="009F5F83"/>
    <w:rsid w:val="009F6405"/>
    <w:rsid w:val="009F6A00"/>
    <w:rsid w:val="009F6B43"/>
    <w:rsid w:val="009F7103"/>
    <w:rsid w:val="009F7E17"/>
    <w:rsid w:val="00A0011B"/>
    <w:rsid w:val="00A0025B"/>
    <w:rsid w:val="00A00303"/>
    <w:rsid w:val="00A00351"/>
    <w:rsid w:val="00A00544"/>
    <w:rsid w:val="00A00E11"/>
    <w:rsid w:val="00A01719"/>
    <w:rsid w:val="00A01A05"/>
    <w:rsid w:val="00A028AD"/>
    <w:rsid w:val="00A0302A"/>
    <w:rsid w:val="00A03077"/>
    <w:rsid w:val="00A032A4"/>
    <w:rsid w:val="00A03956"/>
    <w:rsid w:val="00A03B29"/>
    <w:rsid w:val="00A03BE2"/>
    <w:rsid w:val="00A03EFC"/>
    <w:rsid w:val="00A0486E"/>
    <w:rsid w:val="00A04BD6"/>
    <w:rsid w:val="00A05190"/>
    <w:rsid w:val="00A05A48"/>
    <w:rsid w:val="00A06153"/>
    <w:rsid w:val="00A06729"/>
    <w:rsid w:val="00A06764"/>
    <w:rsid w:val="00A06F74"/>
    <w:rsid w:val="00A07272"/>
    <w:rsid w:val="00A07828"/>
    <w:rsid w:val="00A07F34"/>
    <w:rsid w:val="00A10300"/>
    <w:rsid w:val="00A10460"/>
    <w:rsid w:val="00A108CC"/>
    <w:rsid w:val="00A10C0F"/>
    <w:rsid w:val="00A1100B"/>
    <w:rsid w:val="00A111A5"/>
    <w:rsid w:val="00A111C1"/>
    <w:rsid w:val="00A1141E"/>
    <w:rsid w:val="00A1169B"/>
    <w:rsid w:val="00A11D1E"/>
    <w:rsid w:val="00A11E2F"/>
    <w:rsid w:val="00A11EF9"/>
    <w:rsid w:val="00A120D0"/>
    <w:rsid w:val="00A12268"/>
    <w:rsid w:val="00A12702"/>
    <w:rsid w:val="00A12D77"/>
    <w:rsid w:val="00A12D99"/>
    <w:rsid w:val="00A133B6"/>
    <w:rsid w:val="00A1413C"/>
    <w:rsid w:val="00A14250"/>
    <w:rsid w:val="00A14902"/>
    <w:rsid w:val="00A14B5C"/>
    <w:rsid w:val="00A14DFF"/>
    <w:rsid w:val="00A14EF9"/>
    <w:rsid w:val="00A1606E"/>
    <w:rsid w:val="00A16749"/>
    <w:rsid w:val="00A1682E"/>
    <w:rsid w:val="00A168E3"/>
    <w:rsid w:val="00A16F48"/>
    <w:rsid w:val="00A17280"/>
    <w:rsid w:val="00A17DC5"/>
    <w:rsid w:val="00A20C31"/>
    <w:rsid w:val="00A20EA9"/>
    <w:rsid w:val="00A2195C"/>
    <w:rsid w:val="00A21C10"/>
    <w:rsid w:val="00A220BA"/>
    <w:rsid w:val="00A22202"/>
    <w:rsid w:val="00A22686"/>
    <w:rsid w:val="00A230A2"/>
    <w:rsid w:val="00A23242"/>
    <w:rsid w:val="00A247CE"/>
    <w:rsid w:val="00A24FAA"/>
    <w:rsid w:val="00A257E9"/>
    <w:rsid w:val="00A25C26"/>
    <w:rsid w:val="00A26627"/>
    <w:rsid w:val="00A266DF"/>
    <w:rsid w:val="00A27A2A"/>
    <w:rsid w:val="00A27D07"/>
    <w:rsid w:val="00A302B5"/>
    <w:rsid w:val="00A303F9"/>
    <w:rsid w:val="00A30FBA"/>
    <w:rsid w:val="00A31194"/>
    <w:rsid w:val="00A3187D"/>
    <w:rsid w:val="00A31B78"/>
    <w:rsid w:val="00A327BC"/>
    <w:rsid w:val="00A32A70"/>
    <w:rsid w:val="00A335B7"/>
    <w:rsid w:val="00A33851"/>
    <w:rsid w:val="00A33987"/>
    <w:rsid w:val="00A33C49"/>
    <w:rsid w:val="00A33C89"/>
    <w:rsid w:val="00A3436D"/>
    <w:rsid w:val="00A347AB"/>
    <w:rsid w:val="00A34EA2"/>
    <w:rsid w:val="00A3525A"/>
    <w:rsid w:val="00A356F1"/>
    <w:rsid w:val="00A35B9E"/>
    <w:rsid w:val="00A35DE8"/>
    <w:rsid w:val="00A35F7B"/>
    <w:rsid w:val="00A36641"/>
    <w:rsid w:val="00A36BDF"/>
    <w:rsid w:val="00A36C89"/>
    <w:rsid w:val="00A37D0E"/>
    <w:rsid w:val="00A37F74"/>
    <w:rsid w:val="00A37FE6"/>
    <w:rsid w:val="00A40205"/>
    <w:rsid w:val="00A403D2"/>
    <w:rsid w:val="00A4203B"/>
    <w:rsid w:val="00A421FA"/>
    <w:rsid w:val="00A424AA"/>
    <w:rsid w:val="00A428FD"/>
    <w:rsid w:val="00A42FD7"/>
    <w:rsid w:val="00A435A1"/>
    <w:rsid w:val="00A4361D"/>
    <w:rsid w:val="00A43B09"/>
    <w:rsid w:val="00A43D5F"/>
    <w:rsid w:val="00A442AA"/>
    <w:rsid w:val="00A442B3"/>
    <w:rsid w:val="00A4493F"/>
    <w:rsid w:val="00A4498D"/>
    <w:rsid w:val="00A44C95"/>
    <w:rsid w:val="00A4525A"/>
    <w:rsid w:val="00A45463"/>
    <w:rsid w:val="00A461C9"/>
    <w:rsid w:val="00A46EAF"/>
    <w:rsid w:val="00A470FF"/>
    <w:rsid w:val="00A4727C"/>
    <w:rsid w:val="00A47CFB"/>
    <w:rsid w:val="00A5042A"/>
    <w:rsid w:val="00A50433"/>
    <w:rsid w:val="00A50539"/>
    <w:rsid w:val="00A515A5"/>
    <w:rsid w:val="00A51CE5"/>
    <w:rsid w:val="00A51D8D"/>
    <w:rsid w:val="00A51F1D"/>
    <w:rsid w:val="00A533E4"/>
    <w:rsid w:val="00A534E4"/>
    <w:rsid w:val="00A5368A"/>
    <w:rsid w:val="00A5390D"/>
    <w:rsid w:val="00A53BF8"/>
    <w:rsid w:val="00A53ECA"/>
    <w:rsid w:val="00A541D0"/>
    <w:rsid w:val="00A54217"/>
    <w:rsid w:val="00A5440C"/>
    <w:rsid w:val="00A5477C"/>
    <w:rsid w:val="00A55CFA"/>
    <w:rsid w:val="00A55EB6"/>
    <w:rsid w:val="00A5615F"/>
    <w:rsid w:val="00A56264"/>
    <w:rsid w:val="00A569E2"/>
    <w:rsid w:val="00A6009B"/>
    <w:rsid w:val="00A614E1"/>
    <w:rsid w:val="00A61827"/>
    <w:rsid w:val="00A62233"/>
    <w:rsid w:val="00A62748"/>
    <w:rsid w:val="00A6340E"/>
    <w:rsid w:val="00A634C3"/>
    <w:rsid w:val="00A63660"/>
    <w:rsid w:val="00A63DBA"/>
    <w:rsid w:val="00A63F8F"/>
    <w:rsid w:val="00A6404F"/>
    <w:rsid w:val="00A6410A"/>
    <w:rsid w:val="00A6445C"/>
    <w:rsid w:val="00A64981"/>
    <w:rsid w:val="00A64D73"/>
    <w:rsid w:val="00A651C9"/>
    <w:rsid w:val="00A6541E"/>
    <w:rsid w:val="00A65A50"/>
    <w:rsid w:val="00A66AF7"/>
    <w:rsid w:val="00A66D04"/>
    <w:rsid w:val="00A66D5E"/>
    <w:rsid w:val="00A66E55"/>
    <w:rsid w:val="00A67441"/>
    <w:rsid w:val="00A67DBE"/>
    <w:rsid w:val="00A706D3"/>
    <w:rsid w:val="00A70EAA"/>
    <w:rsid w:val="00A71913"/>
    <w:rsid w:val="00A71BD7"/>
    <w:rsid w:val="00A71BEF"/>
    <w:rsid w:val="00A71F97"/>
    <w:rsid w:val="00A72146"/>
    <w:rsid w:val="00A7265A"/>
    <w:rsid w:val="00A72698"/>
    <w:rsid w:val="00A72EA4"/>
    <w:rsid w:val="00A73568"/>
    <w:rsid w:val="00A73837"/>
    <w:rsid w:val="00A744F3"/>
    <w:rsid w:val="00A7539E"/>
    <w:rsid w:val="00A754AE"/>
    <w:rsid w:val="00A75B35"/>
    <w:rsid w:val="00A75BD5"/>
    <w:rsid w:val="00A75C92"/>
    <w:rsid w:val="00A75DCA"/>
    <w:rsid w:val="00A7600D"/>
    <w:rsid w:val="00A7604A"/>
    <w:rsid w:val="00A76810"/>
    <w:rsid w:val="00A769AC"/>
    <w:rsid w:val="00A76A84"/>
    <w:rsid w:val="00A76A9C"/>
    <w:rsid w:val="00A77B88"/>
    <w:rsid w:val="00A8003A"/>
    <w:rsid w:val="00A807B6"/>
    <w:rsid w:val="00A8096D"/>
    <w:rsid w:val="00A809A1"/>
    <w:rsid w:val="00A80A5C"/>
    <w:rsid w:val="00A81189"/>
    <w:rsid w:val="00A812B1"/>
    <w:rsid w:val="00A825F1"/>
    <w:rsid w:val="00A82A7C"/>
    <w:rsid w:val="00A82D74"/>
    <w:rsid w:val="00A83278"/>
    <w:rsid w:val="00A833DC"/>
    <w:rsid w:val="00A835BA"/>
    <w:rsid w:val="00A8391A"/>
    <w:rsid w:val="00A84516"/>
    <w:rsid w:val="00A84E34"/>
    <w:rsid w:val="00A852F5"/>
    <w:rsid w:val="00A85304"/>
    <w:rsid w:val="00A858A8"/>
    <w:rsid w:val="00A86B43"/>
    <w:rsid w:val="00A8702E"/>
    <w:rsid w:val="00A8732D"/>
    <w:rsid w:val="00A873D9"/>
    <w:rsid w:val="00A87EC7"/>
    <w:rsid w:val="00A87F26"/>
    <w:rsid w:val="00A90731"/>
    <w:rsid w:val="00A90B0F"/>
    <w:rsid w:val="00A90D9F"/>
    <w:rsid w:val="00A910E7"/>
    <w:rsid w:val="00A91E30"/>
    <w:rsid w:val="00A9294D"/>
    <w:rsid w:val="00A92C80"/>
    <w:rsid w:val="00A930C0"/>
    <w:rsid w:val="00A931F7"/>
    <w:rsid w:val="00A9338A"/>
    <w:rsid w:val="00A9340C"/>
    <w:rsid w:val="00A93663"/>
    <w:rsid w:val="00A943B3"/>
    <w:rsid w:val="00A94A10"/>
    <w:rsid w:val="00A94D3B"/>
    <w:rsid w:val="00A951B9"/>
    <w:rsid w:val="00A959B0"/>
    <w:rsid w:val="00A959CA"/>
    <w:rsid w:val="00A95C90"/>
    <w:rsid w:val="00A95D6F"/>
    <w:rsid w:val="00A96084"/>
    <w:rsid w:val="00A962E9"/>
    <w:rsid w:val="00A96444"/>
    <w:rsid w:val="00A9670D"/>
    <w:rsid w:val="00A96A9A"/>
    <w:rsid w:val="00A96D52"/>
    <w:rsid w:val="00A97687"/>
    <w:rsid w:val="00A976D7"/>
    <w:rsid w:val="00A9798B"/>
    <w:rsid w:val="00A97A0C"/>
    <w:rsid w:val="00A97D9D"/>
    <w:rsid w:val="00A97E98"/>
    <w:rsid w:val="00AA0166"/>
    <w:rsid w:val="00AA07E7"/>
    <w:rsid w:val="00AA1574"/>
    <w:rsid w:val="00AA1BEF"/>
    <w:rsid w:val="00AA23CA"/>
    <w:rsid w:val="00AA2592"/>
    <w:rsid w:val="00AA2A93"/>
    <w:rsid w:val="00AA2BBB"/>
    <w:rsid w:val="00AA2CA0"/>
    <w:rsid w:val="00AA3279"/>
    <w:rsid w:val="00AA38BE"/>
    <w:rsid w:val="00AA39EF"/>
    <w:rsid w:val="00AA4203"/>
    <w:rsid w:val="00AA5268"/>
    <w:rsid w:val="00AA5688"/>
    <w:rsid w:val="00AA588B"/>
    <w:rsid w:val="00AA604C"/>
    <w:rsid w:val="00AA6268"/>
    <w:rsid w:val="00AA62D7"/>
    <w:rsid w:val="00AA6D8D"/>
    <w:rsid w:val="00AA75E4"/>
    <w:rsid w:val="00AA7617"/>
    <w:rsid w:val="00AB0563"/>
    <w:rsid w:val="00AB0E2C"/>
    <w:rsid w:val="00AB0E74"/>
    <w:rsid w:val="00AB13C9"/>
    <w:rsid w:val="00AB1958"/>
    <w:rsid w:val="00AB1CCC"/>
    <w:rsid w:val="00AB2223"/>
    <w:rsid w:val="00AB2B32"/>
    <w:rsid w:val="00AB342A"/>
    <w:rsid w:val="00AB3906"/>
    <w:rsid w:val="00AB4226"/>
    <w:rsid w:val="00AB47D2"/>
    <w:rsid w:val="00AB5253"/>
    <w:rsid w:val="00AB6084"/>
    <w:rsid w:val="00AB6096"/>
    <w:rsid w:val="00AB63A2"/>
    <w:rsid w:val="00AB65D1"/>
    <w:rsid w:val="00AB7404"/>
    <w:rsid w:val="00AB7467"/>
    <w:rsid w:val="00AB7FFC"/>
    <w:rsid w:val="00AC0C47"/>
    <w:rsid w:val="00AC1387"/>
    <w:rsid w:val="00AC14E3"/>
    <w:rsid w:val="00AC1797"/>
    <w:rsid w:val="00AC1A31"/>
    <w:rsid w:val="00AC1D6B"/>
    <w:rsid w:val="00AC2A33"/>
    <w:rsid w:val="00AC2F0B"/>
    <w:rsid w:val="00AC3FA5"/>
    <w:rsid w:val="00AC419C"/>
    <w:rsid w:val="00AC44C9"/>
    <w:rsid w:val="00AC4E65"/>
    <w:rsid w:val="00AC5D60"/>
    <w:rsid w:val="00AC5FF5"/>
    <w:rsid w:val="00AC6411"/>
    <w:rsid w:val="00AC6E60"/>
    <w:rsid w:val="00AC72D9"/>
    <w:rsid w:val="00AC773E"/>
    <w:rsid w:val="00AC7B70"/>
    <w:rsid w:val="00AD0447"/>
    <w:rsid w:val="00AD08DF"/>
    <w:rsid w:val="00AD0FE0"/>
    <w:rsid w:val="00AD144C"/>
    <w:rsid w:val="00AD1D92"/>
    <w:rsid w:val="00AD2878"/>
    <w:rsid w:val="00AD288F"/>
    <w:rsid w:val="00AD2CA2"/>
    <w:rsid w:val="00AD2FC0"/>
    <w:rsid w:val="00AD3C6C"/>
    <w:rsid w:val="00AD3F15"/>
    <w:rsid w:val="00AD4001"/>
    <w:rsid w:val="00AD4168"/>
    <w:rsid w:val="00AD48BB"/>
    <w:rsid w:val="00AD52E7"/>
    <w:rsid w:val="00AD66B7"/>
    <w:rsid w:val="00AD685B"/>
    <w:rsid w:val="00AD6E3E"/>
    <w:rsid w:val="00AD7BAF"/>
    <w:rsid w:val="00AE03E0"/>
    <w:rsid w:val="00AE0568"/>
    <w:rsid w:val="00AE07DD"/>
    <w:rsid w:val="00AE090E"/>
    <w:rsid w:val="00AE127A"/>
    <w:rsid w:val="00AE1AB3"/>
    <w:rsid w:val="00AE1D6E"/>
    <w:rsid w:val="00AE1DA7"/>
    <w:rsid w:val="00AE20C3"/>
    <w:rsid w:val="00AE2450"/>
    <w:rsid w:val="00AE268E"/>
    <w:rsid w:val="00AE29AF"/>
    <w:rsid w:val="00AE327C"/>
    <w:rsid w:val="00AE336B"/>
    <w:rsid w:val="00AE5089"/>
    <w:rsid w:val="00AE5717"/>
    <w:rsid w:val="00AE5E8E"/>
    <w:rsid w:val="00AE6368"/>
    <w:rsid w:val="00AE66F1"/>
    <w:rsid w:val="00AE6CDB"/>
    <w:rsid w:val="00AE6E21"/>
    <w:rsid w:val="00AE723D"/>
    <w:rsid w:val="00AE7B9F"/>
    <w:rsid w:val="00AE7BBF"/>
    <w:rsid w:val="00AE7EC6"/>
    <w:rsid w:val="00AF02F0"/>
    <w:rsid w:val="00AF033C"/>
    <w:rsid w:val="00AF03FA"/>
    <w:rsid w:val="00AF0659"/>
    <w:rsid w:val="00AF0D74"/>
    <w:rsid w:val="00AF1081"/>
    <w:rsid w:val="00AF17F2"/>
    <w:rsid w:val="00AF182B"/>
    <w:rsid w:val="00AF211E"/>
    <w:rsid w:val="00AF2DC9"/>
    <w:rsid w:val="00AF2F11"/>
    <w:rsid w:val="00AF2F3E"/>
    <w:rsid w:val="00AF3448"/>
    <w:rsid w:val="00AF3557"/>
    <w:rsid w:val="00AF3CB9"/>
    <w:rsid w:val="00AF43CD"/>
    <w:rsid w:val="00AF4C04"/>
    <w:rsid w:val="00AF558E"/>
    <w:rsid w:val="00AF5BF7"/>
    <w:rsid w:val="00AF612A"/>
    <w:rsid w:val="00AF63DC"/>
    <w:rsid w:val="00AF694D"/>
    <w:rsid w:val="00AF6A1D"/>
    <w:rsid w:val="00AF6D62"/>
    <w:rsid w:val="00AF6F07"/>
    <w:rsid w:val="00B003B6"/>
    <w:rsid w:val="00B008B8"/>
    <w:rsid w:val="00B00D8B"/>
    <w:rsid w:val="00B00E49"/>
    <w:rsid w:val="00B011F8"/>
    <w:rsid w:val="00B012E1"/>
    <w:rsid w:val="00B01E4B"/>
    <w:rsid w:val="00B02120"/>
    <w:rsid w:val="00B021BC"/>
    <w:rsid w:val="00B02891"/>
    <w:rsid w:val="00B035F2"/>
    <w:rsid w:val="00B03714"/>
    <w:rsid w:val="00B03917"/>
    <w:rsid w:val="00B04467"/>
    <w:rsid w:val="00B04F99"/>
    <w:rsid w:val="00B054D4"/>
    <w:rsid w:val="00B05AAC"/>
    <w:rsid w:val="00B0668B"/>
    <w:rsid w:val="00B076B2"/>
    <w:rsid w:val="00B07706"/>
    <w:rsid w:val="00B07B9B"/>
    <w:rsid w:val="00B10313"/>
    <w:rsid w:val="00B1055D"/>
    <w:rsid w:val="00B1062F"/>
    <w:rsid w:val="00B10C94"/>
    <w:rsid w:val="00B11841"/>
    <w:rsid w:val="00B118E9"/>
    <w:rsid w:val="00B11DEE"/>
    <w:rsid w:val="00B1210B"/>
    <w:rsid w:val="00B121CF"/>
    <w:rsid w:val="00B12290"/>
    <w:rsid w:val="00B12AB5"/>
    <w:rsid w:val="00B12F7F"/>
    <w:rsid w:val="00B1304C"/>
    <w:rsid w:val="00B1325C"/>
    <w:rsid w:val="00B133F2"/>
    <w:rsid w:val="00B13CBA"/>
    <w:rsid w:val="00B146B9"/>
    <w:rsid w:val="00B14C67"/>
    <w:rsid w:val="00B14DCE"/>
    <w:rsid w:val="00B1507F"/>
    <w:rsid w:val="00B15172"/>
    <w:rsid w:val="00B15341"/>
    <w:rsid w:val="00B15A86"/>
    <w:rsid w:val="00B1639E"/>
    <w:rsid w:val="00B1654F"/>
    <w:rsid w:val="00B16642"/>
    <w:rsid w:val="00B16A3C"/>
    <w:rsid w:val="00B16EBC"/>
    <w:rsid w:val="00B172D5"/>
    <w:rsid w:val="00B17BE2"/>
    <w:rsid w:val="00B2002F"/>
    <w:rsid w:val="00B202DB"/>
    <w:rsid w:val="00B2117A"/>
    <w:rsid w:val="00B21296"/>
    <w:rsid w:val="00B214E9"/>
    <w:rsid w:val="00B21897"/>
    <w:rsid w:val="00B22320"/>
    <w:rsid w:val="00B22526"/>
    <w:rsid w:val="00B22EC6"/>
    <w:rsid w:val="00B23164"/>
    <w:rsid w:val="00B233E8"/>
    <w:rsid w:val="00B239DE"/>
    <w:rsid w:val="00B23A30"/>
    <w:rsid w:val="00B24154"/>
    <w:rsid w:val="00B244E6"/>
    <w:rsid w:val="00B24D28"/>
    <w:rsid w:val="00B24DBA"/>
    <w:rsid w:val="00B24F9D"/>
    <w:rsid w:val="00B251BF"/>
    <w:rsid w:val="00B25885"/>
    <w:rsid w:val="00B2593E"/>
    <w:rsid w:val="00B25E8E"/>
    <w:rsid w:val="00B263FC"/>
    <w:rsid w:val="00B265AD"/>
    <w:rsid w:val="00B2731B"/>
    <w:rsid w:val="00B27389"/>
    <w:rsid w:val="00B273E1"/>
    <w:rsid w:val="00B27623"/>
    <w:rsid w:val="00B30281"/>
    <w:rsid w:val="00B30B60"/>
    <w:rsid w:val="00B3185D"/>
    <w:rsid w:val="00B31881"/>
    <w:rsid w:val="00B31E94"/>
    <w:rsid w:val="00B31EBB"/>
    <w:rsid w:val="00B321D4"/>
    <w:rsid w:val="00B331DF"/>
    <w:rsid w:val="00B33563"/>
    <w:rsid w:val="00B33BF1"/>
    <w:rsid w:val="00B341B4"/>
    <w:rsid w:val="00B344C2"/>
    <w:rsid w:val="00B34D59"/>
    <w:rsid w:val="00B35489"/>
    <w:rsid w:val="00B359A4"/>
    <w:rsid w:val="00B3600D"/>
    <w:rsid w:val="00B360DF"/>
    <w:rsid w:val="00B36432"/>
    <w:rsid w:val="00B36930"/>
    <w:rsid w:val="00B373D4"/>
    <w:rsid w:val="00B37664"/>
    <w:rsid w:val="00B4043F"/>
    <w:rsid w:val="00B4063B"/>
    <w:rsid w:val="00B40B62"/>
    <w:rsid w:val="00B40D0F"/>
    <w:rsid w:val="00B40E53"/>
    <w:rsid w:val="00B40F89"/>
    <w:rsid w:val="00B41AB8"/>
    <w:rsid w:val="00B41CA7"/>
    <w:rsid w:val="00B41D1A"/>
    <w:rsid w:val="00B42560"/>
    <w:rsid w:val="00B4261E"/>
    <w:rsid w:val="00B42A87"/>
    <w:rsid w:val="00B42EC4"/>
    <w:rsid w:val="00B43342"/>
    <w:rsid w:val="00B43E00"/>
    <w:rsid w:val="00B44190"/>
    <w:rsid w:val="00B441A4"/>
    <w:rsid w:val="00B4427E"/>
    <w:rsid w:val="00B44316"/>
    <w:rsid w:val="00B44CE3"/>
    <w:rsid w:val="00B454C8"/>
    <w:rsid w:val="00B46089"/>
    <w:rsid w:val="00B46851"/>
    <w:rsid w:val="00B46A51"/>
    <w:rsid w:val="00B46A96"/>
    <w:rsid w:val="00B47040"/>
    <w:rsid w:val="00B4704C"/>
    <w:rsid w:val="00B4747E"/>
    <w:rsid w:val="00B47B76"/>
    <w:rsid w:val="00B50414"/>
    <w:rsid w:val="00B508C6"/>
    <w:rsid w:val="00B50B00"/>
    <w:rsid w:val="00B50B2D"/>
    <w:rsid w:val="00B50C2B"/>
    <w:rsid w:val="00B50C9C"/>
    <w:rsid w:val="00B50CEC"/>
    <w:rsid w:val="00B50DDA"/>
    <w:rsid w:val="00B5150F"/>
    <w:rsid w:val="00B5188E"/>
    <w:rsid w:val="00B5188F"/>
    <w:rsid w:val="00B52602"/>
    <w:rsid w:val="00B5262E"/>
    <w:rsid w:val="00B52875"/>
    <w:rsid w:val="00B52BF9"/>
    <w:rsid w:val="00B52D9C"/>
    <w:rsid w:val="00B53031"/>
    <w:rsid w:val="00B53239"/>
    <w:rsid w:val="00B545C9"/>
    <w:rsid w:val="00B54C72"/>
    <w:rsid w:val="00B54D04"/>
    <w:rsid w:val="00B54D7C"/>
    <w:rsid w:val="00B556C2"/>
    <w:rsid w:val="00B55724"/>
    <w:rsid w:val="00B55745"/>
    <w:rsid w:val="00B5599D"/>
    <w:rsid w:val="00B55A45"/>
    <w:rsid w:val="00B55E1D"/>
    <w:rsid w:val="00B55FD7"/>
    <w:rsid w:val="00B56264"/>
    <w:rsid w:val="00B56325"/>
    <w:rsid w:val="00B564F2"/>
    <w:rsid w:val="00B56687"/>
    <w:rsid w:val="00B56969"/>
    <w:rsid w:val="00B56F65"/>
    <w:rsid w:val="00B57745"/>
    <w:rsid w:val="00B57754"/>
    <w:rsid w:val="00B57C6B"/>
    <w:rsid w:val="00B57FC6"/>
    <w:rsid w:val="00B60222"/>
    <w:rsid w:val="00B604D9"/>
    <w:rsid w:val="00B60CC3"/>
    <w:rsid w:val="00B60E69"/>
    <w:rsid w:val="00B60E92"/>
    <w:rsid w:val="00B610F4"/>
    <w:rsid w:val="00B61303"/>
    <w:rsid w:val="00B6161C"/>
    <w:rsid w:val="00B61FA9"/>
    <w:rsid w:val="00B6234F"/>
    <w:rsid w:val="00B626D0"/>
    <w:rsid w:val="00B629D4"/>
    <w:rsid w:val="00B62B9F"/>
    <w:rsid w:val="00B63FF6"/>
    <w:rsid w:val="00B64265"/>
    <w:rsid w:val="00B64383"/>
    <w:rsid w:val="00B64B63"/>
    <w:rsid w:val="00B64F24"/>
    <w:rsid w:val="00B651F0"/>
    <w:rsid w:val="00B65226"/>
    <w:rsid w:val="00B656A7"/>
    <w:rsid w:val="00B65844"/>
    <w:rsid w:val="00B65B0D"/>
    <w:rsid w:val="00B663B2"/>
    <w:rsid w:val="00B66862"/>
    <w:rsid w:val="00B67248"/>
    <w:rsid w:val="00B67B45"/>
    <w:rsid w:val="00B70038"/>
    <w:rsid w:val="00B70137"/>
    <w:rsid w:val="00B70A09"/>
    <w:rsid w:val="00B70EC8"/>
    <w:rsid w:val="00B710E4"/>
    <w:rsid w:val="00B729AF"/>
    <w:rsid w:val="00B732CB"/>
    <w:rsid w:val="00B737F0"/>
    <w:rsid w:val="00B738CA"/>
    <w:rsid w:val="00B73E19"/>
    <w:rsid w:val="00B743A7"/>
    <w:rsid w:val="00B74538"/>
    <w:rsid w:val="00B74DC1"/>
    <w:rsid w:val="00B752D6"/>
    <w:rsid w:val="00B7570E"/>
    <w:rsid w:val="00B75795"/>
    <w:rsid w:val="00B757C0"/>
    <w:rsid w:val="00B7587D"/>
    <w:rsid w:val="00B76097"/>
    <w:rsid w:val="00B7698C"/>
    <w:rsid w:val="00B76FA4"/>
    <w:rsid w:val="00B775C2"/>
    <w:rsid w:val="00B777CE"/>
    <w:rsid w:val="00B80C29"/>
    <w:rsid w:val="00B818CC"/>
    <w:rsid w:val="00B8190C"/>
    <w:rsid w:val="00B81C6E"/>
    <w:rsid w:val="00B81D44"/>
    <w:rsid w:val="00B81DAE"/>
    <w:rsid w:val="00B82AB1"/>
    <w:rsid w:val="00B833CD"/>
    <w:rsid w:val="00B835F7"/>
    <w:rsid w:val="00B836C9"/>
    <w:rsid w:val="00B839CA"/>
    <w:rsid w:val="00B83BA0"/>
    <w:rsid w:val="00B8444C"/>
    <w:rsid w:val="00B85493"/>
    <w:rsid w:val="00B854A9"/>
    <w:rsid w:val="00B8572D"/>
    <w:rsid w:val="00B85967"/>
    <w:rsid w:val="00B85A13"/>
    <w:rsid w:val="00B85E94"/>
    <w:rsid w:val="00B8619C"/>
    <w:rsid w:val="00B861A9"/>
    <w:rsid w:val="00B861BF"/>
    <w:rsid w:val="00B8759C"/>
    <w:rsid w:val="00B902C0"/>
    <w:rsid w:val="00B90A0F"/>
    <w:rsid w:val="00B90D83"/>
    <w:rsid w:val="00B91AFB"/>
    <w:rsid w:val="00B91C96"/>
    <w:rsid w:val="00B91CD9"/>
    <w:rsid w:val="00B91D58"/>
    <w:rsid w:val="00B9272A"/>
    <w:rsid w:val="00B92A53"/>
    <w:rsid w:val="00B935A1"/>
    <w:rsid w:val="00B93A40"/>
    <w:rsid w:val="00B93C13"/>
    <w:rsid w:val="00B9461E"/>
    <w:rsid w:val="00B947AC"/>
    <w:rsid w:val="00B94BF7"/>
    <w:rsid w:val="00B94D04"/>
    <w:rsid w:val="00B95057"/>
    <w:rsid w:val="00B952EF"/>
    <w:rsid w:val="00B9531B"/>
    <w:rsid w:val="00B9558B"/>
    <w:rsid w:val="00B95882"/>
    <w:rsid w:val="00B96108"/>
    <w:rsid w:val="00B96932"/>
    <w:rsid w:val="00B97006"/>
    <w:rsid w:val="00B97A28"/>
    <w:rsid w:val="00B97BB5"/>
    <w:rsid w:val="00B97EBE"/>
    <w:rsid w:val="00B97F1B"/>
    <w:rsid w:val="00B97FFE"/>
    <w:rsid w:val="00BA00A4"/>
    <w:rsid w:val="00BA0296"/>
    <w:rsid w:val="00BA0D46"/>
    <w:rsid w:val="00BA1787"/>
    <w:rsid w:val="00BA19A3"/>
    <w:rsid w:val="00BA1E2D"/>
    <w:rsid w:val="00BA1E67"/>
    <w:rsid w:val="00BA257E"/>
    <w:rsid w:val="00BA2AE7"/>
    <w:rsid w:val="00BA35E0"/>
    <w:rsid w:val="00BA3B6E"/>
    <w:rsid w:val="00BA43C0"/>
    <w:rsid w:val="00BA4872"/>
    <w:rsid w:val="00BA564E"/>
    <w:rsid w:val="00BA56A4"/>
    <w:rsid w:val="00BA62E1"/>
    <w:rsid w:val="00BA6422"/>
    <w:rsid w:val="00BA6719"/>
    <w:rsid w:val="00BA6C1C"/>
    <w:rsid w:val="00BA70A5"/>
    <w:rsid w:val="00BA750C"/>
    <w:rsid w:val="00BA7A49"/>
    <w:rsid w:val="00BA7CBD"/>
    <w:rsid w:val="00BA7F92"/>
    <w:rsid w:val="00BB01A6"/>
    <w:rsid w:val="00BB0767"/>
    <w:rsid w:val="00BB0ED8"/>
    <w:rsid w:val="00BB110A"/>
    <w:rsid w:val="00BB1465"/>
    <w:rsid w:val="00BB1BED"/>
    <w:rsid w:val="00BB1ED8"/>
    <w:rsid w:val="00BB1EDF"/>
    <w:rsid w:val="00BB232C"/>
    <w:rsid w:val="00BB2DA6"/>
    <w:rsid w:val="00BB3128"/>
    <w:rsid w:val="00BB32BE"/>
    <w:rsid w:val="00BB3533"/>
    <w:rsid w:val="00BB3591"/>
    <w:rsid w:val="00BB43D9"/>
    <w:rsid w:val="00BB465D"/>
    <w:rsid w:val="00BB4A2A"/>
    <w:rsid w:val="00BB4ABE"/>
    <w:rsid w:val="00BB515C"/>
    <w:rsid w:val="00BB53F1"/>
    <w:rsid w:val="00BB5433"/>
    <w:rsid w:val="00BB64E0"/>
    <w:rsid w:val="00BB686D"/>
    <w:rsid w:val="00BB6955"/>
    <w:rsid w:val="00BB6EF5"/>
    <w:rsid w:val="00BB793D"/>
    <w:rsid w:val="00BC0328"/>
    <w:rsid w:val="00BC0993"/>
    <w:rsid w:val="00BC0ADC"/>
    <w:rsid w:val="00BC0DD4"/>
    <w:rsid w:val="00BC1189"/>
    <w:rsid w:val="00BC12FF"/>
    <w:rsid w:val="00BC14C3"/>
    <w:rsid w:val="00BC1967"/>
    <w:rsid w:val="00BC1D31"/>
    <w:rsid w:val="00BC2839"/>
    <w:rsid w:val="00BC2F4B"/>
    <w:rsid w:val="00BC481E"/>
    <w:rsid w:val="00BC4998"/>
    <w:rsid w:val="00BC4FAB"/>
    <w:rsid w:val="00BC52C4"/>
    <w:rsid w:val="00BC5603"/>
    <w:rsid w:val="00BC5A93"/>
    <w:rsid w:val="00BC5C6A"/>
    <w:rsid w:val="00BC6C45"/>
    <w:rsid w:val="00BC714F"/>
    <w:rsid w:val="00BC7322"/>
    <w:rsid w:val="00BD0054"/>
    <w:rsid w:val="00BD02BD"/>
    <w:rsid w:val="00BD0833"/>
    <w:rsid w:val="00BD1BBB"/>
    <w:rsid w:val="00BD1C83"/>
    <w:rsid w:val="00BD211C"/>
    <w:rsid w:val="00BD2C32"/>
    <w:rsid w:val="00BD3CC8"/>
    <w:rsid w:val="00BD4307"/>
    <w:rsid w:val="00BD4CFD"/>
    <w:rsid w:val="00BD505D"/>
    <w:rsid w:val="00BD51C6"/>
    <w:rsid w:val="00BD569C"/>
    <w:rsid w:val="00BD5841"/>
    <w:rsid w:val="00BD5972"/>
    <w:rsid w:val="00BD5C83"/>
    <w:rsid w:val="00BD6592"/>
    <w:rsid w:val="00BD6ACB"/>
    <w:rsid w:val="00BD7433"/>
    <w:rsid w:val="00BD75F3"/>
    <w:rsid w:val="00BD7847"/>
    <w:rsid w:val="00BD7EC5"/>
    <w:rsid w:val="00BE0895"/>
    <w:rsid w:val="00BE0CA9"/>
    <w:rsid w:val="00BE1080"/>
    <w:rsid w:val="00BE1CE5"/>
    <w:rsid w:val="00BE2128"/>
    <w:rsid w:val="00BE2CA8"/>
    <w:rsid w:val="00BE2DB1"/>
    <w:rsid w:val="00BE38CB"/>
    <w:rsid w:val="00BE39E9"/>
    <w:rsid w:val="00BE3D53"/>
    <w:rsid w:val="00BE51B3"/>
    <w:rsid w:val="00BE5218"/>
    <w:rsid w:val="00BE5EA3"/>
    <w:rsid w:val="00BE5F8C"/>
    <w:rsid w:val="00BE63C4"/>
    <w:rsid w:val="00BE6DCB"/>
    <w:rsid w:val="00BE7552"/>
    <w:rsid w:val="00BE7EEF"/>
    <w:rsid w:val="00BF00DD"/>
    <w:rsid w:val="00BF03A1"/>
    <w:rsid w:val="00BF04BC"/>
    <w:rsid w:val="00BF05DB"/>
    <w:rsid w:val="00BF1403"/>
    <w:rsid w:val="00BF16DB"/>
    <w:rsid w:val="00BF1729"/>
    <w:rsid w:val="00BF1A42"/>
    <w:rsid w:val="00BF250E"/>
    <w:rsid w:val="00BF254E"/>
    <w:rsid w:val="00BF281D"/>
    <w:rsid w:val="00BF2FF2"/>
    <w:rsid w:val="00BF36CA"/>
    <w:rsid w:val="00BF3910"/>
    <w:rsid w:val="00BF4BE1"/>
    <w:rsid w:val="00BF4EBF"/>
    <w:rsid w:val="00BF5118"/>
    <w:rsid w:val="00BF58BF"/>
    <w:rsid w:val="00BF6B65"/>
    <w:rsid w:val="00BF6BAB"/>
    <w:rsid w:val="00BF78F5"/>
    <w:rsid w:val="00BF7C37"/>
    <w:rsid w:val="00BF7C38"/>
    <w:rsid w:val="00C00B6C"/>
    <w:rsid w:val="00C0122F"/>
    <w:rsid w:val="00C01713"/>
    <w:rsid w:val="00C0260C"/>
    <w:rsid w:val="00C02C2A"/>
    <w:rsid w:val="00C02E70"/>
    <w:rsid w:val="00C02F4F"/>
    <w:rsid w:val="00C03186"/>
    <w:rsid w:val="00C037A2"/>
    <w:rsid w:val="00C03893"/>
    <w:rsid w:val="00C044D6"/>
    <w:rsid w:val="00C04D55"/>
    <w:rsid w:val="00C053F3"/>
    <w:rsid w:val="00C0559E"/>
    <w:rsid w:val="00C05A3A"/>
    <w:rsid w:val="00C05F52"/>
    <w:rsid w:val="00C0629F"/>
    <w:rsid w:val="00C06533"/>
    <w:rsid w:val="00C065FD"/>
    <w:rsid w:val="00C06D81"/>
    <w:rsid w:val="00C074A8"/>
    <w:rsid w:val="00C0770A"/>
    <w:rsid w:val="00C07DF1"/>
    <w:rsid w:val="00C10538"/>
    <w:rsid w:val="00C1087F"/>
    <w:rsid w:val="00C11060"/>
    <w:rsid w:val="00C11673"/>
    <w:rsid w:val="00C1168E"/>
    <w:rsid w:val="00C117CC"/>
    <w:rsid w:val="00C12898"/>
    <w:rsid w:val="00C128BA"/>
    <w:rsid w:val="00C12FFF"/>
    <w:rsid w:val="00C1300A"/>
    <w:rsid w:val="00C13117"/>
    <w:rsid w:val="00C13371"/>
    <w:rsid w:val="00C1385D"/>
    <w:rsid w:val="00C13A3F"/>
    <w:rsid w:val="00C13C27"/>
    <w:rsid w:val="00C148AD"/>
    <w:rsid w:val="00C15724"/>
    <w:rsid w:val="00C1594B"/>
    <w:rsid w:val="00C1597E"/>
    <w:rsid w:val="00C159FA"/>
    <w:rsid w:val="00C15B78"/>
    <w:rsid w:val="00C16099"/>
    <w:rsid w:val="00C164EA"/>
    <w:rsid w:val="00C16737"/>
    <w:rsid w:val="00C1754C"/>
    <w:rsid w:val="00C1763C"/>
    <w:rsid w:val="00C1783D"/>
    <w:rsid w:val="00C179A0"/>
    <w:rsid w:val="00C17A2A"/>
    <w:rsid w:val="00C17BF1"/>
    <w:rsid w:val="00C20C22"/>
    <w:rsid w:val="00C20F4E"/>
    <w:rsid w:val="00C2105A"/>
    <w:rsid w:val="00C222A6"/>
    <w:rsid w:val="00C224A7"/>
    <w:rsid w:val="00C225CA"/>
    <w:rsid w:val="00C22660"/>
    <w:rsid w:val="00C22AFA"/>
    <w:rsid w:val="00C2312F"/>
    <w:rsid w:val="00C24B54"/>
    <w:rsid w:val="00C25974"/>
    <w:rsid w:val="00C26281"/>
    <w:rsid w:val="00C2632A"/>
    <w:rsid w:val="00C26912"/>
    <w:rsid w:val="00C26919"/>
    <w:rsid w:val="00C26EEE"/>
    <w:rsid w:val="00C27194"/>
    <w:rsid w:val="00C275E7"/>
    <w:rsid w:val="00C277D0"/>
    <w:rsid w:val="00C279F4"/>
    <w:rsid w:val="00C27BB2"/>
    <w:rsid w:val="00C27E0B"/>
    <w:rsid w:val="00C27F3A"/>
    <w:rsid w:val="00C27F8C"/>
    <w:rsid w:val="00C30462"/>
    <w:rsid w:val="00C311B0"/>
    <w:rsid w:val="00C314F3"/>
    <w:rsid w:val="00C32339"/>
    <w:rsid w:val="00C32974"/>
    <w:rsid w:val="00C32A4C"/>
    <w:rsid w:val="00C33A9F"/>
    <w:rsid w:val="00C33B76"/>
    <w:rsid w:val="00C347C6"/>
    <w:rsid w:val="00C34C0A"/>
    <w:rsid w:val="00C35247"/>
    <w:rsid w:val="00C35604"/>
    <w:rsid w:val="00C35A35"/>
    <w:rsid w:val="00C36001"/>
    <w:rsid w:val="00C368AB"/>
    <w:rsid w:val="00C369A5"/>
    <w:rsid w:val="00C37AD5"/>
    <w:rsid w:val="00C37ADD"/>
    <w:rsid w:val="00C37CD3"/>
    <w:rsid w:val="00C4091F"/>
    <w:rsid w:val="00C409AB"/>
    <w:rsid w:val="00C40ADF"/>
    <w:rsid w:val="00C415E5"/>
    <w:rsid w:val="00C41A74"/>
    <w:rsid w:val="00C426E2"/>
    <w:rsid w:val="00C428F1"/>
    <w:rsid w:val="00C42945"/>
    <w:rsid w:val="00C429A1"/>
    <w:rsid w:val="00C42F37"/>
    <w:rsid w:val="00C4326B"/>
    <w:rsid w:val="00C43457"/>
    <w:rsid w:val="00C43588"/>
    <w:rsid w:val="00C4361B"/>
    <w:rsid w:val="00C444B1"/>
    <w:rsid w:val="00C4524E"/>
    <w:rsid w:val="00C453B5"/>
    <w:rsid w:val="00C459FC"/>
    <w:rsid w:val="00C45F28"/>
    <w:rsid w:val="00C46BAC"/>
    <w:rsid w:val="00C46E48"/>
    <w:rsid w:val="00C46EB3"/>
    <w:rsid w:val="00C478CC"/>
    <w:rsid w:val="00C47C19"/>
    <w:rsid w:val="00C47ECF"/>
    <w:rsid w:val="00C500E8"/>
    <w:rsid w:val="00C5011E"/>
    <w:rsid w:val="00C507AC"/>
    <w:rsid w:val="00C50A29"/>
    <w:rsid w:val="00C5104F"/>
    <w:rsid w:val="00C51B62"/>
    <w:rsid w:val="00C520CB"/>
    <w:rsid w:val="00C52160"/>
    <w:rsid w:val="00C521F4"/>
    <w:rsid w:val="00C52D83"/>
    <w:rsid w:val="00C530ED"/>
    <w:rsid w:val="00C53491"/>
    <w:rsid w:val="00C534DB"/>
    <w:rsid w:val="00C53510"/>
    <w:rsid w:val="00C53ABC"/>
    <w:rsid w:val="00C54270"/>
    <w:rsid w:val="00C55654"/>
    <w:rsid w:val="00C55DFC"/>
    <w:rsid w:val="00C563A5"/>
    <w:rsid w:val="00C564CB"/>
    <w:rsid w:val="00C56DB4"/>
    <w:rsid w:val="00C57283"/>
    <w:rsid w:val="00C57939"/>
    <w:rsid w:val="00C57D93"/>
    <w:rsid w:val="00C60160"/>
    <w:rsid w:val="00C603BE"/>
    <w:rsid w:val="00C60785"/>
    <w:rsid w:val="00C60D10"/>
    <w:rsid w:val="00C61448"/>
    <w:rsid w:val="00C6224F"/>
    <w:rsid w:val="00C6252C"/>
    <w:rsid w:val="00C62BCD"/>
    <w:rsid w:val="00C637B0"/>
    <w:rsid w:val="00C63A9F"/>
    <w:rsid w:val="00C63FBD"/>
    <w:rsid w:val="00C6406E"/>
    <w:rsid w:val="00C640E0"/>
    <w:rsid w:val="00C6415D"/>
    <w:rsid w:val="00C64270"/>
    <w:rsid w:val="00C643BE"/>
    <w:rsid w:val="00C6487C"/>
    <w:rsid w:val="00C64BCC"/>
    <w:rsid w:val="00C66A1E"/>
    <w:rsid w:val="00C67487"/>
    <w:rsid w:val="00C677CD"/>
    <w:rsid w:val="00C67927"/>
    <w:rsid w:val="00C71570"/>
    <w:rsid w:val="00C718E9"/>
    <w:rsid w:val="00C71BF4"/>
    <w:rsid w:val="00C7220F"/>
    <w:rsid w:val="00C73351"/>
    <w:rsid w:val="00C73627"/>
    <w:rsid w:val="00C7376E"/>
    <w:rsid w:val="00C74911"/>
    <w:rsid w:val="00C749EF"/>
    <w:rsid w:val="00C74D15"/>
    <w:rsid w:val="00C74E11"/>
    <w:rsid w:val="00C750F6"/>
    <w:rsid w:val="00C752F1"/>
    <w:rsid w:val="00C7551B"/>
    <w:rsid w:val="00C75D8C"/>
    <w:rsid w:val="00C76138"/>
    <w:rsid w:val="00C763AF"/>
    <w:rsid w:val="00C7640C"/>
    <w:rsid w:val="00C76AAF"/>
    <w:rsid w:val="00C76DB7"/>
    <w:rsid w:val="00C77183"/>
    <w:rsid w:val="00C77484"/>
    <w:rsid w:val="00C77C43"/>
    <w:rsid w:val="00C801A3"/>
    <w:rsid w:val="00C80611"/>
    <w:rsid w:val="00C80716"/>
    <w:rsid w:val="00C80A18"/>
    <w:rsid w:val="00C80BDF"/>
    <w:rsid w:val="00C816F5"/>
    <w:rsid w:val="00C817CA"/>
    <w:rsid w:val="00C81E22"/>
    <w:rsid w:val="00C82281"/>
    <w:rsid w:val="00C8367F"/>
    <w:rsid w:val="00C8512C"/>
    <w:rsid w:val="00C851A0"/>
    <w:rsid w:val="00C85A2A"/>
    <w:rsid w:val="00C85C89"/>
    <w:rsid w:val="00C861F2"/>
    <w:rsid w:val="00C864C0"/>
    <w:rsid w:val="00C868C9"/>
    <w:rsid w:val="00C86B2D"/>
    <w:rsid w:val="00C86C7E"/>
    <w:rsid w:val="00C86C9A"/>
    <w:rsid w:val="00C87112"/>
    <w:rsid w:val="00C87220"/>
    <w:rsid w:val="00C87D12"/>
    <w:rsid w:val="00C900F0"/>
    <w:rsid w:val="00C901D7"/>
    <w:rsid w:val="00C9038F"/>
    <w:rsid w:val="00C90F9D"/>
    <w:rsid w:val="00C91134"/>
    <w:rsid w:val="00C916F6"/>
    <w:rsid w:val="00C917F7"/>
    <w:rsid w:val="00C919CC"/>
    <w:rsid w:val="00C91D46"/>
    <w:rsid w:val="00C91F44"/>
    <w:rsid w:val="00C92656"/>
    <w:rsid w:val="00C92C0D"/>
    <w:rsid w:val="00C92CDF"/>
    <w:rsid w:val="00C932C2"/>
    <w:rsid w:val="00C93BF5"/>
    <w:rsid w:val="00C93D10"/>
    <w:rsid w:val="00C9427B"/>
    <w:rsid w:val="00C943B8"/>
    <w:rsid w:val="00C94DD5"/>
    <w:rsid w:val="00C9503F"/>
    <w:rsid w:val="00C9557A"/>
    <w:rsid w:val="00C95A50"/>
    <w:rsid w:val="00C95A97"/>
    <w:rsid w:val="00C95B37"/>
    <w:rsid w:val="00C95E2B"/>
    <w:rsid w:val="00C96008"/>
    <w:rsid w:val="00C96280"/>
    <w:rsid w:val="00C963B2"/>
    <w:rsid w:val="00C969EF"/>
    <w:rsid w:val="00C96C92"/>
    <w:rsid w:val="00C96F48"/>
    <w:rsid w:val="00C971A5"/>
    <w:rsid w:val="00C9766D"/>
    <w:rsid w:val="00C97D4E"/>
    <w:rsid w:val="00CA0362"/>
    <w:rsid w:val="00CA0D17"/>
    <w:rsid w:val="00CA1733"/>
    <w:rsid w:val="00CA1820"/>
    <w:rsid w:val="00CA1E8C"/>
    <w:rsid w:val="00CA217E"/>
    <w:rsid w:val="00CA2395"/>
    <w:rsid w:val="00CA2745"/>
    <w:rsid w:val="00CA2C8F"/>
    <w:rsid w:val="00CA3184"/>
    <w:rsid w:val="00CA39FC"/>
    <w:rsid w:val="00CA3B25"/>
    <w:rsid w:val="00CA4357"/>
    <w:rsid w:val="00CA4CDB"/>
    <w:rsid w:val="00CA50C7"/>
    <w:rsid w:val="00CA54C5"/>
    <w:rsid w:val="00CA56EB"/>
    <w:rsid w:val="00CA5B6B"/>
    <w:rsid w:val="00CA67E8"/>
    <w:rsid w:val="00CA688C"/>
    <w:rsid w:val="00CA6E7A"/>
    <w:rsid w:val="00CA79B2"/>
    <w:rsid w:val="00CA7C5D"/>
    <w:rsid w:val="00CA7FD9"/>
    <w:rsid w:val="00CA7FFA"/>
    <w:rsid w:val="00CB01C3"/>
    <w:rsid w:val="00CB0ED1"/>
    <w:rsid w:val="00CB10C0"/>
    <w:rsid w:val="00CB153F"/>
    <w:rsid w:val="00CB17F6"/>
    <w:rsid w:val="00CB1954"/>
    <w:rsid w:val="00CB1DA1"/>
    <w:rsid w:val="00CB2278"/>
    <w:rsid w:val="00CB259E"/>
    <w:rsid w:val="00CB31F8"/>
    <w:rsid w:val="00CB3A0E"/>
    <w:rsid w:val="00CB3E10"/>
    <w:rsid w:val="00CB5402"/>
    <w:rsid w:val="00CB5412"/>
    <w:rsid w:val="00CB5818"/>
    <w:rsid w:val="00CB671E"/>
    <w:rsid w:val="00CB68CE"/>
    <w:rsid w:val="00CB6FC7"/>
    <w:rsid w:val="00CB713B"/>
    <w:rsid w:val="00CB7182"/>
    <w:rsid w:val="00CB74E3"/>
    <w:rsid w:val="00CB763C"/>
    <w:rsid w:val="00CB773F"/>
    <w:rsid w:val="00CB77CB"/>
    <w:rsid w:val="00CB7CD1"/>
    <w:rsid w:val="00CB7EF3"/>
    <w:rsid w:val="00CC0578"/>
    <w:rsid w:val="00CC0C42"/>
    <w:rsid w:val="00CC0DF5"/>
    <w:rsid w:val="00CC0E86"/>
    <w:rsid w:val="00CC0F6D"/>
    <w:rsid w:val="00CC10DF"/>
    <w:rsid w:val="00CC12AF"/>
    <w:rsid w:val="00CC15FC"/>
    <w:rsid w:val="00CC1E00"/>
    <w:rsid w:val="00CC1F41"/>
    <w:rsid w:val="00CC2133"/>
    <w:rsid w:val="00CC250D"/>
    <w:rsid w:val="00CC2BC8"/>
    <w:rsid w:val="00CC2D50"/>
    <w:rsid w:val="00CC2E5A"/>
    <w:rsid w:val="00CC317B"/>
    <w:rsid w:val="00CC3605"/>
    <w:rsid w:val="00CC387E"/>
    <w:rsid w:val="00CC43F9"/>
    <w:rsid w:val="00CC4861"/>
    <w:rsid w:val="00CC4966"/>
    <w:rsid w:val="00CC5EFC"/>
    <w:rsid w:val="00CC62C5"/>
    <w:rsid w:val="00CC694A"/>
    <w:rsid w:val="00CC7848"/>
    <w:rsid w:val="00CD0A5A"/>
    <w:rsid w:val="00CD0F6E"/>
    <w:rsid w:val="00CD1177"/>
    <w:rsid w:val="00CD16AD"/>
    <w:rsid w:val="00CD1920"/>
    <w:rsid w:val="00CD219F"/>
    <w:rsid w:val="00CD29E5"/>
    <w:rsid w:val="00CD2AB8"/>
    <w:rsid w:val="00CD2C15"/>
    <w:rsid w:val="00CD3BBA"/>
    <w:rsid w:val="00CD3C00"/>
    <w:rsid w:val="00CD3C40"/>
    <w:rsid w:val="00CD4527"/>
    <w:rsid w:val="00CD46E7"/>
    <w:rsid w:val="00CD4CBE"/>
    <w:rsid w:val="00CD4E45"/>
    <w:rsid w:val="00CD5640"/>
    <w:rsid w:val="00CD606B"/>
    <w:rsid w:val="00CD62C1"/>
    <w:rsid w:val="00CD6E02"/>
    <w:rsid w:val="00CD6FFB"/>
    <w:rsid w:val="00CD74A3"/>
    <w:rsid w:val="00CD77E0"/>
    <w:rsid w:val="00CD7AAA"/>
    <w:rsid w:val="00CD7C08"/>
    <w:rsid w:val="00CE0EA3"/>
    <w:rsid w:val="00CE0F22"/>
    <w:rsid w:val="00CE1093"/>
    <w:rsid w:val="00CE196F"/>
    <w:rsid w:val="00CE1ECF"/>
    <w:rsid w:val="00CE3670"/>
    <w:rsid w:val="00CE3B8D"/>
    <w:rsid w:val="00CE40F9"/>
    <w:rsid w:val="00CE41D8"/>
    <w:rsid w:val="00CE459B"/>
    <w:rsid w:val="00CE46D6"/>
    <w:rsid w:val="00CE52D3"/>
    <w:rsid w:val="00CE5530"/>
    <w:rsid w:val="00CE57AD"/>
    <w:rsid w:val="00CE59D6"/>
    <w:rsid w:val="00CE62C4"/>
    <w:rsid w:val="00CE694C"/>
    <w:rsid w:val="00CE6B4B"/>
    <w:rsid w:val="00CE6FBA"/>
    <w:rsid w:val="00CE7DC9"/>
    <w:rsid w:val="00CF0357"/>
    <w:rsid w:val="00CF05ED"/>
    <w:rsid w:val="00CF076D"/>
    <w:rsid w:val="00CF081E"/>
    <w:rsid w:val="00CF0AAE"/>
    <w:rsid w:val="00CF1551"/>
    <w:rsid w:val="00CF15E0"/>
    <w:rsid w:val="00CF189F"/>
    <w:rsid w:val="00CF212D"/>
    <w:rsid w:val="00CF2860"/>
    <w:rsid w:val="00CF288A"/>
    <w:rsid w:val="00CF28A9"/>
    <w:rsid w:val="00CF29D9"/>
    <w:rsid w:val="00CF2AB8"/>
    <w:rsid w:val="00CF2B69"/>
    <w:rsid w:val="00CF318C"/>
    <w:rsid w:val="00CF32D5"/>
    <w:rsid w:val="00CF3937"/>
    <w:rsid w:val="00CF3D74"/>
    <w:rsid w:val="00CF3D78"/>
    <w:rsid w:val="00CF4065"/>
    <w:rsid w:val="00CF4171"/>
    <w:rsid w:val="00CF462F"/>
    <w:rsid w:val="00CF4AAC"/>
    <w:rsid w:val="00CF4C2A"/>
    <w:rsid w:val="00CF576E"/>
    <w:rsid w:val="00CF595C"/>
    <w:rsid w:val="00CF5C89"/>
    <w:rsid w:val="00CF5D8B"/>
    <w:rsid w:val="00CF629E"/>
    <w:rsid w:val="00CF6673"/>
    <w:rsid w:val="00CF6713"/>
    <w:rsid w:val="00CF6862"/>
    <w:rsid w:val="00CF6A24"/>
    <w:rsid w:val="00CF6D5C"/>
    <w:rsid w:val="00CF70BB"/>
    <w:rsid w:val="00CF72A1"/>
    <w:rsid w:val="00CF7F90"/>
    <w:rsid w:val="00CF7FCE"/>
    <w:rsid w:val="00D006F8"/>
    <w:rsid w:val="00D009CD"/>
    <w:rsid w:val="00D00ED8"/>
    <w:rsid w:val="00D00FF3"/>
    <w:rsid w:val="00D0146C"/>
    <w:rsid w:val="00D019B5"/>
    <w:rsid w:val="00D01A21"/>
    <w:rsid w:val="00D02A99"/>
    <w:rsid w:val="00D02AD1"/>
    <w:rsid w:val="00D02BD0"/>
    <w:rsid w:val="00D03261"/>
    <w:rsid w:val="00D03450"/>
    <w:rsid w:val="00D03B86"/>
    <w:rsid w:val="00D03CD8"/>
    <w:rsid w:val="00D03FCC"/>
    <w:rsid w:val="00D04973"/>
    <w:rsid w:val="00D04E1E"/>
    <w:rsid w:val="00D04F20"/>
    <w:rsid w:val="00D04FE6"/>
    <w:rsid w:val="00D05331"/>
    <w:rsid w:val="00D0680B"/>
    <w:rsid w:val="00D06D81"/>
    <w:rsid w:val="00D074D5"/>
    <w:rsid w:val="00D10C0A"/>
    <w:rsid w:val="00D1119B"/>
    <w:rsid w:val="00D113B7"/>
    <w:rsid w:val="00D119EA"/>
    <w:rsid w:val="00D11D0A"/>
    <w:rsid w:val="00D1260D"/>
    <w:rsid w:val="00D12968"/>
    <w:rsid w:val="00D12C41"/>
    <w:rsid w:val="00D12CAA"/>
    <w:rsid w:val="00D1309B"/>
    <w:rsid w:val="00D136DA"/>
    <w:rsid w:val="00D13A8F"/>
    <w:rsid w:val="00D13FBE"/>
    <w:rsid w:val="00D14344"/>
    <w:rsid w:val="00D14F61"/>
    <w:rsid w:val="00D15461"/>
    <w:rsid w:val="00D15654"/>
    <w:rsid w:val="00D16AE9"/>
    <w:rsid w:val="00D16CAF"/>
    <w:rsid w:val="00D170DD"/>
    <w:rsid w:val="00D171D0"/>
    <w:rsid w:val="00D1744E"/>
    <w:rsid w:val="00D2035B"/>
    <w:rsid w:val="00D20BC5"/>
    <w:rsid w:val="00D2117E"/>
    <w:rsid w:val="00D2118B"/>
    <w:rsid w:val="00D21945"/>
    <w:rsid w:val="00D21B3D"/>
    <w:rsid w:val="00D21BA5"/>
    <w:rsid w:val="00D21BAD"/>
    <w:rsid w:val="00D2266C"/>
    <w:rsid w:val="00D228C8"/>
    <w:rsid w:val="00D22CBA"/>
    <w:rsid w:val="00D2348E"/>
    <w:rsid w:val="00D23593"/>
    <w:rsid w:val="00D23C27"/>
    <w:rsid w:val="00D2435B"/>
    <w:rsid w:val="00D243F5"/>
    <w:rsid w:val="00D24471"/>
    <w:rsid w:val="00D244F0"/>
    <w:rsid w:val="00D246DE"/>
    <w:rsid w:val="00D24852"/>
    <w:rsid w:val="00D24C97"/>
    <w:rsid w:val="00D25C24"/>
    <w:rsid w:val="00D25CFB"/>
    <w:rsid w:val="00D25FD4"/>
    <w:rsid w:val="00D2636C"/>
    <w:rsid w:val="00D2638F"/>
    <w:rsid w:val="00D2665F"/>
    <w:rsid w:val="00D26FC4"/>
    <w:rsid w:val="00D27288"/>
    <w:rsid w:val="00D275E6"/>
    <w:rsid w:val="00D27826"/>
    <w:rsid w:val="00D30331"/>
    <w:rsid w:val="00D303AE"/>
    <w:rsid w:val="00D30ED7"/>
    <w:rsid w:val="00D3384D"/>
    <w:rsid w:val="00D33FEE"/>
    <w:rsid w:val="00D343A3"/>
    <w:rsid w:val="00D3488F"/>
    <w:rsid w:val="00D34FFE"/>
    <w:rsid w:val="00D35122"/>
    <w:rsid w:val="00D351AD"/>
    <w:rsid w:val="00D3538B"/>
    <w:rsid w:val="00D35910"/>
    <w:rsid w:val="00D361D7"/>
    <w:rsid w:val="00D36390"/>
    <w:rsid w:val="00D363E9"/>
    <w:rsid w:val="00D3694E"/>
    <w:rsid w:val="00D36DE2"/>
    <w:rsid w:val="00D3727A"/>
    <w:rsid w:val="00D37C15"/>
    <w:rsid w:val="00D37C2F"/>
    <w:rsid w:val="00D37C4A"/>
    <w:rsid w:val="00D37D69"/>
    <w:rsid w:val="00D4024B"/>
    <w:rsid w:val="00D40DC6"/>
    <w:rsid w:val="00D4104C"/>
    <w:rsid w:val="00D41376"/>
    <w:rsid w:val="00D41A0E"/>
    <w:rsid w:val="00D41ABE"/>
    <w:rsid w:val="00D41FBE"/>
    <w:rsid w:val="00D421F9"/>
    <w:rsid w:val="00D43E36"/>
    <w:rsid w:val="00D43F46"/>
    <w:rsid w:val="00D440C6"/>
    <w:rsid w:val="00D440F0"/>
    <w:rsid w:val="00D44AAB"/>
    <w:rsid w:val="00D45446"/>
    <w:rsid w:val="00D4559C"/>
    <w:rsid w:val="00D45C2F"/>
    <w:rsid w:val="00D45F09"/>
    <w:rsid w:val="00D45F6D"/>
    <w:rsid w:val="00D45FA0"/>
    <w:rsid w:val="00D46832"/>
    <w:rsid w:val="00D46A1F"/>
    <w:rsid w:val="00D4724A"/>
    <w:rsid w:val="00D503F5"/>
    <w:rsid w:val="00D51A58"/>
    <w:rsid w:val="00D51C44"/>
    <w:rsid w:val="00D51D39"/>
    <w:rsid w:val="00D51DE1"/>
    <w:rsid w:val="00D51F2F"/>
    <w:rsid w:val="00D52696"/>
    <w:rsid w:val="00D52A3C"/>
    <w:rsid w:val="00D53321"/>
    <w:rsid w:val="00D5369B"/>
    <w:rsid w:val="00D53A2B"/>
    <w:rsid w:val="00D53B96"/>
    <w:rsid w:val="00D53E14"/>
    <w:rsid w:val="00D53E71"/>
    <w:rsid w:val="00D54255"/>
    <w:rsid w:val="00D543E2"/>
    <w:rsid w:val="00D54725"/>
    <w:rsid w:val="00D54CE0"/>
    <w:rsid w:val="00D55282"/>
    <w:rsid w:val="00D554F9"/>
    <w:rsid w:val="00D563B7"/>
    <w:rsid w:val="00D566CF"/>
    <w:rsid w:val="00D56CFA"/>
    <w:rsid w:val="00D5734E"/>
    <w:rsid w:val="00D57395"/>
    <w:rsid w:val="00D57D0F"/>
    <w:rsid w:val="00D60CAE"/>
    <w:rsid w:val="00D61081"/>
    <w:rsid w:val="00D61268"/>
    <w:rsid w:val="00D612B5"/>
    <w:rsid w:val="00D61872"/>
    <w:rsid w:val="00D6197E"/>
    <w:rsid w:val="00D61B68"/>
    <w:rsid w:val="00D6231A"/>
    <w:rsid w:val="00D63867"/>
    <w:rsid w:val="00D63A39"/>
    <w:rsid w:val="00D63C50"/>
    <w:rsid w:val="00D6494D"/>
    <w:rsid w:val="00D65625"/>
    <w:rsid w:val="00D6563A"/>
    <w:rsid w:val="00D65674"/>
    <w:rsid w:val="00D657E2"/>
    <w:rsid w:val="00D659B3"/>
    <w:rsid w:val="00D65B2C"/>
    <w:rsid w:val="00D66058"/>
    <w:rsid w:val="00D660A8"/>
    <w:rsid w:val="00D66225"/>
    <w:rsid w:val="00D662EA"/>
    <w:rsid w:val="00D66383"/>
    <w:rsid w:val="00D669D1"/>
    <w:rsid w:val="00D66EA8"/>
    <w:rsid w:val="00D67752"/>
    <w:rsid w:val="00D677DE"/>
    <w:rsid w:val="00D67AB5"/>
    <w:rsid w:val="00D67F93"/>
    <w:rsid w:val="00D706CF"/>
    <w:rsid w:val="00D716BA"/>
    <w:rsid w:val="00D72344"/>
    <w:rsid w:val="00D725F3"/>
    <w:rsid w:val="00D72E4C"/>
    <w:rsid w:val="00D73541"/>
    <w:rsid w:val="00D74488"/>
    <w:rsid w:val="00D74FCF"/>
    <w:rsid w:val="00D750BF"/>
    <w:rsid w:val="00D754AA"/>
    <w:rsid w:val="00D75A4C"/>
    <w:rsid w:val="00D75BF0"/>
    <w:rsid w:val="00D75EE3"/>
    <w:rsid w:val="00D760E0"/>
    <w:rsid w:val="00D7625D"/>
    <w:rsid w:val="00D77041"/>
    <w:rsid w:val="00D770B5"/>
    <w:rsid w:val="00D77A16"/>
    <w:rsid w:val="00D77D2A"/>
    <w:rsid w:val="00D80D52"/>
    <w:rsid w:val="00D81137"/>
    <w:rsid w:val="00D811C9"/>
    <w:rsid w:val="00D81B0A"/>
    <w:rsid w:val="00D82D5E"/>
    <w:rsid w:val="00D82DF9"/>
    <w:rsid w:val="00D83AAB"/>
    <w:rsid w:val="00D83F8C"/>
    <w:rsid w:val="00D841D7"/>
    <w:rsid w:val="00D8537F"/>
    <w:rsid w:val="00D856C1"/>
    <w:rsid w:val="00D85943"/>
    <w:rsid w:val="00D85F68"/>
    <w:rsid w:val="00D862F7"/>
    <w:rsid w:val="00D866DF"/>
    <w:rsid w:val="00D86877"/>
    <w:rsid w:val="00D86A3D"/>
    <w:rsid w:val="00D86F37"/>
    <w:rsid w:val="00D871A8"/>
    <w:rsid w:val="00D87742"/>
    <w:rsid w:val="00D87818"/>
    <w:rsid w:val="00D8781A"/>
    <w:rsid w:val="00D87954"/>
    <w:rsid w:val="00D87AB1"/>
    <w:rsid w:val="00D90096"/>
    <w:rsid w:val="00D90861"/>
    <w:rsid w:val="00D908A0"/>
    <w:rsid w:val="00D90B20"/>
    <w:rsid w:val="00D93258"/>
    <w:rsid w:val="00D93378"/>
    <w:rsid w:val="00D93487"/>
    <w:rsid w:val="00D934EA"/>
    <w:rsid w:val="00D93AAB"/>
    <w:rsid w:val="00D9546B"/>
    <w:rsid w:val="00D95BE1"/>
    <w:rsid w:val="00D95F30"/>
    <w:rsid w:val="00D960D0"/>
    <w:rsid w:val="00D96DE4"/>
    <w:rsid w:val="00D97052"/>
    <w:rsid w:val="00D97443"/>
    <w:rsid w:val="00D97BDF"/>
    <w:rsid w:val="00DA0BE4"/>
    <w:rsid w:val="00DA0D76"/>
    <w:rsid w:val="00DA0F86"/>
    <w:rsid w:val="00DA16BE"/>
    <w:rsid w:val="00DA1BD5"/>
    <w:rsid w:val="00DA1DA1"/>
    <w:rsid w:val="00DA2117"/>
    <w:rsid w:val="00DA2942"/>
    <w:rsid w:val="00DA2A13"/>
    <w:rsid w:val="00DA36D5"/>
    <w:rsid w:val="00DA3DBD"/>
    <w:rsid w:val="00DA45C8"/>
    <w:rsid w:val="00DA46DE"/>
    <w:rsid w:val="00DA47E0"/>
    <w:rsid w:val="00DA4A3F"/>
    <w:rsid w:val="00DA4B05"/>
    <w:rsid w:val="00DA5C1E"/>
    <w:rsid w:val="00DA5C60"/>
    <w:rsid w:val="00DA644D"/>
    <w:rsid w:val="00DA6D32"/>
    <w:rsid w:val="00DA720A"/>
    <w:rsid w:val="00DA7D26"/>
    <w:rsid w:val="00DB02A1"/>
    <w:rsid w:val="00DB0AB4"/>
    <w:rsid w:val="00DB1359"/>
    <w:rsid w:val="00DB1544"/>
    <w:rsid w:val="00DB1F3A"/>
    <w:rsid w:val="00DB24B5"/>
    <w:rsid w:val="00DB2518"/>
    <w:rsid w:val="00DB35FF"/>
    <w:rsid w:val="00DB3AF8"/>
    <w:rsid w:val="00DB4128"/>
    <w:rsid w:val="00DB457A"/>
    <w:rsid w:val="00DB45A2"/>
    <w:rsid w:val="00DB4C78"/>
    <w:rsid w:val="00DB5374"/>
    <w:rsid w:val="00DB5441"/>
    <w:rsid w:val="00DB55AC"/>
    <w:rsid w:val="00DB59F9"/>
    <w:rsid w:val="00DB603E"/>
    <w:rsid w:val="00DB6DA8"/>
    <w:rsid w:val="00DC001E"/>
    <w:rsid w:val="00DC03C9"/>
    <w:rsid w:val="00DC08D2"/>
    <w:rsid w:val="00DC0D77"/>
    <w:rsid w:val="00DC0D80"/>
    <w:rsid w:val="00DC23B9"/>
    <w:rsid w:val="00DC2556"/>
    <w:rsid w:val="00DC345F"/>
    <w:rsid w:val="00DC4121"/>
    <w:rsid w:val="00DC4916"/>
    <w:rsid w:val="00DC5198"/>
    <w:rsid w:val="00DC68B2"/>
    <w:rsid w:val="00DC7783"/>
    <w:rsid w:val="00DC7D96"/>
    <w:rsid w:val="00DD072B"/>
    <w:rsid w:val="00DD072D"/>
    <w:rsid w:val="00DD164A"/>
    <w:rsid w:val="00DD181D"/>
    <w:rsid w:val="00DD240B"/>
    <w:rsid w:val="00DD2832"/>
    <w:rsid w:val="00DD2997"/>
    <w:rsid w:val="00DD2AF4"/>
    <w:rsid w:val="00DD2C9B"/>
    <w:rsid w:val="00DD3430"/>
    <w:rsid w:val="00DD3666"/>
    <w:rsid w:val="00DD3C76"/>
    <w:rsid w:val="00DD41A9"/>
    <w:rsid w:val="00DD4A07"/>
    <w:rsid w:val="00DD4A69"/>
    <w:rsid w:val="00DD4F85"/>
    <w:rsid w:val="00DD57AF"/>
    <w:rsid w:val="00DD6E5D"/>
    <w:rsid w:val="00DD6F32"/>
    <w:rsid w:val="00DD74D1"/>
    <w:rsid w:val="00DD77B0"/>
    <w:rsid w:val="00DD77E2"/>
    <w:rsid w:val="00DD7C23"/>
    <w:rsid w:val="00DE0006"/>
    <w:rsid w:val="00DE058C"/>
    <w:rsid w:val="00DE07D1"/>
    <w:rsid w:val="00DE0D25"/>
    <w:rsid w:val="00DE125B"/>
    <w:rsid w:val="00DE1929"/>
    <w:rsid w:val="00DE19B2"/>
    <w:rsid w:val="00DE1C29"/>
    <w:rsid w:val="00DE23C8"/>
    <w:rsid w:val="00DE2BBE"/>
    <w:rsid w:val="00DE2C5A"/>
    <w:rsid w:val="00DE3086"/>
    <w:rsid w:val="00DE3289"/>
    <w:rsid w:val="00DE3572"/>
    <w:rsid w:val="00DE35F1"/>
    <w:rsid w:val="00DE38A1"/>
    <w:rsid w:val="00DE4119"/>
    <w:rsid w:val="00DE4192"/>
    <w:rsid w:val="00DE48D7"/>
    <w:rsid w:val="00DE5671"/>
    <w:rsid w:val="00DE5B3C"/>
    <w:rsid w:val="00DE5BA7"/>
    <w:rsid w:val="00DE5CFA"/>
    <w:rsid w:val="00DE6130"/>
    <w:rsid w:val="00DE6200"/>
    <w:rsid w:val="00DE6BE2"/>
    <w:rsid w:val="00DE7BAE"/>
    <w:rsid w:val="00DF050C"/>
    <w:rsid w:val="00DF0C82"/>
    <w:rsid w:val="00DF0F21"/>
    <w:rsid w:val="00DF1086"/>
    <w:rsid w:val="00DF14D2"/>
    <w:rsid w:val="00DF246A"/>
    <w:rsid w:val="00DF28E1"/>
    <w:rsid w:val="00DF2BD3"/>
    <w:rsid w:val="00DF3714"/>
    <w:rsid w:val="00DF3EE0"/>
    <w:rsid w:val="00DF403B"/>
    <w:rsid w:val="00DF40B9"/>
    <w:rsid w:val="00DF4243"/>
    <w:rsid w:val="00DF469B"/>
    <w:rsid w:val="00DF4D85"/>
    <w:rsid w:val="00DF4D88"/>
    <w:rsid w:val="00DF5425"/>
    <w:rsid w:val="00DF5657"/>
    <w:rsid w:val="00DF6242"/>
    <w:rsid w:val="00DF66C1"/>
    <w:rsid w:val="00DF6A69"/>
    <w:rsid w:val="00DF6F97"/>
    <w:rsid w:val="00DF7439"/>
    <w:rsid w:val="00DF74A4"/>
    <w:rsid w:val="00E00BCE"/>
    <w:rsid w:val="00E00D38"/>
    <w:rsid w:val="00E00ECC"/>
    <w:rsid w:val="00E0110A"/>
    <w:rsid w:val="00E020E8"/>
    <w:rsid w:val="00E022C9"/>
    <w:rsid w:val="00E02527"/>
    <w:rsid w:val="00E02B58"/>
    <w:rsid w:val="00E02F3C"/>
    <w:rsid w:val="00E02FC2"/>
    <w:rsid w:val="00E0348E"/>
    <w:rsid w:val="00E03582"/>
    <w:rsid w:val="00E03CE8"/>
    <w:rsid w:val="00E04B2F"/>
    <w:rsid w:val="00E0537F"/>
    <w:rsid w:val="00E05641"/>
    <w:rsid w:val="00E057F2"/>
    <w:rsid w:val="00E061C3"/>
    <w:rsid w:val="00E064B8"/>
    <w:rsid w:val="00E06868"/>
    <w:rsid w:val="00E06F26"/>
    <w:rsid w:val="00E07234"/>
    <w:rsid w:val="00E0765D"/>
    <w:rsid w:val="00E078A3"/>
    <w:rsid w:val="00E07E1B"/>
    <w:rsid w:val="00E07E3F"/>
    <w:rsid w:val="00E07EC3"/>
    <w:rsid w:val="00E1150A"/>
    <w:rsid w:val="00E128B8"/>
    <w:rsid w:val="00E13D00"/>
    <w:rsid w:val="00E14004"/>
    <w:rsid w:val="00E14095"/>
    <w:rsid w:val="00E1445A"/>
    <w:rsid w:val="00E14A7A"/>
    <w:rsid w:val="00E14EFE"/>
    <w:rsid w:val="00E15437"/>
    <w:rsid w:val="00E1581F"/>
    <w:rsid w:val="00E15EFA"/>
    <w:rsid w:val="00E175F6"/>
    <w:rsid w:val="00E179E5"/>
    <w:rsid w:val="00E209BF"/>
    <w:rsid w:val="00E20E63"/>
    <w:rsid w:val="00E21627"/>
    <w:rsid w:val="00E22F30"/>
    <w:rsid w:val="00E2314B"/>
    <w:rsid w:val="00E2392A"/>
    <w:rsid w:val="00E23B8C"/>
    <w:rsid w:val="00E241DF"/>
    <w:rsid w:val="00E24464"/>
    <w:rsid w:val="00E249C9"/>
    <w:rsid w:val="00E24CE7"/>
    <w:rsid w:val="00E25657"/>
    <w:rsid w:val="00E25AF3"/>
    <w:rsid w:val="00E25C6C"/>
    <w:rsid w:val="00E26286"/>
    <w:rsid w:val="00E2628C"/>
    <w:rsid w:val="00E263B6"/>
    <w:rsid w:val="00E266CB"/>
    <w:rsid w:val="00E26AEF"/>
    <w:rsid w:val="00E2704A"/>
    <w:rsid w:val="00E2708E"/>
    <w:rsid w:val="00E274F6"/>
    <w:rsid w:val="00E277C8"/>
    <w:rsid w:val="00E2783A"/>
    <w:rsid w:val="00E27988"/>
    <w:rsid w:val="00E27B0B"/>
    <w:rsid w:val="00E300EB"/>
    <w:rsid w:val="00E30577"/>
    <w:rsid w:val="00E30B4A"/>
    <w:rsid w:val="00E315F8"/>
    <w:rsid w:val="00E31611"/>
    <w:rsid w:val="00E31BBE"/>
    <w:rsid w:val="00E31DD7"/>
    <w:rsid w:val="00E31F52"/>
    <w:rsid w:val="00E32428"/>
    <w:rsid w:val="00E32A11"/>
    <w:rsid w:val="00E33245"/>
    <w:rsid w:val="00E34F63"/>
    <w:rsid w:val="00E3509A"/>
    <w:rsid w:val="00E3533C"/>
    <w:rsid w:val="00E354DB"/>
    <w:rsid w:val="00E35540"/>
    <w:rsid w:val="00E35A68"/>
    <w:rsid w:val="00E35C32"/>
    <w:rsid w:val="00E35F73"/>
    <w:rsid w:val="00E36345"/>
    <w:rsid w:val="00E3709B"/>
    <w:rsid w:val="00E37D98"/>
    <w:rsid w:val="00E37D9D"/>
    <w:rsid w:val="00E37E40"/>
    <w:rsid w:val="00E37FA3"/>
    <w:rsid w:val="00E410CD"/>
    <w:rsid w:val="00E4119E"/>
    <w:rsid w:val="00E41784"/>
    <w:rsid w:val="00E41D11"/>
    <w:rsid w:val="00E42558"/>
    <w:rsid w:val="00E42ABF"/>
    <w:rsid w:val="00E42C55"/>
    <w:rsid w:val="00E43607"/>
    <w:rsid w:val="00E43B60"/>
    <w:rsid w:val="00E43F60"/>
    <w:rsid w:val="00E446CE"/>
    <w:rsid w:val="00E44DB0"/>
    <w:rsid w:val="00E44E38"/>
    <w:rsid w:val="00E457B8"/>
    <w:rsid w:val="00E45806"/>
    <w:rsid w:val="00E45B42"/>
    <w:rsid w:val="00E46A23"/>
    <w:rsid w:val="00E502A8"/>
    <w:rsid w:val="00E508F2"/>
    <w:rsid w:val="00E50C42"/>
    <w:rsid w:val="00E51DA0"/>
    <w:rsid w:val="00E51F61"/>
    <w:rsid w:val="00E52491"/>
    <w:rsid w:val="00E526F2"/>
    <w:rsid w:val="00E52CE2"/>
    <w:rsid w:val="00E52F65"/>
    <w:rsid w:val="00E5374F"/>
    <w:rsid w:val="00E53C9C"/>
    <w:rsid w:val="00E53E4E"/>
    <w:rsid w:val="00E540B8"/>
    <w:rsid w:val="00E5412B"/>
    <w:rsid w:val="00E545A9"/>
    <w:rsid w:val="00E54FE3"/>
    <w:rsid w:val="00E55400"/>
    <w:rsid w:val="00E55457"/>
    <w:rsid w:val="00E55CEC"/>
    <w:rsid w:val="00E56428"/>
    <w:rsid w:val="00E56497"/>
    <w:rsid w:val="00E565EF"/>
    <w:rsid w:val="00E56B61"/>
    <w:rsid w:val="00E5750A"/>
    <w:rsid w:val="00E57726"/>
    <w:rsid w:val="00E57857"/>
    <w:rsid w:val="00E579B6"/>
    <w:rsid w:val="00E57A13"/>
    <w:rsid w:val="00E57F42"/>
    <w:rsid w:val="00E6027A"/>
    <w:rsid w:val="00E610A2"/>
    <w:rsid w:val="00E6190B"/>
    <w:rsid w:val="00E62479"/>
    <w:rsid w:val="00E6277C"/>
    <w:rsid w:val="00E62E24"/>
    <w:rsid w:val="00E62EAA"/>
    <w:rsid w:val="00E63074"/>
    <w:rsid w:val="00E6369D"/>
    <w:rsid w:val="00E63841"/>
    <w:rsid w:val="00E6518E"/>
    <w:rsid w:val="00E652FF"/>
    <w:rsid w:val="00E65A95"/>
    <w:rsid w:val="00E66225"/>
    <w:rsid w:val="00E667D0"/>
    <w:rsid w:val="00E66936"/>
    <w:rsid w:val="00E66AE0"/>
    <w:rsid w:val="00E66C6B"/>
    <w:rsid w:val="00E66EF2"/>
    <w:rsid w:val="00E67C7D"/>
    <w:rsid w:val="00E67F25"/>
    <w:rsid w:val="00E700FD"/>
    <w:rsid w:val="00E704D7"/>
    <w:rsid w:val="00E705CE"/>
    <w:rsid w:val="00E7085B"/>
    <w:rsid w:val="00E70C3C"/>
    <w:rsid w:val="00E71043"/>
    <w:rsid w:val="00E71395"/>
    <w:rsid w:val="00E71530"/>
    <w:rsid w:val="00E71867"/>
    <w:rsid w:val="00E71AD8"/>
    <w:rsid w:val="00E72070"/>
    <w:rsid w:val="00E72404"/>
    <w:rsid w:val="00E72424"/>
    <w:rsid w:val="00E726B9"/>
    <w:rsid w:val="00E726EF"/>
    <w:rsid w:val="00E73465"/>
    <w:rsid w:val="00E73544"/>
    <w:rsid w:val="00E73766"/>
    <w:rsid w:val="00E73A59"/>
    <w:rsid w:val="00E73EFC"/>
    <w:rsid w:val="00E744E2"/>
    <w:rsid w:val="00E75C8E"/>
    <w:rsid w:val="00E75C9C"/>
    <w:rsid w:val="00E765BE"/>
    <w:rsid w:val="00E76625"/>
    <w:rsid w:val="00E76ECA"/>
    <w:rsid w:val="00E76F14"/>
    <w:rsid w:val="00E77A51"/>
    <w:rsid w:val="00E80733"/>
    <w:rsid w:val="00E80A6B"/>
    <w:rsid w:val="00E80CE7"/>
    <w:rsid w:val="00E81224"/>
    <w:rsid w:val="00E8140A"/>
    <w:rsid w:val="00E8278E"/>
    <w:rsid w:val="00E82EA3"/>
    <w:rsid w:val="00E837A3"/>
    <w:rsid w:val="00E83823"/>
    <w:rsid w:val="00E83AFF"/>
    <w:rsid w:val="00E84A19"/>
    <w:rsid w:val="00E85B13"/>
    <w:rsid w:val="00E8605C"/>
    <w:rsid w:val="00E869AF"/>
    <w:rsid w:val="00E86F9B"/>
    <w:rsid w:val="00E870EF"/>
    <w:rsid w:val="00E87A42"/>
    <w:rsid w:val="00E9060A"/>
    <w:rsid w:val="00E9175C"/>
    <w:rsid w:val="00E92205"/>
    <w:rsid w:val="00E928EB"/>
    <w:rsid w:val="00E93584"/>
    <w:rsid w:val="00E94161"/>
    <w:rsid w:val="00E95911"/>
    <w:rsid w:val="00E95C3F"/>
    <w:rsid w:val="00E95C7D"/>
    <w:rsid w:val="00E95F2E"/>
    <w:rsid w:val="00E95F5E"/>
    <w:rsid w:val="00E95FE4"/>
    <w:rsid w:val="00E96776"/>
    <w:rsid w:val="00E96F5F"/>
    <w:rsid w:val="00E96F65"/>
    <w:rsid w:val="00E9717B"/>
    <w:rsid w:val="00E9723B"/>
    <w:rsid w:val="00E978F4"/>
    <w:rsid w:val="00E97D67"/>
    <w:rsid w:val="00EA1195"/>
    <w:rsid w:val="00EA176D"/>
    <w:rsid w:val="00EA1C4F"/>
    <w:rsid w:val="00EA1C76"/>
    <w:rsid w:val="00EA1D06"/>
    <w:rsid w:val="00EA2681"/>
    <w:rsid w:val="00EA27A9"/>
    <w:rsid w:val="00EA2983"/>
    <w:rsid w:val="00EA2CCE"/>
    <w:rsid w:val="00EA3291"/>
    <w:rsid w:val="00EA37F1"/>
    <w:rsid w:val="00EA3971"/>
    <w:rsid w:val="00EA3AB8"/>
    <w:rsid w:val="00EA3B44"/>
    <w:rsid w:val="00EA3CA9"/>
    <w:rsid w:val="00EA3ECF"/>
    <w:rsid w:val="00EA42FE"/>
    <w:rsid w:val="00EA4889"/>
    <w:rsid w:val="00EA4EA5"/>
    <w:rsid w:val="00EA6784"/>
    <w:rsid w:val="00EA6C2F"/>
    <w:rsid w:val="00EA7610"/>
    <w:rsid w:val="00EA763E"/>
    <w:rsid w:val="00EA7689"/>
    <w:rsid w:val="00EA774A"/>
    <w:rsid w:val="00EA7854"/>
    <w:rsid w:val="00EA7EC8"/>
    <w:rsid w:val="00EB0EA8"/>
    <w:rsid w:val="00EB0FF9"/>
    <w:rsid w:val="00EB1660"/>
    <w:rsid w:val="00EB1FC3"/>
    <w:rsid w:val="00EB20AD"/>
    <w:rsid w:val="00EB298A"/>
    <w:rsid w:val="00EB2CF5"/>
    <w:rsid w:val="00EB2F6C"/>
    <w:rsid w:val="00EB34EB"/>
    <w:rsid w:val="00EB3612"/>
    <w:rsid w:val="00EB3FCD"/>
    <w:rsid w:val="00EB44F7"/>
    <w:rsid w:val="00EB4C83"/>
    <w:rsid w:val="00EB5003"/>
    <w:rsid w:val="00EB5393"/>
    <w:rsid w:val="00EB5DCD"/>
    <w:rsid w:val="00EB605F"/>
    <w:rsid w:val="00EB641B"/>
    <w:rsid w:val="00EB6617"/>
    <w:rsid w:val="00EB719F"/>
    <w:rsid w:val="00EB7AEF"/>
    <w:rsid w:val="00EB7F4F"/>
    <w:rsid w:val="00EC0149"/>
    <w:rsid w:val="00EC1221"/>
    <w:rsid w:val="00EC1573"/>
    <w:rsid w:val="00EC1575"/>
    <w:rsid w:val="00EC1FC0"/>
    <w:rsid w:val="00EC2AE0"/>
    <w:rsid w:val="00EC361B"/>
    <w:rsid w:val="00EC4096"/>
    <w:rsid w:val="00EC4496"/>
    <w:rsid w:val="00EC4CA9"/>
    <w:rsid w:val="00EC4DC5"/>
    <w:rsid w:val="00EC57FE"/>
    <w:rsid w:val="00EC596D"/>
    <w:rsid w:val="00EC6484"/>
    <w:rsid w:val="00EC64DA"/>
    <w:rsid w:val="00EC6875"/>
    <w:rsid w:val="00EC70DA"/>
    <w:rsid w:val="00ED0D00"/>
    <w:rsid w:val="00ED12DA"/>
    <w:rsid w:val="00ED1438"/>
    <w:rsid w:val="00ED1711"/>
    <w:rsid w:val="00ED1833"/>
    <w:rsid w:val="00ED19D6"/>
    <w:rsid w:val="00ED207D"/>
    <w:rsid w:val="00ED2297"/>
    <w:rsid w:val="00ED2762"/>
    <w:rsid w:val="00ED2AD5"/>
    <w:rsid w:val="00ED3470"/>
    <w:rsid w:val="00ED3B06"/>
    <w:rsid w:val="00ED4D3D"/>
    <w:rsid w:val="00ED560C"/>
    <w:rsid w:val="00ED5F7E"/>
    <w:rsid w:val="00ED661B"/>
    <w:rsid w:val="00ED6E70"/>
    <w:rsid w:val="00ED72D0"/>
    <w:rsid w:val="00ED7734"/>
    <w:rsid w:val="00ED7828"/>
    <w:rsid w:val="00EE02B0"/>
    <w:rsid w:val="00EE09F8"/>
    <w:rsid w:val="00EE0E90"/>
    <w:rsid w:val="00EE1934"/>
    <w:rsid w:val="00EE20AB"/>
    <w:rsid w:val="00EE20C3"/>
    <w:rsid w:val="00EE2218"/>
    <w:rsid w:val="00EE24D6"/>
    <w:rsid w:val="00EE263B"/>
    <w:rsid w:val="00EE2F2F"/>
    <w:rsid w:val="00EE2FE9"/>
    <w:rsid w:val="00EE3F7B"/>
    <w:rsid w:val="00EE4007"/>
    <w:rsid w:val="00EE465B"/>
    <w:rsid w:val="00EE47D4"/>
    <w:rsid w:val="00EE4D34"/>
    <w:rsid w:val="00EE4D99"/>
    <w:rsid w:val="00EE4E85"/>
    <w:rsid w:val="00EE5E39"/>
    <w:rsid w:val="00EE5FF7"/>
    <w:rsid w:val="00EE64CF"/>
    <w:rsid w:val="00EE667E"/>
    <w:rsid w:val="00EE68EE"/>
    <w:rsid w:val="00EE6CD6"/>
    <w:rsid w:val="00EE74A2"/>
    <w:rsid w:val="00EF0FFC"/>
    <w:rsid w:val="00EF1206"/>
    <w:rsid w:val="00EF161E"/>
    <w:rsid w:val="00EF1D49"/>
    <w:rsid w:val="00EF1DED"/>
    <w:rsid w:val="00EF1F45"/>
    <w:rsid w:val="00EF2024"/>
    <w:rsid w:val="00EF2862"/>
    <w:rsid w:val="00EF31EC"/>
    <w:rsid w:val="00EF3235"/>
    <w:rsid w:val="00EF3322"/>
    <w:rsid w:val="00EF38AA"/>
    <w:rsid w:val="00EF3D77"/>
    <w:rsid w:val="00EF40D0"/>
    <w:rsid w:val="00EF4CEC"/>
    <w:rsid w:val="00EF4DBD"/>
    <w:rsid w:val="00EF5802"/>
    <w:rsid w:val="00EF59DF"/>
    <w:rsid w:val="00EF6497"/>
    <w:rsid w:val="00EF68BE"/>
    <w:rsid w:val="00EF6CE4"/>
    <w:rsid w:val="00EF71F5"/>
    <w:rsid w:val="00EF7BB7"/>
    <w:rsid w:val="00F004C2"/>
    <w:rsid w:val="00F00565"/>
    <w:rsid w:val="00F008BD"/>
    <w:rsid w:val="00F00ACE"/>
    <w:rsid w:val="00F00CF6"/>
    <w:rsid w:val="00F00DBC"/>
    <w:rsid w:val="00F01023"/>
    <w:rsid w:val="00F010D1"/>
    <w:rsid w:val="00F01F5D"/>
    <w:rsid w:val="00F022B5"/>
    <w:rsid w:val="00F02996"/>
    <w:rsid w:val="00F02ADE"/>
    <w:rsid w:val="00F02C15"/>
    <w:rsid w:val="00F02E4F"/>
    <w:rsid w:val="00F0315D"/>
    <w:rsid w:val="00F0336A"/>
    <w:rsid w:val="00F034FE"/>
    <w:rsid w:val="00F035D0"/>
    <w:rsid w:val="00F03976"/>
    <w:rsid w:val="00F03CA2"/>
    <w:rsid w:val="00F042D0"/>
    <w:rsid w:val="00F04313"/>
    <w:rsid w:val="00F047CC"/>
    <w:rsid w:val="00F05358"/>
    <w:rsid w:val="00F059C7"/>
    <w:rsid w:val="00F06E21"/>
    <w:rsid w:val="00F06FE1"/>
    <w:rsid w:val="00F07810"/>
    <w:rsid w:val="00F07A86"/>
    <w:rsid w:val="00F1021B"/>
    <w:rsid w:val="00F10F53"/>
    <w:rsid w:val="00F11445"/>
    <w:rsid w:val="00F125AC"/>
    <w:rsid w:val="00F12689"/>
    <w:rsid w:val="00F133A1"/>
    <w:rsid w:val="00F147AD"/>
    <w:rsid w:val="00F147CD"/>
    <w:rsid w:val="00F1491E"/>
    <w:rsid w:val="00F14BD2"/>
    <w:rsid w:val="00F14C01"/>
    <w:rsid w:val="00F14D08"/>
    <w:rsid w:val="00F14FC6"/>
    <w:rsid w:val="00F15A4B"/>
    <w:rsid w:val="00F15A4F"/>
    <w:rsid w:val="00F15CB5"/>
    <w:rsid w:val="00F15E22"/>
    <w:rsid w:val="00F1614E"/>
    <w:rsid w:val="00F16E0D"/>
    <w:rsid w:val="00F171DF"/>
    <w:rsid w:val="00F1754E"/>
    <w:rsid w:val="00F175B8"/>
    <w:rsid w:val="00F17752"/>
    <w:rsid w:val="00F17B48"/>
    <w:rsid w:val="00F17C9B"/>
    <w:rsid w:val="00F203D5"/>
    <w:rsid w:val="00F20589"/>
    <w:rsid w:val="00F20873"/>
    <w:rsid w:val="00F20C3F"/>
    <w:rsid w:val="00F214F6"/>
    <w:rsid w:val="00F21798"/>
    <w:rsid w:val="00F217BC"/>
    <w:rsid w:val="00F218AE"/>
    <w:rsid w:val="00F21DD9"/>
    <w:rsid w:val="00F2263D"/>
    <w:rsid w:val="00F22A07"/>
    <w:rsid w:val="00F236F1"/>
    <w:rsid w:val="00F23D30"/>
    <w:rsid w:val="00F24514"/>
    <w:rsid w:val="00F248F1"/>
    <w:rsid w:val="00F24F17"/>
    <w:rsid w:val="00F252A7"/>
    <w:rsid w:val="00F25647"/>
    <w:rsid w:val="00F25689"/>
    <w:rsid w:val="00F26649"/>
    <w:rsid w:val="00F27034"/>
    <w:rsid w:val="00F27937"/>
    <w:rsid w:val="00F302D2"/>
    <w:rsid w:val="00F3075C"/>
    <w:rsid w:val="00F30C1B"/>
    <w:rsid w:val="00F314DD"/>
    <w:rsid w:val="00F31534"/>
    <w:rsid w:val="00F3156B"/>
    <w:rsid w:val="00F3176B"/>
    <w:rsid w:val="00F3179F"/>
    <w:rsid w:val="00F31E89"/>
    <w:rsid w:val="00F32AA6"/>
    <w:rsid w:val="00F3387F"/>
    <w:rsid w:val="00F34635"/>
    <w:rsid w:val="00F34992"/>
    <w:rsid w:val="00F34E4F"/>
    <w:rsid w:val="00F35061"/>
    <w:rsid w:val="00F3589B"/>
    <w:rsid w:val="00F35E32"/>
    <w:rsid w:val="00F360DC"/>
    <w:rsid w:val="00F36170"/>
    <w:rsid w:val="00F362CB"/>
    <w:rsid w:val="00F365DF"/>
    <w:rsid w:val="00F3664D"/>
    <w:rsid w:val="00F3783A"/>
    <w:rsid w:val="00F379BD"/>
    <w:rsid w:val="00F37C94"/>
    <w:rsid w:val="00F37D32"/>
    <w:rsid w:val="00F37DB9"/>
    <w:rsid w:val="00F37DD2"/>
    <w:rsid w:val="00F40301"/>
    <w:rsid w:val="00F40368"/>
    <w:rsid w:val="00F4121B"/>
    <w:rsid w:val="00F4134B"/>
    <w:rsid w:val="00F4148B"/>
    <w:rsid w:val="00F41768"/>
    <w:rsid w:val="00F42A9E"/>
    <w:rsid w:val="00F42B7B"/>
    <w:rsid w:val="00F4349B"/>
    <w:rsid w:val="00F435BD"/>
    <w:rsid w:val="00F435EC"/>
    <w:rsid w:val="00F43EA5"/>
    <w:rsid w:val="00F45CDB"/>
    <w:rsid w:val="00F46007"/>
    <w:rsid w:val="00F46A99"/>
    <w:rsid w:val="00F47169"/>
    <w:rsid w:val="00F47C3C"/>
    <w:rsid w:val="00F47E19"/>
    <w:rsid w:val="00F5029D"/>
    <w:rsid w:val="00F515AB"/>
    <w:rsid w:val="00F51C75"/>
    <w:rsid w:val="00F51E5B"/>
    <w:rsid w:val="00F521BD"/>
    <w:rsid w:val="00F5220E"/>
    <w:rsid w:val="00F52328"/>
    <w:rsid w:val="00F52BA5"/>
    <w:rsid w:val="00F53741"/>
    <w:rsid w:val="00F5405B"/>
    <w:rsid w:val="00F54493"/>
    <w:rsid w:val="00F549FA"/>
    <w:rsid w:val="00F550C5"/>
    <w:rsid w:val="00F55394"/>
    <w:rsid w:val="00F5574F"/>
    <w:rsid w:val="00F56527"/>
    <w:rsid w:val="00F569C5"/>
    <w:rsid w:val="00F56B10"/>
    <w:rsid w:val="00F56EAC"/>
    <w:rsid w:val="00F57862"/>
    <w:rsid w:val="00F60C54"/>
    <w:rsid w:val="00F611D1"/>
    <w:rsid w:val="00F6174A"/>
    <w:rsid w:val="00F62ADB"/>
    <w:rsid w:val="00F62BAD"/>
    <w:rsid w:val="00F62CC1"/>
    <w:rsid w:val="00F62FD9"/>
    <w:rsid w:val="00F63B9A"/>
    <w:rsid w:val="00F6402E"/>
    <w:rsid w:val="00F64162"/>
    <w:rsid w:val="00F6499A"/>
    <w:rsid w:val="00F65539"/>
    <w:rsid w:val="00F6570D"/>
    <w:rsid w:val="00F65801"/>
    <w:rsid w:val="00F659F4"/>
    <w:rsid w:val="00F663AE"/>
    <w:rsid w:val="00F6641F"/>
    <w:rsid w:val="00F66F41"/>
    <w:rsid w:val="00F67105"/>
    <w:rsid w:val="00F67277"/>
    <w:rsid w:val="00F67331"/>
    <w:rsid w:val="00F6744E"/>
    <w:rsid w:val="00F678F7"/>
    <w:rsid w:val="00F7078F"/>
    <w:rsid w:val="00F707C9"/>
    <w:rsid w:val="00F713E7"/>
    <w:rsid w:val="00F71597"/>
    <w:rsid w:val="00F715BD"/>
    <w:rsid w:val="00F715E3"/>
    <w:rsid w:val="00F71B70"/>
    <w:rsid w:val="00F71EA1"/>
    <w:rsid w:val="00F72B74"/>
    <w:rsid w:val="00F72F87"/>
    <w:rsid w:val="00F73B76"/>
    <w:rsid w:val="00F73FCE"/>
    <w:rsid w:val="00F7404D"/>
    <w:rsid w:val="00F743D2"/>
    <w:rsid w:val="00F74552"/>
    <w:rsid w:val="00F747A4"/>
    <w:rsid w:val="00F74952"/>
    <w:rsid w:val="00F74C08"/>
    <w:rsid w:val="00F75314"/>
    <w:rsid w:val="00F7592C"/>
    <w:rsid w:val="00F7626A"/>
    <w:rsid w:val="00F76AAB"/>
    <w:rsid w:val="00F76AE7"/>
    <w:rsid w:val="00F76B92"/>
    <w:rsid w:val="00F76FF3"/>
    <w:rsid w:val="00F77ADE"/>
    <w:rsid w:val="00F81673"/>
    <w:rsid w:val="00F81DA2"/>
    <w:rsid w:val="00F81EC4"/>
    <w:rsid w:val="00F82142"/>
    <w:rsid w:val="00F82174"/>
    <w:rsid w:val="00F82E2A"/>
    <w:rsid w:val="00F83123"/>
    <w:rsid w:val="00F83129"/>
    <w:rsid w:val="00F83792"/>
    <w:rsid w:val="00F83E24"/>
    <w:rsid w:val="00F844F8"/>
    <w:rsid w:val="00F84E7B"/>
    <w:rsid w:val="00F84F44"/>
    <w:rsid w:val="00F859B0"/>
    <w:rsid w:val="00F85FBB"/>
    <w:rsid w:val="00F86416"/>
    <w:rsid w:val="00F866C8"/>
    <w:rsid w:val="00F87B41"/>
    <w:rsid w:val="00F90544"/>
    <w:rsid w:val="00F906AE"/>
    <w:rsid w:val="00F908AB"/>
    <w:rsid w:val="00F90D41"/>
    <w:rsid w:val="00F9184A"/>
    <w:rsid w:val="00F92E00"/>
    <w:rsid w:val="00F9304E"/>
    <w:rsid w:val="00F951C6"/>
    <w:rsid w:val="00F9581C"/>
    <w:rsid w:val="00F958DC"/>
    <w:rsid w:val="00F958EE"/>
    <w:rsid w:val="00F95959"/>
    <w:rsid w:val="00F95EF6"/>
    <w:rsid w:val="00F9605B"/>
    <w:rsid w:val="00F96E9D"/>
    <w:rsid w:val="00F97211"/>
    <w:rsid w:val="00F976BC"/>
    <w:rsid w:val="00F976D5"/>
    <w:rsid w:val="00FA05A2"/>
    <w:rsid w:val="00FA080E"/>
    <w:rsid w:val="00FA114C"/>
    <w:rsid w:val="00FA127B"/>
    <w:rsid w:val="00FA131F"/>
    <w:rsid w:val="00FA135F"/>
    <w:rsid w:val="00FA1D97"/>
    <w:rsid w:val="00FA27C8"/>
    <w:rsid w:val="00FA2D38"/>
    <w:rsid w:val="00FA3230"/>
    <w:rsid w:val="00FA37C2"/>
    <w:rsid w:val="00FA395A"/>
    <w:rsid w:val="00FA4445"/>
    <w:rsid w:val="00FA4D4B"/>
    <w:rsid w:val="00FA4D88"/>
    <w:rsid w:val="00FA5B40"/>
    <w:rsid w:val="00FA6045"/>
    <w:rsid w:val="00FA625A"/>
    <w:rsid w:val="00FA671A"/>
    <w:rsid w:val="00FA6960"/>
    <w:rsid w:val="00FA70A5"/>
    <w:rsid w:val="00FA7217"/>
    <w:rsid w:val="00FA748D"/>
    <w:rsid w:val="00FA77F7"/>
    <w:rsid w:val="00FA7D35"/>
    <w:rsid w:val="00FB0103"/>
    <w:rsid w:val="00FB06C4"/>
    <w:rsid w:val="00FB0777"/>
    <w:rsid w:val="00FB0DE4"/>
    <w:rsid w:val="00FB0E39"/>
    <w:rsid w:val="00FB16FF"/>
    <w:rsid w:val="00FB178B"/>
    <w:rsid w:val="00FB1AED"/>
    <w:rsid w:val="00FB1DBA"/>
    <w:rsid w:val="00FB1E8F"/>
    <w:rsid w:val="00FB24A0"/>
    <w:rsid w:val="00FB26EE"/>
    <w:rsid w:val="00FB387C"/>
    <w:rsid w:val="00FB3B07"/>
    <w:rsid w:val="00FB3BA2"/>
    <w:rsid w:val="00FB3E4D"/>
    <w:rsid w:val="00FB3F1C"/>
    <w:rsid w:val="00FB3FFC"/>
    <w:rsid w:val="00FB4263"/>
    <w:rsid w:val="00FB4DA9"/>
    <w:rsid w:val="00FB51DF"/>
    <w:rsid w:val="00FB5C38"/>
    <w:rsid w:val="00FB5C5D"/>
    <w:rsid w:val="00FB5D73"/>
    <w:rsid w:val="00FB6186"/>
    <w:rsid w:val="00FB6995"/>
    <w:rsid w:val="00FB6E48"/>
    <w:rsid w:val="00FB71C8"/>
    <w:rsid w:val="00FB74D6"/>
    <w:rsid w:val="00FB74F1"/>
    <w:rsid w:val="00FB752C"/>
    <w:rsid w:val="00FB7D2A"/>
    <w:rsid w:val="00FB7F57"/>
    <w:rsid w:val="00FB7F62"/>
    <w:rsid w:val="00FC010D"/>
    <w:rsid w:val="00FC0438"/>
    <w:rsid w:val="00FC0751"/>
    <w:rsid w:val="00FC0CC2"/>
    <w:rsid w:val="00FC0D8F"/>
    <w:rsid w:val="00FC1002"/>
    <w:rsid w:val="00FC101B"/>
    <w:rsid w:val="00FC126F"/>
    <w:rsid w:val="00FC1BC6"/>
    <w:rsid w:val="00FC1E2D"/>
    <w:rsid w:val="00FC206E"/>
    <w:rsid w:val="00FC2405"/>
    <w:rsid w:val="00FC2B31"/>
    <w:rsid w:val="00FC2EFD"/>
    <w:rsid w:val="00FC2F29"/>
    <w:rsid w:val="00FC32F1"/>
    <w:rsid w:val="00FC34BF"/>
    <w:rsid w:val="00FC3BF2"/>
    <w:rsid w:val="00FC4190"/>
    <w:rsid w:val="00FC448C"/>
    <w:rsid w:val="00FC4CB6"/>
    <w:rsid w:val="00FC4CCA"/>
    <w:rsid w:val="00FC509C"/>
    <w:rsid w:val="00FC5743"/>
    <w:rsid w:val="00FC578F"/>
    <w:rsid w:val="00FC5902"/>
    <w:rsid w:val="00FC5922"/>
    <w:rsid w:val="00FC5C38"/>
    <w:rsid w:val="00FC638F"/>
    <w:rsid w:val="00FC65AA"/>
    <w:rsid w:val="00FC6824"/>
    <w:rsid w:val="00FC7680"/>
    <w:rsid w:val="00FD02D3"/>
    <w:rsid w:val="00FD090A"/>
    <w:rsid w:val="00FD0D4F"/>
    <w:rsid w:val="00FD12ED"/>
    <w:rsid w:val="00FD1511"/>
    <w:rsid w:val="00FD1B35"/>
    <w:rsid w:val="00FD26C1"/>
    <w:rsid w:val="00FD2D37"/>
    <w:rsid w:val="00FD327F"/>
    <w:rsid w:val="00FD3459"/>
    <w:rsid w:val="00FD3584"/>
    <w:rsid w:val="00FD3A5A"/>
    <w:rsid w:val="00FD53C0"/>
    <w:rsid w:val="00FD5AB8"/>
    <w:rsid w:val="00FD6141"/>
    <w:rsid w:val="00FD6960"/>
    <w:rsid w:val="00FD6C8E"/>
    <w:rsid w:val="00FD7398"/>
    <w:rsid w:val="00FD7E03"/>
    <w:rsid w:val="00FD7E9B"/>
    <w:rsid w:val="00FE014F"/>
    <w:rsid w:val="00FE0152"/>
    <w:rsid w:val="00FE0194"/>
    <w:rsid w:val="00FE10F4"/>
    <w:rsid w:val="00FE1D8B"/>
    <w:rsid w:val="00FE1F73"/>
    <w:rsid w:val="00FE237D"/>
    <w:rsid w:val="00FE25C3"/>
    <w:rsid w:val="00FE262E"/>
    <w:rsid w:val="00FE2683"/>
    <w:rsid w:val="00FE4164"/>
    <w:rsid w:val="00FE4816"/>
    <w:rsid w:val="00FE49ED"/>
    <w:rsid w:val="00FE6195"/>
    <w:rsid w:val="00FE75F2"/>
    <w:rsid w:val="00FE78B5"/>
    <w:rsid w:val="00FF0A04"/>
    <w:rsid w:val="00FF0A32"/>
    <w:rsid w:val="00FF117E"/>
    <w:rsid w:val="00FF1189"/>
    <w:rsid w:val="00FF1257"/>
    <w:rsid w:val="00FF1324"/>
    <w:rsid w:val="00FF1805"/>
    <w:rsid w:val="00FF196B"/>
    <w:rsid w:val="00FF1B44"/>
    <w:rsid w:val="00FF1DC9"/>
    <w:rsid w:val="00FF1FB5"/>
    <w:rsid w:val="00FF203C"/>
    <w:rsid w:val="00FF2117"/>
    <w:rsid w:val="00FF21C8"/>
    <w:rsid w:val="00FF28B1"/>
    <w:rsid w:val="00FF2E1E"/>
    <w:rsid w:val="00FF35E2"/>
    <w:rsid w:val="00FF3949"/>
    <w:rsid w:val="00FF45EF"/>
    <w:rsid w:val="00FF498B"/>
    <w:rsid w:val="00FF49F2"/>
    <w:rsid w:val="00FF51AD"/>
    <w:rsid w:val="00FF51DA"/>
    <w:rsid w:val="00FF5552"/>
    <w:rsid w:val="00FF5667"/>
    <w:rsid w:val="00FF584E"/>
    <w:rsid w:val="00FF5BA2"/>
    <w:rsid w:val="00FF5C7F"/>
    <w:rsid w:val="00FF6016"/>
    <w:rsid w:val="00FF6034"/>
    <w:rsid w:val="00FF6296"/>
    <w:rsid w:val="00FF6331"/>
    <w:rsid w:val="00FF6B44"/>
    <w:rsid w:val="00FF7690"/>
    <w:rsid w:val="00FF7C9C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012A88"/>
  <w15:docId w15:val="{F0DD8CA9-2EBC-4FDA-B923-ED1F4398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E95C3F"/>
    <w:rPr>
      <w:rFonts w:ascii="Arial" w:hAnsi="Arial" w:cs="Arial"/>
      <w:szCs w:val="24"/>
    </w:rPr>
  </w:style>
  <w:style w:type="paragraph" w:styleId="Naslov1">
    <w:name w:val="heading 1"/>
    <w:basedOn w:val="Navaden"/>
    <w:next w:val="Navaden"/>
    <w:link w:val="Naslov1Znak1"/>
    <w:qFormat/>
    <w:rsid w:val="00E95C3F"/>
    <w:pPr>
      <w:keepNext/>
      <w:outlineLvl w:val="0"/>
    </w:pPr>
    <w:rPr>
      <w:rFonts w:ascii="Times New Roman" w:hAnsi="Times New Roman" w:cs="Times New Roman"/>
      <w:bCs/>
      <w:kern w:val="28"/>
      <w:sz w:val="28"/>
      <w:szCs w:val="20"/>
    </w:rPr>
  </w:style>
  <w:style w:type="paragraph" w:styleId="Naslov2">
    <w:name w:val="heading 2"/>
    <w:basedOn w:val="Navaden"/>
    <w:next w:val="Navaden"/>
    <w:link w:val="Naslov2Znak"/>
    <w:autoRedefine/>
    <w:qFormat/>
    <w:rsid w:val="00DA5C60"/>
    <w:pPr>
      <w:keepNext/>
      <w:spacing w:before="240" w:after="60"/>
      <w:outlineLvl w:val="1"/>
    </w:pPr>
    <w:rPr>
      <w:rFonts w:cs="Times New Roman"/>
      <w:b/>
      <w:szCs w:val="22"/>
    </w:rPr>
  </w:style>
  <w:style w:type="paragraph" w:styleId="Naslov3">
    <w:name w:val="heading 3"/>
    <w:basedOn w:val="Navaden"/>
    <w:next w:val="Navaden"/>
    <w:link w:val="Naslov3Znak"/>
    <w:qFormat/>
    <w:rsid w:val="00E95C3F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Naslov4">
    <w:name w:val="heading 4"/>
    <w:basedOn w:val="Navaden"/>
    <w:next w:val="Navaden"/>
    <w:link w:val="Naslov4Znak"/>
    <w:qFormat/>
    <w:rsid w:val="00E95C3F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qFormat/>
    <w:rsid w:val="00E95C3F"/>
    <w:pPr>
      <w:keepNext/>
      <w:jc w:val="both"/>
      <w:outlineLvl w:val="4"/>
    </w:pPr>
    <w:rPr>
      <w:rFonts w:ascii="Times New Roman" w:hAnsi="Times New Roman" w:cs="Times New Roman"/>
      <w:sz w:val="24"/>
      <w:szCs w:val="20"/>
      <w:u w:val="single"/>
    </w:rPr>
  </w:style>
  <w:style w:type="paragraph" w:styleId="Naslov6">
    <w:name w:val="heading 6"/>
    <w:basedOn w:val="Navaden"/>
    <w:next w:val="Navaden"/>
    <w:link w:val="Naslov6Znak"/>
    <w:qFormat/>
    <w:rsid w:val="00E95C3F"/>
    <w:p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Naslov7">
    <w:name w:val="heading 7"/>
    <w:basedOn w:val="Navaden"/>
    <w:next w:val="Navaden"/>
    <w:link w:val="Naslov7Znak"/>
    <w:qFormat/>
    <w:rsid w:val="00E95C3F"/>
    <w:pPr>
      <w:spacing w:before="240" w:after="60"/>
      <w:outlineLvl w:val="6"/>
    </w:pPr>
    <w:rPr>
      <w:rFonts w:ascii="Times New Roman" w:hAnsi="Times New Roman" w:cs="Times New Roman"/>
      <w:sz w:val="24"/>
    </w:rPr>
  </w:style>
  <w:style w:type="paragraph" w:styleId="Naslov8">
    <w:name w:val="heading 8"/>
    <w:basedOn w:val="Navaden"/>
    <w:next w:val="Navaden"/>
    <w:link w:val="Naslov8Znak"/>
    <w:qFormat/>
    <w:rsid w:val="00E95C3F"/>
    <w:pPr>
      <w:keepNext/>
      <w:spacing w:after="240" w:line="360" w:lineRule="atLeast"/>
      <w:jc w:val="both"/>
      <w:outlineLvl w:val="7"/>
    </w:pPr>
    <w:rPr>
      <w:rFonts w:ascii="Times New Roman" w:hAnsi="Times New Roman" w:cs="Times New Roman"/>
      <w:b/>
      <w:position w:val="10"/>
      <w:sz w:val="24"/>
      <w:szCs w:val="20"/>
    </w:rPr>
  </w:style>
  <w:style w:type="paragraph" w:styleId="Naslov9">
    <w:name w:val="heading 9"/>
    <w:basedOn w:val="Navaden"/>
    <w:next w:val="Navaden"/>
    <w:link w:val="Naslov9Znak"/>
    <w:qFormat/>
    <w:rsid w:val="00E95C3F"/>
    <w:pPr>
      <w:spacing w:before="240" w:after="60"/>
      <w:outlineLvl w:val="8"/>
    </w:pPr>
    <w:rPr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1">
    <w:name w:val="Naslov 1 Znak1"/>
    <w:basedOn w:val="Privzetapisavaodstavka"/>
    <w:link w:val="Naslov1"/>
    <w:locked/>
    <w:rsid w:val="00614734"/>
    <w:rPr>
      <w:rFonts w:cs="Times New Roman"/>
      <w:kern w:val="28"/>
      <w:sz w:val="28"/>
      <w:lang w:val="sl-SI" w:eastAsia="sl-SI"/>
    </w:rPr>
  </w:style>
  <w:style w:type="character" w:customStyle="1" w:styleId="Naslov2Znak">
    <w:name w:val="Naslov 2 Znak"/>
    <w:basedOn w:val="Privzetapisavaodstavka"/>
    <w:link w:val="Naslov2"/>
    <w:locked/>
    <w:rsid w:val="00DA5C60"/>
    <w:rPr>
      <w:rFonts w:ascii="Arial" w:hAnsi="Arial"/>
      <w:b/>
    </w:rPr>
  </w:style>
  <w:style w:type="character" w:customStyle="1" w:styleId="Naslov3Znak">
    <w:name w:val="Naslov 3 Znak"/>
    <w:basedOn w:val="Privzetapisavaodstavka"/>
    <w:link w:val="Naslov3"/>
    <w:locked/>
    <w:rsid w:val="00BC4998"/>
    <w:rPr>
      <w:rFonts w:ascii="Arial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locked/>
    <w:rsid w:val="004D70DE"/>
    <w:rPr>
      <w:rFonts w:ascii="Calibri" w:hAnsi="Calibri" w:cs="Times New Roman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semiHidden/>
    <w:locked/>
    <w:rsid w:val="004D70D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semiHidden/>
    <w:locked/>
    <w:rsid w:val="004D70DE"/>
    <w:rPr>
      <w:rFonts w:ascii="Calibri" w:hAnsi="Calibri" w:cs="Times New Roman"/>
      <w:b/>
      <w:bCs/>
    </w:rPr>
  </w:style>
  <w:style w:type="character" w:customStyle="1" w:styleId="Naslov7Znak">
    <w:name w:val="Naslov 7 Znak"/>
    <w:basedOn w:val="Privzetapisavaodstavka"/>
    <w:link w:val="Naslov7"/>
    <w:semiHidden/>
    <w:locked/>
    <w:rsid w:val="004D70DE"/>
    <w:rPr>
      <w:rFonts w:ascii="Calibri" w:hAnsi="Calibri" w:cs="Times New Roman"/>
      <w:sz w:val="24"/>
      <w:szCs w:val="24"/>
    </w:rPr>
  </w:style>
  <w:style w:type="character" w:customStyle="1" w:styleId="Naslov8Znak">
    <w:name w:val="Naslov 8 Znak"/>
    <w:basedOn w:val="Privzetapisavaodstavka"/>
    <w:link w:val="Naslov8"/>
    <w:semiHidden/>
    <w:locked/>
    <w:rsid w:val="004D70DE"/>
    <w:rPr>
      <w:rFonts w:ascii="Calibri" w:hAnsi="Calibri" w:cs="Times New Roman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locked/>
    <w:rsid w:val="009C272A"/>
    <w:rPr>
      <w:rFonts w:ascii="Arial" w:hAnsi="Arial" w:cs="Times New Roman"/>
      <w:sz w:val="22"/>
      <w:lang w:val="sl-SI" w:eastAsia="sl-SI"/>
    </w:rPr>
  </w:style>
  <w:style w:type="paragraph" w:customStyle="1" w:styleId="BodyText23">
    <w:name w:val="Body Text 23"/>
    <w:basedOn w:val="Navaden"/>
    <w:uiPriority w:val="99"/>
    <w:rsid w:val="00E95C3F"/>
    <w:pPr>
      <w:jc w:val="both"/>
    </w:pPr>
    <w:rPr>
      <w:rFonts w:ascii="Times New Roman" w:hAnsi="Times New Roman" w:cs="Times New Roman"/>
      <w:szCs w:val="20"/>
    </w:rPr>
  </w:style>
  <w:style w:type="paragraph" w:customStyle="1" w:styleId="Navaden1">
    <w:name w:val="Navaden1"/>
    <w:basedOn w:val="Navaden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paragraph" w:styleId="Telobesedila-zamik2">
    <w:name w:val="Body Text Indent 2"/>
    <w:basedOn w:val="Navaden"/>
    <w:link w:val="Telobesedila-zamik2Znak"/>
    <w:uiPriority w:val="99"/>
    <w:rsid w:val="00E95C3F"/>
    <w:pPr>
      <w:spacing w:line="360" w:lineRule="auto"/>
      <w:ind w:left="36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locked/>
    <w:rsid w:val="004D70DE"/>
    <w:rPr>
      <w:rFonts w:ascii="Arial" w:hAnsi="Arial" w:cs="Arial"/>
      <w:sz w:val="24"/>
      <w:szCs w:val="24"/>
    </w:rPr>
  </w:style>
  <w:style w:type="paragraph" w:styleId="Telobesedila2">
    <w:name w:val="Body Text 2"/>
    <w:basedOn w:val="Navaden"/>
    <w:link w:val="Telobesedila2Znak"/>
    <w:uiPriority w:val="99"/>
    <w:rsid w:val="00E95C3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Telobesedila2Znak">
    <w:name w:val="Telo besedila 2 Znak"/>
    <w:basedOn w:val="Privzetapisavaodstavka"/>
    <w:link w:val="Telobesedila2"/>
    <w:uiPriority w:val="99"/>
    <w:locked/>
    <w:rsid w:val="00A634C3"/>
    <w:rPr>
      <w:rFonts w:cs="Times New Roman"/>
      <w:sz w:val="24"/>
    </w:rPr>
  </w:style>
  <w:style w:type="paragraph" w:customStyle="1" w:styleId="Naslov10">
    <w:name w:val="Naslov 10"/>
    <w:basedOn w:val="Navaden"/>
    <w:link w:val="Naslov10Znak"/>
    <w:autoRedefine/>
    <w:uiPriority w:val="99"/>
    <w:rsid w:val="00E95C3F"/>
    <w:pPr>
      <w:jc w:val="both"/>
    </w:pPr>
    <w:rPr>
      <w:rFonts w:cs="Times New Roman"/>
      <w:szCs w:val="20"/>
    </w:rPr>
  </w:style>
  <w:style w:type="character" w:customStyle="1" w:styleId="Naslov10Znak">
    <w:name w:val="Naslov 10 Znak"/>
    <w:link w:val="Naslov10"/>
    <w:uiPriority w:val="99"/>
    <w:locked/>
    <w:rsid w:val="001C75B7"/>
    <w:rPr>
      <w:rFonts w:ascii="Arial" w:hAnsi="Arial"/>
      <w:sz w:val="22"/>
      <w:lang w:val="sl-SI" w:eastAsia="sl-SI"/>
    </w:rPr>
  </w:style>
  <w:style w:type="paragraph" w:styleId="Telobesedila-zamik3">
    <w:name w:val="Body Text Indent 3"/>
    <w:basedOn w:val="Navaden"/>
    <w:link w:val="Telobesedila-zamik3Znak"/>
    <w:uiPriority w:val="99"/>
    <w:rsid w:val="00E95C3F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locked/>
    <w:rsid w:val="008837D9"/>
    <w:rPr>
      <w:rFonts w:ascii="Arial" w:hAnsi="Arial" w:cs="Arial"/>
      <w:sz w:val="16"/>
      <w:szCs w:val="16"/>
    </w:rPr>
  </w:style>
  <w:style w:type="paragraph" w:styleId="Telobesedila">
    <w:name w:val="Body Text"/>
    <w:basedOn w:val="Navaden"/>
    <w:link w:val="TelobesedilaZnak"/>
    <w:uiPriority w:val="99"/>
    <w:rsid w:val="00E95C3F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locked/>
    <w:rsid w:val="004D70DE"/>
    <w:rPr>
      <w:rFonts w:ascii="Arial" w:hAnsi="Arial" w:cs="Arial"/>
      <w:sz w:val="24"/>
      <w:szCs w:val="24"/>
    </w:rPr>
  </w:style>
  <w:style w:type="paragraph" w:styleId="Telobesedila-zamik">
    <w:name w:val="Body Text Indent"/>
    <w:basedOn w:val="Navaden"/>
    <w:link w:val="Telobesedila-zamikZnak"/>
    <w:uiPriority w:val="99"/>
    <w:rsid w:val="00E95C3F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locked/>
    <w:rsid w:val="004D70DE"/>
    <w:rPr>
      <w:rFonts w:ascii="Arial" w:hAnsi="Arial" w:cs="Arial"/>
      <w:sz w:val="24"/>
      <w:szCs w:val="24"/>
    </w:rPr>
  </w:style>
  <w:style w:type="paragraph" w:styleId="Pripombabesedilo">
    <w:name w:val="annotation text"/>
    <w:basedOn w:val="Navaden"/>
    <w:link w:val="PripombabesediloZnak"/>
    <w:uiPriority w:val="99"/>
    <w:semiHidden/>
    <w:rsid w:val="00E95C3F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locked/>
    <w:rsid w:val="001C75B7"/>
    <w:rPr>
      <w:rFonts w:ascii="Arial" w:hAnsi="Arial" w:cs="Times New Roman"/>
      <w:lang w:val="sl-SI" w:eastAsia="sl-SI"/>
    </w:rPr>
  </w:style>
  <w:style w:type="paragraph" w:styleId="HTML-oblikovano">
    <w:name w:val="HTML Preformatted"/>
    <w:basedOn w:val="Navaden"/>
    <w:link w:val="HTML-oblikovanoZnak"/>
    <w:uiPriority w:val="99"/>
    <w:rsid w:val="00E9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 w:cs="Arial Unicode M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locked/>
    <w:rsid w:val="001C75B7"/>
    <w:rPr>
      <w:rFonts w:ascii="Arial Unicode MS" w:hAnsi="Arial Unicode MS" w:cs="Times New Roman"/>
      <w:lang w:val="sl-SI" w:eastAsia="sl-SI"/>
    </w:rPr>
  </w:style>
  <w:style w:type="paragraph" w:styleId="Telobesedila3">
    <w:name w:val="Body Text 3"/>
    <w:basedOn w:val="Navaden"/>
    <w:link w:val="Telobesedila3Znak"/>
    <w:uiPriority w:val="99"/>
    <w:rsid w:val="00E95C3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locked/>
    <w:rsid w:val="004D70DE"/>
    <w:rPr>
      <w:rFonts w:ascii="Arial" w:hAnsi="Arial" w:cs="Arial"/>
      <w:sz w:val="16"/>
      <w:szCs w:val="16"/>
    </w:rPr>
  </w:style>
  <w:style w:type="paragraph" w:styleId="Noga">
    <w:name w:val="footer"/>
    <w:basedOn w:val="Navaden"/>
    <w:link w:val="NogaZnak"/>
    <w:uiPriority w:val="99"/>
    <w:rsid w:val="00E95C3F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character" w:customStyle="1" w:styleId="NogaZnak">
    <w:name w:val="Noga Znak"/>
    <w:basedOn w:val="Privzetapisavaodstavka"/>
    <w:link w:val="Noga"/>
    <w:uiPriority w:val="99"/>
    <w:locked/>
    <w:rsid w:val="00ED7734"/>
    <w:rPr>
      <w:rFonts w:cs="Times New Roman"/>
      <w:sz w:val="24"/>
    </w:rPr>
  </w:style>
  <w:style w:type="paragraph" w:styleId="Glava">
    <w:name w:val="header"/>
    <w:basedOn w:val="Navaden"/>
    <w:link w:val="GlavaZnak"/>
    <w:uiPriority w:val="99"/>
    <w:rsid w:val="00E95C3F"/>
    <w:pPr>
      <w:tabs>
        <w:tab w:val="center" w:pos="4536"/>
        <w:tab w:val="right" w:pos="9072"/>
      </w:tabs>
    </w:pPr>
    <w:rPr>
      <w:rFonts w:ascii="Times New Roman" w:hAnsi="Times New Roman" w:cs="Times New Roman"/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locked/>
    <w:rsid w:val="00ED7734"/>
    <w:rPr>
      <w:rFonts w:cs="Times New Roman"/>
    </w:rPr>
  </w:style>
  <w:style w:type="paragraph" w:styleId="Navadensplet">
    <w:name w:val="Normal (Web)"/>
    <w:basedOn w:val="Navaden"/>
    <w:uiPriority w:val="99"/>
    <w:rsid w:val="00E95C3F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xl24">
    <w:name w:val="xl24"/>
    <w:basedOn w:val="Navaden"/>
    <w:uiPriority w:val="99"/>
    <w:rsid w:val="00E95C3F"/>
    <w:pPr>
      <w:pBdr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BodyText21">
    <w:name w:val="Body Text 21"/>
    <w:basedOn w:val="Navaden"/>
    <w:uiPriority w:val="99"/>
    <w:rsid w:val="00E95C3F"/>
    <w:pPr>
      <w:jc w:val="both"/>
    </w:pPr>
    <w:rPr>
      <w:rFonts w:cs="Times New Roman"/>
      <w:szCs w:val="20"/>
    </w:rPr>
  </w:style>
  <w:style w:type="paragraph" w:customStyle="1" w:styleId="DATUM">
    <w:name w:val="DATUM"/>
    <w:basedOn w:val="Navaden"/>
    <w:uiPriority w:val="99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character" w:styleId="Krepko">
    <w:name w:val="Strong"/>
    <w:basedOn w:val="Privzetapisavaodstavka"/>
    <w:qFormat/>
    <w:rsid w:val="00E95C3F"/>
    <w:rPr>
      <w:rFonts w:cs="Times New Roman"/>
      <w:b/>
    </w:rPr>
  </w:style>
  <w:style w:type="paragraph" w:customStyle="1" w:styleId="BodyText31">
    <w:name w:val="Body Text 31"/>
    <w:basedOn w:val="Navaden"/>
    <w:uiPriority w:val="99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paragraph" w:styleId="Golobesedilo">
    <w:name w:val="Plain Text"/>
    <w:basedOn w:val="Navaden"/>
    <w:link w:val="GolobesediloZnak"/>
    <w:uiPriority w:val="99"/>
    <w:rsid w:val="00E95C3F"/>
    <w:rPr>
      <w:rFonts w:ascii="Courier New" w:hAnsi="Courier New" w:cs="Times New Roman"/>
      <w:sz w:val="20"/>
      <w:szCs w:val="20"/>
      <w:lang w:val="en-GB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locked/>
    <w:rsid w:val="004D70DE"/>
    <w:rPr>
      <w:rFonts w:ascii="Courier New" w:hAnsi="Courier New" w:cs="Courier New"/>
      <w:sz w:val="20"/>
      <w:szCs w:val="20"/>
    </w:rPr>
  </w:style>
  <w:style w:type="paragraph" w:styleId="Blokbesedila">
    <w:name w:val="Block Text"/>
    <w:basedOn w:val="Navaden"/>
    <w:uiPriority w:val="99"/>
    <w:rsid w:val="00E95C3F"/>
    <w:pPr>
      <w:ind w:left="1620" w:right="1512"/>
    </w:pPr>
    <w:rPr>
      <w:i/>
      <w:iCs/>
      <w:sz w:val="20"/>
    </w:rPr>
  </w:style>
  <w:style w:type="paragraph" w:customStyle="1" w:styleId="navaden10">
    <w:name w:val="navaden1"/>
    <w:basedOn w:val="Naslov9"/>
    <w:link w:val="navaden1Znak"/>
    <w:uiPriority w:val="99"/>
    <w:rsid w:val="00E95C3F"/>
    <w:pPr>
      <w:keepNext/>
      <w:spacing w:before="0" w:after="0"/>
      <w:jc w:val="both"/>
    </w:pPr>
    <w:rPr>
      <w:rFonts w:cs="Times New Roman"/>
      <w:sz w:val="24"/>
      <w:szCs w:val="20"/>
    </w:rPr>
  </w:style>
  <w:style w:type="character" w:customStyle="1" w:styleId="navaden1Znak">
    <w:name w:val="navaden1 Znak"/>
    <w:link w:val="navaden10"/>
    <w:uiPriority w:val="99"/>
    <w:locked/>
    <w:rsid w:val="001C75B7"/>
    <w:rPr>
      <w:rFonts w:ascii="Arial" w:hAnsi="Arial"/>
      <w:sz w:val="24"/>
      <w:lang w:val="sl-SI" w:eastAsia="sl-SI"/>
    </w:rPr>
  </w:style>
  <w:style w:type="character" w:styleId="tevilkastrani">
    <w:name w:val="page number"/>
    <w:basedOn w:val="Privzetapisavaodstavka"/>
    <w:uiPriority w:val="99"/>
    <w:rsid w:val="00E95C3F"/>
    <w:rPr>
      <w:rFonts w:cs="Times New Roman"/>
    </w:rPr>
  </w:style>
  <w:style w:type="paragraph" w:customStyle="1" w:styleId="natevanje2">
    <w:name w:val="naštevanje 2"/>
    <w:basedOn w:val="Navaden"/>
    <w:uiPriority w:val="99"/>
    <w:rsid w:val="00E95C3F"/>
    <w:pPr>
      <w:tabs>
        <w:tab w:val="num" w:pos="360"/>
        <w:tab w:val="num" w:pos="1492"/>
      </w:tabs>
      <w:spacing w:after="60" w:line="360" w:lineRule="atLeast"/>
      <w:ind w:left="36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Oznaenseznam">
    <w:name w:val="List Bullet"/>
    <w:basedOn w:val="Navaden"/>
    <w:autoRedefine/>
    <w:rsid w:val="00E95C3F"/>
    <w:pPr>
      <w:widowControl w:val="0"/>
      <w:numPr>
        <w:numId w:val="1"/>
      </w:numPr>
    </w:pPr>
    <w:rPr>
      <w:rFonts w:ascii="Times New Roman" w:hAnsi="Times New Roman" w:cs="Times New Roman"/>
      <w:sz w:val="24"/>
      <w:szCs w:val="20"/>
    </w:rPr>
  </w:style>
  <w:style w:type="paragraph" w:customStyle="1" w:styleId="BodyText32">
    <w:name w:val="Body Text 32"/>
    <w:basedOn w:val="Navaden"/>
    <w:uiPriority w:val="99"/>
    <w:rsid w:val="00E95C3F"/>
    <w:pPr>
      <w:jc w:val="both"/>
    </w:pPr>
    <w:rPr>
      <w:rFonts w:ascii="Times New Roman" w:hAnsi="Times New Roman" w:cs="Times New Roman"/>
      <w:sz w:val="24"/>
      <w:szCs w:val="20"/>
    </w:rPr>
  </w:style>
  <w:style w:type="paragraph" w:styleId="Oznaenseznam5">
    <w:name w:val="List Bullet 5"/>
    <w:basedOn w:val="Navaden"/>
    <w:autoRedefine/>
    <w:uiPriority w:val="99"/>
    <w:rsid w:val="00E95C3F"/>
    <w:pPr>
      <w:widowControl w:val="0"/>
      <w:numPr>
        <w:numId w:val="2"/>
      </w:numPr>
      <w:tabs>
        <w:tab w:val="clear" w:pos="1492"/>
        <w:tab w:val="num" w:pos="360"/>
      </w:tabs>
      <w:ind w:left="360"/>
    </w:pPr>
    <w:rPr>
      <w:rFonts w:ascii="Times New Roman" w:hAnsi="Times New Roman" w:cs="Times New Roman"/>
      <w:sz w:val="24"/>
      <w:szCs w:val="20"/>
    </w:rPr>
  </w:style>
  <w:style w:type="paragraph" w:styleId="Naslov">
    <w:name w:val="Title"/>
    <w:basedOn w:val="Navaden"/>
    <w:link w:val="NaslovZnak"/>
    <w:qFormat/>
    <w:rsid w:val="00E95C3F"/>
    <w:pPr>
      <w:jc w:val="center"/>
    </w:pPr>
    <w:rPr>
      <w:i/>
      <w:iCs/>
    </w:rPr>
  </w:style>
  <w:style w:type="character" w:customStyle="1" w:styleId="NaslovZnak">
    <w:name w:val="Naslov Znak"/>
    <w:basedOn w:val="Privzetapisavaodstavka"/>
    <w:link w:val="Naslov"/>
    <w:locked/>
    <w:rsid w:val="004D70DE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OPOMBA">
    <w:name w:val="OPOMBA"/>
    <w:basedOn w:val="Navaden"/>
    <w:uiPriority w:val="99"/>
    <w:rsid w:val="00E95C3F"/>
    <w:pPr>
      <w:tabs>
        <w:tab w:val="num" w:pos="600"/>
        <w:tab w:val="left" w:pos="779"/>
        <w:tab w:val="left" w:pos="2036"/>
        <w:tab w:val="left" w:pos="5315"/>
      </w:tabs>
      <w:spacing w:after="120" w:line="320" w:lineRule="atLeast"/>
      <w:ind w:left="600" w:hanging="600"/>
      <w:jc w:val="both"/>
    </w:pPr>
    <w:rPr>
      <w:rFonts w:ascii="Times New Roman" w:hAnsi="Times New Roman" w:cs="Times New Roman"/>
      <w:position w:val="10"/>
      <w:sz w:val="24"/>
      <w:szCs w:val="20"/>
    </w:rPr>
  </w:style>
  <w:style w:type="character" w:styleId="Hiperpovezava">
    <w:name w:val="Hyperlink"/>
    <w:basedOn w:val="Privzetapisavaodstavka"/>
    <w:uiPriority w:val="99"/>
    <w:rsid w:val="00E95C3F"/>
    <w:rPr>
      <w:rFonts w:cs="Times New Roman"/>
      <w:color w:val="0000FF"/>
      <w:u w:val="single"/>
    </w:rPr>
  </w:style>
  <w:style w:type="paragraph" w:customStyle="1" w:styleId="rnapoevnaalineja">
    <w:name w:val="Črna poševna alineja"/>
    <w:basedOn w:val="Navaden"/>
    <w:autoRedefine/>
    <w:uiPriority w:val="99"/>
    <w:rsid w:val="00E95C3F"/>
    <w:pPr>
      <w:ind w:left="360"/>
      <w:jc w:val="both"/>
    </w:pPr>
    <w:rPr>
      <w:rFonts w:ascii="Times New Roman" w:hAnsi="Times New Roman" w:cs="Times New Roman"/>
      <w:i/>
      <w:iCs/>
      <w:color w:val="000000"/>
      <w:sz w:val="24"/>
    </w:rPr>
  </w:style>
  <w:style w:type="paragraph" w:customStyle="1" w:styleId="Alineja">
    <w:name w:val="Alineja"/>
    <w:basedOn w:val="Navaden"/>
    <w:uiPriority w:val="99"/>
    <w:rsid w:val="00E95C3F"/>
    <w:pPr>
      <w:ind w:left="709"/>
      <w:jc w:val="both"/>
    </w:pPr>
    <w:rPr>
      <w:rFonts w:ascii="Times New Roman" w:hAnsi="Times New Roman" w:cs="Times New Roman"/>
      <w:color w:val="000000"/>
      <w:sz w:val="24"/>
      <w:szCs w:val="20"/>
    </w:rPr>
  </w:style>
  <w:style w:type="paragraph" w:styleId="Navaden-zamik">
    <w:name w:val="Normal Indent"/>
    <w:basedOn w:val="Navaden"/>
    <w:uiPriority w:val="99"/>
    <w:rsid w:val="00E95C3F"/>
    <w:pPr>
      <w:tabs>
        <w:tab w:val="left" w:pos="907"/>
        <w:tab w:val="num" w:pos="1267"/>
      </w:tabs>
      <w:ind w:left="1247" w:hanging="340"/>
      <w:jc w:val="both"/>
    </w:pPr>
    <w:rPr>
      <w:rFonts w:ascii="Century" w:hAnsi="Century" w:cs="Times New Roman"/>
      <w:szCs w:val="20"/>
    </w:rPr>
  </w:style>
  <w:style w:type="paragraph" w:customStyle="1" w:styleId="stu4">
    <w:name w:val="stuš4"/>
    <w:basedOn w:val="Navaden"/>
    <w:next w:val="Navaden"/>
    <w:autoRedefine/>
    <w:uiPriority w:val="99"/>
    <w:rsid w:val="00E95C3F"/>
    <w:pPr>
      <w:jc w:val="center"/>
    </w:pPr>
    <w:rPr>
      <w:i/>
      <w:sz w:val="20"/>
      <w:szCs w:val="20"/>
    </w:rPr>
  </w:style>
  <w:style w:type="paragraph" w:customStyle="1" w:styleId="Vsebinatabele">
    <w:name w:val="Vsebina tabele"/>
    <w:basedOn w:val="Navaden"/>
    <w:uiPriority w:val="99"/>
    <w:rsid w:val="00E95C3F"/>
    <w:pPr>
      <w:suppressLineNumbers/>
      <w:suppressAutoHyphens/>
    </w:pPr>
    <w:rPr>
      <w:rFonts w:cs="Times New Roman"/>
      <w:szCs w:val="20"/>
      <w:lang w:eastAsia="ar-SA"/>
    </w:rPr>
  </w:style>
  <w:style w:type="paragraph" w:customStyle="1" w:styleId="BodyText22">
    <w:name w:val="Body Text 22"/>
    <w:basedOn w:val="Navaden"/>
    <w:uiPriority w:val="99"/>
    <w:rsid w:val="00E95C3F"/>
    <w:pPr>
      <w:jc w:val="both"/>
    </w:pPr>
    <w:rPr>
      <w:rFonts w:ascii="Times New Roman" w:hAnsi="Times New Roman" w:cs="Times New Roman"/>
      <w:szCs w:val="20"/>
    </w:rPr>
  </w:style>
  <w:style w:type="paragraph" w:customStyle="1" w:styleId="xl27">
    <w:name w:val="xl27"/>
    <w:basedOn w:val="Navaden"/>
    <w:uiPriority w:val="99"/>
    <w:rsid w:val="00E95C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styleId="Kazalovsebine2">
    <w:name w:val="toc 2"/>
    <w:basedOn w:val="Navaden"/>
    <w:next w:val="Navaden"/>
    <w:autoRedefine/>
    <w:uiPriority w:val="39"/>
    <w:rsid w:val="00364670"/>
    <w:pPr>
      <w:tabs>
        <w:tab w:val="left" w:pos="392"/>
        <w:tab w:val="right" w:leader="dot" w:pos="9043"/>
      </w:tabs>
      <w:ind w:left="350" w:firstLine="9"/>
    </w:pPr>
    <w:rPr>
      <w:bCs/>
      <w:noProof/>
      <w:sz w:val="20"/>
      <w:szCs w:val="20"/>
    </w:rPr>
  </w:style>
  <w:style w:type="character" w:styleId="Sprotnaopomba-sklic">
    <w:name w:val="footnote reference"/>
    <w:basedOn w:val="Privzetapisavaodstavka"/>
    <w:uiPriority w:val="99"/>
    <w:qFormat/>
    <w:rsid w:val="00E95C3F"/>
    <w:rPr>
      <w:rFonts w:cs="Times New Roman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1C75B7"/>
    <w:rPr>
      <w:rFonts w:ascii="Times New Roman" w:hAnsi="Times New Roman" w:cs="Times New Roman"/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locked/>
    <w:rsid w:val="00ED7734"/>
    <w:rPr>
      <w:rFonts w:cs="Times New Roman"/>
    </w:rPr>
  </w:style>
  <w:style w:type="paragraph" w:styleId="Sprotnaopomba-besedilo">
    <w:name w:val="footnote text"/>
    <w:basedOn w:val="Navaden"/>
    <w:link w:val="Sprotnaopomba-besediloZnak"/>
    <w:uiPriority w:val="99"/>
    <w:rsid w:val="001C75B7"/>
    <w:rPr>
      <w:rFonts w:ascii="Times New Roman" w:hAnsi="Times New Roman" w:cs="Times New Roman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locked/>
    <w:rsid w:val="001C75B7"/>
    <w:rPr>
      <w:rFonts w:cs="Times New Roman"/>
      <w:lang w:val="sl-SI" w:eastAsia="sl-SI"/>
    </w:rPr>
  </w:style>
  <w:style w:type="paragraph" w:styleId="Brezrazmikov">
    <w:name w:val="No Spacing"/>
    <w:uiPriority w:val="1"/>
    <w:qFormat/>
    <w:rsid w:val="001C75B7"/>
    <w:pPr>
      <w:jc w:val="both"/>
    </w:pPr>
    <w:rPr>
      <w:rFonts w:ascii="Arial" w:hAnsi="Arial" w:cs="Arial"/>
      <w:lang w:eastAsia="en-US"/>
    </w:rPr>
  </w:style>
  <w:style w:type="paragraph" w:styleId="Glavasporoila">
    <w:name w:val="Message Header"/>
    <w:basedOn w:val="Navaden"/>
    <w:link w:val="GlavasporoilaZnak"/>
    <w:uiPriority w:val="99"/>
    <w:rsid w:val="001C75B7"/>
    <w:pPr>
      <w:ind w:left="1134" w:hanging="1134"/>
      <w:jc w:val="both"/>
    </w:pPr>
    <w:rPr>
      <w:rFonts w:ascii=".TimesSL" w:hAnsi=".TimesSL" w:cs="Times New Roman"/>
      <w:i/>
      <w:sz w:val="24"/>
      <w:szCs w:val="20"/>
      <w:lang w:val="sv-SE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locked/>
    <w:rsid w:val="004D70DE"/>
    <w:rPr>
      <w:rFonts w:ascii="Cambria" w:hAnsi="Cambria" w:cs="Times New Roman"/>
      <w:sz w:val="24"/>
      <w:szCs w:val="24"/>
      <w:shd w:val="pct20" w:color="auto" w:fill="auto"/>
    </w:rPr>
  </w:style>
  <w:style w:type="character" w:styleId="Pripombasklic">
    <w:name w:val="annotation reference"/>
    <w:basedOn w:val="Privzetapisavaodstavka"/>
    <w:uiPriority w:val="99"/>
    <w:rsid w:val="001C75B7"/>
    <w:rPr>
      <w:rFonts w:cs="Times New Roman"/>
      <w:sz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rsid w:val="001C75B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locked/>
    <w:rsid w:val="001C75B7"/>
    <w:rPr>
      <w:rFonts w:ascii="Arial" w:hAnsi="Arial" w:cs="Times New Roman"/>
      <w:b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rsid w:val="001C75B7"/>
    <w:rPr>
      <w:rFonts w:ascii="Tahoma" w:hAnsi="Tahoma" w:cs="Times New Roman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locked/>
    <w:rsid w:val="00ED7734"/>
    <w:rPr>
      <w:rFonts w:ascii="Tahoma" w:hAnsi="Tahoma" w:cs="Times New Roman"/>
      <w:sz w:val="16"/>
    </w:rPr>
  </w:style>
  <w:style w:type="paragraph" w:customStyle="1" w:styleId="p">
    <w:name w:val="p"/>
    <w:basedOn w:val="Navaden"/>
    <w:uiPriority w:val="99"/>
    <w:rsid w:val="001C75B7"/>
    <w:pPr>
      <w:spacing w:before="60" w:after="15"/>
      <w:ind w:left="15" w:right="15" w:firstLine="240"/>
      <w:jc w:val="both"/>
    </w:pPr>
    <w:rPr>
      <w:color w:val="222222"/>
      <w:szCs w:val="22"/>
    </w:rPr>
  </w:style>
  <w:style w:type="paragraph" w:customStyle="1" w:styleId="h4">
    <w:name w:val="h4"/>
    <w:basedOn w:val="Navaden"/>
    <w:uiPriority w:val="99"/>
    <w:rsid w:val="001C75B7"/>
    <w:pPr>
      <w:spacing w:before="300" w:after="225"/>
      <w:ind w:left="15" w:right="15"/>
      <w:jc w:val="center"/>
    </w:pPr>
    <w:rPr>
      <w:b/>
      <w:bCs/>
      <w:color w:val="222222"/>
      <w:szCs w:val="22"/>
    </w:rPr>
  </w:style>
  <w:style w:type="paragraph" w:customStyle="1" w:styleId="xl35">
    <w:name w:val="xl35"/>
    <w:basedOn w:val="Navaden"/>
    <w:uiPriority w:val="99"/>
    <w:rsid w:val="001C75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ZadevakomentarjaZnak">
    <w:name w:val="Zadeva komentarja Znak"/>
    <w:uiPriority w:val="99"/>
    <w:rsid w:val="001C75B7"/>
    <w:rPr>
      <w:rFonts w:ascii="Arial" w:hAnsi="Arial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rsid w:val="001B5CAA"/>
    <w:pPr>
      <w:tabs>
        <w:tab w:val="left" w:pos="440"/>
        <w:tab w:val="right" w:leader="dot" w:pos="9061"/>
      </w:tabs>
      <w:spacing w:line="280" w:lineRule="exact"/>
    </w:pPr>
    <w:rPr>
      <w:b/>
      <w:noProof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rsid w:val="00614734"/>
    <w:pPr>
      <w:tabs>
        <w:tab w:val="left" w:pos="1680"/>
        <w:tab w:val="right" w:leader="dot" w:pos="8460"/>
      </w:tabs>
      <w:spacing w:line="360" w:lineRule="auto"/>
      <w:ind w:left="1680" w:hanging="756"/>
    </w:pPr>
    <w:rPr>
      <w:rFonts w:ascii="Arial (W1)" w:hAnsi="Arial (W1)"/>
      <w:noProof/>
      <w:color w:val="000000"/>
      <w:sz w:val="20"/>
      <w:szCs w:val="20"/>
    </w:rPr>
  </w:style>
  <w:style w:type="paragraph" w:customStyle="1" w:styleId="datumtevilka">
    <w:name w:val="datum številka"/>
    <w:basedOn w:val="Navaden"/>
    <w:rsid w:val="00087F73"/>
    <w:pPr>
      <w:tabs>
        <w:tab w:val="left" w:pos="1701"/>
      </w:tabs>
      <w:spacing w:line="260" w:lineRule="exact"/>
    </w:pPr>
    <w:rPr>
      <w:rFonts w:cs="Times New Roman"/>
      <w:sz w:val="20"/>
      <w:szCs w:val="20"/>
    </w:rPr>
  </w:style>
  <w:style w:type="paragraph" w:customStyle="1" w:styleId="ZADEVA">
    <w:name w:val="ZADEVA"/>
    <w:basedOn w:val="Navaden"/>
    <w:rsid w:val="00087F73"/>
    <w:pPr>
      <w:tabs>
        <w:tab w:val="left" w:pos="1701"/>
      </w:tabs>
      <w:spacing w:line="260" w:lineRule="exact"/>
      <w:ind w:left="1701" w:hanging="1701"/>
    </w:pPr>
    <w:rPr>
      <w:rFonts w:cs="Times New Roman"/>
      <w:b/>
      <w:sz w:val="20"/>
      <w:lang w:val="it-IT" w:eastAsia="en-US"/>
    </w:rPr>
  </w:style>
  <w:style w:type="paragraph" w:customStyle="1" w:styleId="podpisi">
    <w:name w:val="podpisi"/>
    <w:basedOn w:val="Navaden"/>
    <w:qFormat/>
    <w:rsid w:val="00087F73"/>
    <w:pPr>
      <w:tabs>
        <w:tab w:val="left" w:pos="3402"/>
      </w:tabs>
      <w:spacing w:line="260" w:lineRule="exact"/>
    </w:pPr>
    <w:rPr>
      <w:rFonts w:cs="Times New Roman"/>
      <w:sz w:val="20"/>
      <w:lang w:val="it-IT" w:eastAsia="en-US"/>
    </w:rPr>
  </w:style>
  <w:style w:type="paragraph" w:styleId="Napis">
    <w:name w:val="caption"/>
    <w:basedOn w:val="Navaden"/>
    <w:next w:val="Navaden"/>
    <w:qFormat/>
    <w:rsid w:val="009C272A"/>
    <w:pPr>
      <w:spacing w:before="120" w:after="240" w:line="360" w:lineRule="atLeast"/>
      <w:ind w:left="993" w:right="1" w:hanging="992"/>
      <w:jc w:val="center"/>
    </w:pPr>
    <w:rPr>
      <w:rFonts w:ascii="Times New Roman" w:hAnsi="Times New Roman" w:cs="Times New Roman"/>
      <w:b/>
      <w:sz w:val="24"/>
      <w:szCs w:val="20"/>
    </w:rPr>
  </w:style>
  <w:style w:type="table" w:styleId="Tabelamrea">
    <w:name w:val="Table Grid"/>
    <w:basedOn w:val="Navadnatabela"/>
    <w:uiPriority w:val="59"/>
    <w:rsid w:val="009C272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Privzetapisavaodstavka"/>
    <w:uiPriority w:val="99"/>
    <w:rsid w:val="00017782"/>
    <w:rPr>
      <w:rFonts w:cs="Times New Roman"/>
    </w:rPr>
  </w:style>
  <w:style w:type="character" w:styleId="Konnaopomba-sklic">
    <w:name w:val="endnote reference"/>
    <w:basedOn w:val="Privzetapisavaodstavka"/>
    <w:uiPriority w:val="99"/>
    <w:rsid w:val="00ED7734"/>
    <w:rPr>
      <w:rFonts w:cs="Times New Roman"/>
      <w:vertAlign w:val="superscript"/>
    </w:rPr>
  </w:style>
  <w:style w:type="paragraph" w:customStyle="1" w:styleId="SlogNaslov2KrepkoLeee">
    <w:name w:val="Slog Naslov 2 + Krepko Ležeče"/>
    <w:basedOn w:val="Naslov2"/>
    <w:link w:val="SlogNaslov2KrepkoLeeeZnak"/>
    <w:autoRedefine/>
    <w:rsid w:val="001E1636"/>
  </w:style>
  <w:style w:type="character" w:customStyle="1" w:styleId="SlogNaslov2KrepkoLeeeZnak">
    <w:name w:val="Slog Naslov 2 + Krepko Ležeče Znak"/>
    <w:basedOn w:val="Naslov2Znak"/>
    <w:link w:val="SlogNaslov2KrepkoLeee"/>
    <w:locked/>
    <w:rsid w:val="001E1636"/>
    <w:rPr>
      <w:rFonts w:ascii="Arial" w:hAnsi="Arial" w:cs="Times New Roman"/>
      <w:b/>
      <w:color w:val="000000"/>
      <w:sz w:val="20"/>
      <w:szCs w:val="20"/>
    </w:rPr>
  </w:style>
  <w:style w:type="paragraph" w:styleId="Kazalovsebine9">
    <w:name w:val="toc 9"/>
    <w:basedOn w:val="Navaden"/>
    <w:next w:val="Navaden"/>
    <w:autoRedefine/>
    <w:uiPriority w:val="99"/>
    <w:semiHidden/>
    <w:rsid w:val="007E3188"/>
    <w:pPr>
      <w:ind w:left="1760"/>
    </w:pPr>
  </w:style>
  <w:style w:type="paragraph" w:styleId="Kazalovsebine6">
    <w:name w:val="toc 6"/>
    <w:basedOn w:val="Navaden"/>
    <w:next w:val="Navaden"/>
    <w:autoRedefine/>
    <w:uiPriority w:val="99"/>
    <w:semiHidden/>
    <w:rsid w:val="007E3188"/>
    <w:pPr>
      <w:ind w:left="1100"/>
    </w:pPr>
  </w:style>
  <w:style w:type="paragraph" w:styleId="Kazalovsebine5">
    <w:name w:val="toc 5"/>
    <w:basedOn w:val="Navaden"/>
    <w:next w:val="Navaden"/>
    <w:autoRedefine/>
    <w:uiPriority w:val="99"/>
    <w:semiHidden/>
    <w:rsid w:val="007E3188"/>
    <w:pPr>
      <w:ind w:left="880"/>
    </w:pPr>
  </w:style>
  <w:style w:type="paragraph" w:styleId="Kazalovsebine4">
    <w:name w:val="toc 4"/>
    <w:basedOn w:val="Navaden"/>
    <w:next w:val="Navaden"/>
    <w:autoRedefine/>
    <w:uiPriority w:val="99"/>
    <w:semiHidden/>
    <w:rsid w:val="007E3188"/>
    <w:pPr>
      <w:ind w:left="720"/>
    </w:pPr>
    <w:rPr>
      <w:rFonts w:ascii="Times New Roman" w:hAnsi="Times New Roman" w:cs="Times New Roman"/>
      <w:sz w:val="24"/>
      <w:lang w:val="en-US" w:eastAsia="en-US"/>
    </w:rPr>
  </w:style>
  <w:style w:type="paragraph" w:styleId="Kazalovsebine7">
    <w:name w:val="toc 7"/>
    <w:basedOn w:val="Navaden"/>
    <w:next w:val="Navaden"/>
    <w:autoRedefine/>
    <w:uiPriority w:val="99"/>
    <w:semiHidden/>
    <w:rsid w:val="007E3188"/>
    <w:pPr>
      <w:ind w:left="1440"/>
    </w:pPr>
    <w:rPr>
      <w:rFonts w:ascii="Times New Roman" w:hAnsi="Times New Roman" w:cs="Times New Roman"/>
      <w:sz w:val="24"/>
      <w:lang w:val="en-US" w:eastAsia="en-US"/>
    </w:rPr>
  </w:style>
  <w:style w:type="paragraph" w:styleId="Kazalovsebine8">
    <w:name w:val="toc 8"/>
    <w:basedOn w:val="Navaden"/>
    <w:next w:val="Navaden"/>
    <w:autoRedefine/>
    <w:uiPriority w:val="99"/>
    <w:semiHidden/>
    <w:rsid w:val="007E3188"/>
    <w:pPr>
      <w:ind w:left="1680"/>
    </w:pPr>
    <w:rPr>
      <w:rFonts w:ascii="Times New Roman" w:hAnsi="Times New Roman" w:cs="Times New Roman"/>
      <w:sz w:val="24"/>
      <w:lang w:val="en-US" w:eastAsia="en-US"/>
    </w:rPr>
  </w:style>
  <w:style w:type="character" w:customStyle="1" w:styleId="Naslov1Znak">
    <w:name w:val="Naslov 1 Znak"/>
    <w:rsid w:val="007E3188"/>
    <w:rPr>
      <w:kern w:val="28"/>
      <w:sz w:val="28"/>
      <w:lang w:val="sl-SI" w:eastAsia="sl-SI"/>
    </w:rPr>
  </w:style>
  <w:style w:type="character" w:customStyle="1" w:styleId="Komentar-besediloZnak">
    <w:name w:val="Komentar - besedilo Znak"/>
    <w:basedOn w:val="Privzetapisavaodstavka"/>
    <w:uiPriority w:val="99"/>
    <w:rsid w:val="006E7C91"/>
    <w:rPr>
      <w:rFonts w:ascii="Arial" w:hAnsi="Arial" w:cs="Arial"/>
      <w:lang w:val="sl-SI" w:eastAsia="sl-SI" w:bidi="ar-SA"/>
    </w:rPr>
  </w:style>
  <w:style w:type="character" w:customStyle="1" w:styleId="ZadevakomentarjaZnak1">
    <w:name w:val="Zadeva komentarja Znak1"/>
    <w:basedOn w:val="Komentar-besediloZnak"/>
    <w:uiPriority w:val="99"/>
    <w:rsid w:val="006E7C91"/>
    <w:rPr>
      <w:rFonts w:ascii="Arial" w:hAnsi="Arial" w:cs="Arial"/>
      <w:b/>
      <w:bCs/>
      <w:lang w:val="sl-SI" w:eastAsia="sl-SI" w:bidi="ar-SA"/>
    </w:rPr>
  </w:style>
  <w:style w:type="paragraph" w:customStyle="1" w:styleId="Body">
    <w:name w:val="Body"/>
    <w:uiPriority w:val="99"/>
    <w:rsid w:val="006A4729"/>
    <w:pPr>
      <w:suppressAutoHyphens/>
      <w:spacing w:before="160"/>
      <w:jc w:val="both"/>
    </w:pPr>
    <w:rPr>
      <w:rFonts w:eastAsia="ヒラギノ角ゴ Pro W3"/>
      <w:color w:val="000000"/>
      <w:sz w:val="24"/>
      <w:szCs w:val="20"/>
    </w:rPr>
  </w:style>
  <w:style w:type="paragraph" w:customStyle="1" w:styleId="Telobesedila21">
    <w:name w:val="Telo besedila 21"/>
    <w:basedOn w:val="Navaden"/>
    <w:uiPriority w:val="99"/>
    <w:rsid w:val="00A634C3"/>
    <w:pPr>
      <w:jc w:val="both"/>
    </w:pPr>
    <w:rPr>
      <w:rFonts w:ascii="Times New Roman" w:hAnsi="Times New Roman" w:cs="Times New Roman"/>
    </w:rPr>
  </w:style>
  <w:style w:type="paragraph" w:styleId="Odstavekseznama">
    <w:name w:val="List Paragraph"/>
    <w:basedOn w:val="Navaden"/>
    <w:uiPriority w:val="34"/>
    <w:qFormat/>
    <w:rsid w:val="0009609B"/>
    <w:pPr>
      <w:spacing w:after="200" w:line="276" w:lineRule="auto"/>
      <w:ind w:left="720"/>
      <w:contextualSpacing/>
    </w:pPr>
    <w:rPr>
      <w:rFonts w:ascii="Calibri" w:hAnsi="Calibri" w:cs="Times New Roman"/>
      <w:szCs w:val="22"/>
      <w:lang w:eastAsia="en-US"/>
    </w:rPr>
  </w:style>
  <w:style w:type="paragraph" w:customStyle="1" w:styleId="Sprotnaopomba-besedilo1">
    <w:name w:val="Sprotna opomba - besedilo1"/>
    <w:basedOn w:val="Navaden"/>
    <w:uiPriority w:val="99"/>
    <w:rsid w:val="001B189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0"/>
      <w:szCs w:val="20"/>
      <w:lang w:val="sk-SK" w:eastAsia="en-US"/>
    </w:rPr>
  </w:style>
  <w:style w:type="paragraph" w:customStyle="1" w:styleId="NoParagraphStyle">
    <w:name w:val="[No Paragraph Style]"/>
    <w:uiPriority w:val="99"/>
    <w:rsid w:val="00AD52E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 w:eastAsia="en-US"/>
    </w:rPr>
  </w:style>
  <w:style w:type="paragraph" w:styleId="Revizija">
    <w:name w:val="Revision"/>
    <w:hidden/>
    <w:uiPriority w:val="99"/>
    <w:semiHidden/>
    <w:rsid w:val="008E5F61"/>
    <w:rPr>
      <w:rFonts w:ascii="Arial" w:hAnsi="Arial" w:cs="Arial"/>
      <w:szCs w:val="24"/>
    </w:rPr>
  </w:style>
  <w:style w:type="paragraph" w:customStyle="1" w:styleId="Telobesedila1">
    <w:name w:val="Telo besedila1"/>
    <w:basedOn w:val="Navaden"/>
    <w:rsid w:val="00B13CBA"/>
    <w:pPr>
      <w:tabs>
        <w:tab w:val="left" w:pos="1080"/>
      </w:tabs>
    </w:pPr>
    <w:rPr>
      <w:rFonts w:ascii="Times New Roman" w:hAnsi="Times New Roman" w:cs="Times New Roman"/>
      <w:b/>
      <w:szCs w:val="20"/>
    </w:rPr>
  </w:style>
  <w:style w:type="character" w:customStyle="1" w:styleId="Sidrosprotneopombe">
    <w:name w:val="Sidro sprotne opombe"/>
    <w:rsid w:val="00523228"/>
    <w:rPr>
      <w:vertAlign w:val="superscript"/>
    </w:rPr>
  </w:style>
  <w:style w:type="paragraph" w:customStyle="1" w:styleId="Sprotnaopomba">
    <w:name w:val="Sprotna opomba"/>
    <w:basedOn w:val="Navaden"/>
    <w:rsid w:val="00523228"/>
    <w:pPr>
      <w:suppressAutoHyphens/>
    </w:pPr>
  </w:style>
  <w:style w:type="paragraph" w:customStyle="1" w:styleId="sdfootnote-western">
    <w:name w:val="sdfootnote-western"/>
    <w:basedOn w:val="Navaden"/>
    <w:rsid w:val="00534DB6"/>
    <w:pPr>
      <w:spacing w:before="100" w:beforeAutospacing="1"/>
      <w:ind w:left="340" w:hanging="340"/>
    </w:pPr>
    <w:rPr>
      <w:rFonts w:ascii="Liberation Serif" w:hAnsi="Liberation Serif" w:cs="Liberation Serif"/>
      <w:color w:val="00000A"/>
      <w:sz w:val="20"/>
      <w:szCs w:val="20"/>
    </w:rPr>
  </w:style>
  <w:style w:type="paragraph" w:customStyle="1" w:styleId="western">
    <w:name w:val="western"/>
    <w:basedOn w:val="Navaden"/>
    <w:rsid w:val="00534DB6"/>
    <w:pPr>
      <w:spacing w:before="100" w:beforeAutospacing="1" w:after="142" w:line="288" w:lineRule="auto"/>
    </w:pPr>
    <w:rPr>
      <w:rFonts w:ascii="Liberation Serif" w:hAnsi="Liberation Serif" w:cs="Liberation Serif"/>
      <w:color w:val="00000A"/>
      <w:sz w:val="24"/>
    </w:rPr>
  </w:style>
  <w:style w:type="paragraph" w:customStyle="1" w:styleId="Default">
    <w:name w:val="Default"/>
    <w:rsid w:val="00912F9F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customStyle="1" w:styleId="Odstavekseznama1">
    <w:name w:val="Odstavek seznama1"/>
    <w:basedOn w:val="Navaden"/>
    <w:rsid w:val="000877EA"/>
    <w:pPr>
      <w:spacing w:after="200" w:line="276" w:lineRule="auto"/>
      <w:ind w:left="720"/>
    </w:pPr>
    <w:rPr>
      <w:rFonts w:ascii="Calibri" w:hAnsi="Calibri" w:cs="Calibri"/>
      <w:szCs w:val="22"/>
      <w:lang w:eastAsia="en-US"/>
    </w:rPr>
  </w:style>
  <w:style w:type="numbering" w:customStyle="1" w:styleId="Brezseznama1">
    <w:name w:val="Brez seznama1"/>
    <w:next w:val="Brezseznama"/>
    <w:uiPriority w:val="99"/>
    <w:semiHidden/>
    <w:unhideWhenUsed/>
    <w:rsid w:val="007B0C69"/>
  </w:style>
  <w:style w:type="paragraph" w:customStyle="1" w:styleId="EmptyCellLayoutStyle">
    <w:name w:val="EmptyCellLayoutStyle"/>
    <w:rsid w:val="007B0C69"/>
    <w:pPr>
      <w:spacing w:after="160" w:line="259" w:lineRule="auto"/>
    </w:pPr>
    <w:rPr>
      <w:sz w:val="2"/>
      <w:szCs w:val="20"/>
    </w:rPr>
  </w:style>
  <w:style w:type="numbering" w:customStyle="1" w:styleId="Brezseznama2">
    <w:name w:val="Brez seznama2"/>
    <w:next w:val="Brezseznama"/>
    <w:uiPriority w:val="99"/>
    <w:semiHidden/>
    <w:unhideWhenUsed/>
    <w:rsid w:val="000D06D1"/>
  </w:style>
  <w:style w:type="numbering" w:customStyle="1" w:styleId="Brezseznama3">
    <w:name w:val="Brez seznama3"/>
    <w:next w:val="Brezseznama"/>
    <w:uiPriority w:val="99"/>
    <w:semiHidden/>
    <w:unhideWhenUsed/>
    <w:rsid w:val="00E565EF"/>
  </w:style>
  <w:style w:type="numbering" w:customStyle="1" w:styleId="NoList1">
    <w:name w:val="No List1"/>
    <w:next w:val="Brezseznama"/>
    <w:uiPriority w:val="99"/>
    <w:semiHidden/>
    <w:unhideWhenUsed/>
    <w:rsid w:val="00373A34"/>
  </w:style>
  <w:style w:type="numbering" w:customStyle="1" w:styleId="NoList2">
    <w:name w:val="No List2"/>
    <w:next w:val="Brezseznama"/>
    <w:uiPriority w:val="99"/>
    <w:semiHidden/>
    <w:unhideWhenUsed/>
    <w:rsid w:val="008456C1"/>
  </w:style>
  <w:style w:type="numbering" w:customStyle="1" w:styleId="NoList3">
    <w:name w:val="No List3"/>
    <w:next w:val="Brezseznama"/>
    <w:uiPriority w:val="99"/>
    <w:semiHidden/>
    <w:unhideWhenUsed/>
    <w:rsid w:val="00104AD5"/>
  </w:style>
  <w:style w:type="numbering" w:customStyle="1" w:styleId="NoList4">
    <w:name w:val="No List4"/>
    <w:next w:val="Brezseznama"/>
    <w:uiPriority w:val="99"/>
    <w:semiHidden/>
    <w:unhideWhenUsed/>
    <w:rsid w:val="004E01DF"/>
  </w:style>
  <w:style w:type="numbering" w:customStyle="1" w:styleId="Brezseznama4">
    <w:name w:val="Brez seznama4"/>
    <w:next w:val="Brezseznama"/>
    <w:uiPriority w:val="99"/>
    <w:semiHidden/>
    <w:unhideWhenUsed/>
    <w:rsid w:val="0082763D"/>
  </w:style>
  <w:style w:type="numbering" w:customStyle="1" w:styleId="Brezseznama5">
    <w:name w:val="Brez seznama5"/>
    <w:next w:val="Brezseznama"/>
    <w:uiPriority w:val="99"/>
    <w:semiHidden/>
    <w:unhideWhenUsed/>
    <w:rsid w:val="00D244F0"/>
  </w:style>
  <w:style w:type="numbering" w:customStyle="1" w:styleId="Brezseznama6">
    <w:name w:val="Brez seznama6"/>
    <w:next w:val="Brezseznama"/>
    <w:uiPriority w:val="99"/>
    <w:semiHidden/>
    <w:unhideWhenUsed/>
    <w:rsid w:val="002C3785"/>
  </w:style>
  <w:style w:type="numbering" w:customStyle="1" w:styleId="Brezseznama7">
    <w:name w:val="Brez seznama7"/>
    <w:next w:val="Brezseznama"/>
    <w:uiPriority w:val="99"/>
    <w:semiHidden/>
    <w:unhideWhenUsed/>
    <w:rsid w:val="002C7DDA"/>
  </w:style>
  <w:style w:type="numbering" w:customStyle="1" w:styleId="Brezseznama8">
    <w:name w:val="Brez seznama8"/>
    <w:next w:val="Brezseznama"/>
    <w:uiPriority w:val="99"/>
    <w:semiHidden/>
    <w:unhideWhenUsed/>
    <w:rsid w:val="00D4559C"/>
  </w:style>
  <w:style w:type="numbering" w:customStyle="1" w:styleId="Brezseznama9">
    <w:name w:val="Brez seznama9"/>
    <w:next w:val="Brezseznama"/>
    <w:uiPriority w:val="99"/>
    <w:semiHidden/>
    <w:unhideWhenUsed/>
    <w:rsid w:val="000634F2"/>
  </w:style>
  <w:style w:type="numbering" w:customStyle="1" w:styleId="Brezseznama10">
    <w:name w:val="Brez seznama10"/>
    <w:next w:val="Brezseznama"/>
    <w:uiPriority w:val="99"/>
    <w:semiHidden/>
    <w:unhideWhenUsed/>
    <w:rsid w:val="00DD2997"/>
  </w:style>
  <w:style w:type="numbering" w:customStyle="1" w:styleId="Brezseznama11">
    <w:name w:val="Brez seznama11"/>
    <w:next w:val="Brezseznama"/>
    <w:uiPriority w:val="99"/>
    <w:semiHidden/>
    <w:unhideWhenUsed/>
    <w:rsid w:val="002E0587"/>
  </w:style>
  <w:style w:type="numbering" w:customStyle="1" w:styleId="Brezseznama12">
    <w:name w:val="Brez seznama12"/>
    <w:next w:val="Brezseznama"/>
    <w:uiPriority w:val="99"/>
    <w:semiHidden/>
    <w:unhideWhenUsed/>
    <w:rsid w:val="00A1169B"/>
  </w:style>
  <w:style w:type="numbering" w:customStyle="1" w:styleId="Brezseznama13">
    <w:name w:val="Brez seznama13"/>
    <w:next w:val="Brezseznama"/>
    <w:uiPriority w:val="99"/>
    <w:semiHidden/>
    <w:unhideWhenUsed/>
    <w:rsid w:val="00442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header" Target="head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655DC0-C46C-4A37-A5F0-77FB6500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81</Pages>
  <Words>16417</Words>
  <Characters>65592</Characters>
  <Application>Microsoft Office Word</Application>
  <DocSecurity>0</DocSecurity>
  <Lines>546</Lines>
  <Paragraphs>163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PRILOGA 1: IZVAJANJE NAČRTA DELA POLICIJE ZA LETO 2008</vt:lpstr>
      <vt:lpstr>PRILOGA 1: IZVAJANJE NAČRTA DELA POLICIJE ZA LETO 2008</vt:lpstr>
    </vt:vector>
  </TitlesOfParts>
  <Company>MNZ RS, Policija</Company>
  <LinksUpToDate>false</LinksUpToDate>
  <CharactersWithSpaces>81846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PRILOGA 1: IZVAJANJE NAČRTA DELA POLICIJE ZA LETO 2008</dc:title>
  <dc:creator>sms007</dc:creator>
  <cp:lastModifiedBy>SMREKAR Jelka</cp:lastModifiedBy>
  <cp:revision>8</cp:revision>
  <cp:lastPrinted>2017-02-15T15:42:00Z</cp:lastPrinted>
  <dcterms:created xsi:type="dcterms:W3CDTF">2026-04-14T08:38:00Z</dcterms:created>
  <dcterms:modified xsi:type="dcterms:W3CDTF">2026-04-15T08:21:00Z</dcterms:modified>
</cp:coreProperties>
</file>