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23D85846" w14:textId="7777777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6354112F" w14:textId="7777777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C9DDF0" w14:textId="77777777" w:rsidR="00466AAD" w:rsidRDefault="00962CDB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</w:tc>
            </w:tr>
          </w:tbl>
          <w:p w14:paraId="2B241F7A" w14:textId="77777777" w:rsidR="00466AAD" w:rsidRDefault="00466AAD">
            <w:pPr>
              <w:spacing w:after="0" w:line="240" w:lineRule="auto"/>
            </w:pPr>
          </w:p>
        </w:tc>
      </w:tr>
      <w:tr w:rsidR="00466AAD" w14:paraId="1241B0B5" w14:textId="77777777">
        <w:trPr>
          <w:trHeight w:val="396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6CB319DE" w14:textId="77777777">
              <w:trPr>
                <w:trHeight w:val="318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BF3DD0" w14:textId="77777777" w:rsidR="00466AAD" w:rsidRDefault="00962CDB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PU Murska Sobota</w:t>
                  </w:r>
                </w:p>
              </w:tc>
            </w:tr>
          </w:tbl>
          <w:p w14:paraId="2DF45A87" w14:textId="77777777" w:rsidR="00466AAD" w:rsidRDefault="00466AAD">
            <w:pPr>
              <w:spacing w:after="0" w:line="240" w:lineRule="auto"/>
            </w:pPr>
          </w:p>
        </w:tc>
      </w:tr>
      <w:tr w:rsidR="00466AAD" w14:paraId="4EB71A32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25675DA" w14:textId="77777777" w:rsidTr="00C46F88">
              <w:trPr>
                <w:trHeight w:val="680"/>
              </w:trPr>
              <w:tc>
                <w:tcPr>
                  <w:tcW w:w="10204" w:type="dxa"/>
                  <w:tcBorders>
                    <w:bottom w:val="single" w:sz="4" w:space="0" w:color="auto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6821EB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24C40D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14:paraId="48DFF212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597B6D3" w14:textId="77777777" w:rsidTr="00C46F88">
              <w:trPr>
                <w:trHeight w:val="1303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6"/>
                    <w:gridCol w:w="848"/>
                    <w:gridCol w:w="848"/>
                    <w:gridCol w:w="848"/>
                    <w:gridCol w:w="848"/>
                    <w:gridCol w:w="848"/>
                    <w:gridCol w:w="848"/>
                    <w:gridCol w:w="848"/>
                    <w:gridCol w:w="848"/>
                    <w:gridCol w:w="848"/>
                    <w:gridCol w:w="848"/>
                  </w:tblGrid>
                  <w:tr w:rsidR="00962CDB" w14:paraId="05362214" w14:textId="77777777" w:rsidTr="00962CDB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419D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F36C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66AAD" w14:paraId="4C65EE8C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6174F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8F47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726A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217E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BC6D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822B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87C9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0192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1A96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CFC7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EE4A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170DCBF6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D46A6" w14:textId="70FEDEA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celotna kriminaliteta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C4DA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D04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B9E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EE1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D73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21B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C7B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CAC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2B3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D7E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</w:tr>
                  <w:tr w:rsidR="00466AAD" w14:paraId="557828C5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647D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E50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573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005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161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888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C03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B1B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52E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51A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DDE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1.067</w:t>
                        </w:r>
                      </w:p>
                    </w:tc>
                  </w:tr>
                  <w:tr w:rsidR="00466AAD" w14:paraId="5CB49F4F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0FB6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9CF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A76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D86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5FB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D12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7B2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CB5A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2BB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FC2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453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251</w:t>
                        </w:r>
                      </w:p>
                    </w:tc>
                  </w:tr>
                </w:tbl>
                <w:p w14:paraId="18508F57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7F4E7627" w14:textId="77777777" w:rsidTr="00C46F88">
              <w:trPr>
                <w:trHeight w:val="1043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8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66AAD" w14:paraId="7AC93873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D9BA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988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746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F3A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2EA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8D8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1.702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AE5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803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8A9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3BD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69B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1.414</w:t>
                        </w:r>
                      </w:p>
                    </w:tc>
                  </w:tr>
                  <w:tr w:rsidR="00466AAD" w14:paraId="1998FBDB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7940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7B5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375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C87B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EF2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C8B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82B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C52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0EC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FBA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26E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319</w:t>
                        </w:r>
                      </w:p>
                    </w:tc>
                  </w:tr>
                  <w:tr w:rsidR="00466AAD" w14:paraId="32085302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2B5D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68B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F7A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44C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D19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783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CF0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FEF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C21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3C0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C05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66AAD" w14:paraId="356E9233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5480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8CE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6E4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4D8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FB7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9E9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2DF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74D1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457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B9B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D54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</w:tbl>
                <w:p w14:paraId="6DEB84B1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35CB991A" w14:textId="77777777" w:rsidTr="00C46F88">
              <w:trPr>
                <w:trHeight w:val="1043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8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66AAD" w14:paraId="13DBCF8A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7C01D" w14:textId="2104576A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splošne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1DB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C86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235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541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DA8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CE3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D21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B8D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B20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534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81,6</w:t>
                        </w:r>
                      </w:p>
                    </w:tc>
                  </w:tr>
                  <w:tr w:rsidR="00466AAD" w14:paraId="67D04532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5A6AA" w14:textId="3D52F9D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gospodarske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7CE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D8F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53F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928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0FC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61B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241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70F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AF1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41E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18,4</w:t>
                        </w:r>
                      </w:p>
                    </w:tc>
                  </w:tr>
                  <w:tr w:rsidR="00466AAD" w14:paraId="67B50B16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B6B40" w14:textId="5764A25D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organizirane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E59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F246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376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DAC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2BE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49D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D5D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C93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628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9BD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</w:tr>
                  <w:tr w:rsidR="00466AAD" w14:paraId="6B8AEE39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73AF0" w14:textId="38835E12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mladoletniške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CCA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0BE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6C79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341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573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B88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0827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A2C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8F5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2A0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2,4</w:t>
                        </w:r>
                      </w:p>
                    </w:tc>
                  </w:tr>
                </w:tbl>
                <w:p w14:paraId="4BE1F046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3E0957BD" w14:textId="77777777" w:rsidTr="00C46F88">
              <w:trPr>
                <w:trHeight w:val="782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9"/>
                    <w:gridCol w:w="850"/>
                    <w:gridCol w:w="849"/>
                    <w:gridCol w:w="848"/>
                    <w:gridCol w:w="849"/>
                    <w:gridCol w:w="848"/>
                    <w:gridCol w:w="848"/>
                    <w:gridCol w:w="848"/>
                    <w:gridCol w:w="848"/>
                    <w:gridCol w:w="848"/>
                    <w:gridCol w:w="849"/>
                  </w:tblGrid>
                  <w:tr w:rsidR="00466AAD" w14:paraId="6AA2A77E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D54F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125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658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2BA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70F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EF2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354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7B2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532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5D8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AE9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66AAD" w14:paraId="7093499E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080E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E59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536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5BB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EF4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E4C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1EB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766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898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9AF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057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466AAD" w14:paraId="27B0606B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C284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178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75D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E493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B69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AEE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E60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EC0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78C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154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3DA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</w:tbl>
                <w:p w14:paraId="346FBF44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C93A5F2" w14:textId="77777777" w:rsidTr="00C46F88">
              <w:trPr>
                <w:trHeight w:val="782"/>
              </w:trPr>
              <w:tc>
                <w:tcPr>
                  <w:tcW w:w="102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4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66AAD" w14:paraId="22F8B96E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7C4CE" w14:textId="39176750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5CF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18.942,3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2CC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9.618,9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4D9C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15.153,9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464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10.165,2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03D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15.511,4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27E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7.856,5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FB9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10.235,9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2EB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8.734,0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5FD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6.403,1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1A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11.305,4</w:t>
                        </w:r>
                      </w:p>
                    </w:tc>
                  </w:tr>
                  <w:tr w:rsidR="00466AAD" w14:paraId="2C523C02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E8435" w14:textId="13E02990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Škoda gospodarske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2B7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15.584,7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77A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6.682,2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187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11.356,7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4F2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8.788,4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66A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14.150,5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068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5.542,4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439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8.750,4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94C0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5.585,6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749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BE4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9.104,3</w:t>
                        </w:r>
                      </w:p>
                    </w:tc>
                  </w:tr>
                  <w:tr w:rsidR="00466AAD" w14:paraId="1E0AF9ED" w14:textId="77777777" w:rsidTr="00A06C29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F0FD" w14:textId="3DB8CFB1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škode gospodarske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E191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45E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7AC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503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D84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5C5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9A2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85,5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BCF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4F7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2881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80,5</w:t>
                        </w:r>
                      </w:p>
                    </w:tc>
                  </w:tr>
                </w:tbl>
                <w:p w14:paraId="2622B558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6751F87F" w14:textId="77777777" w:rsidR="00466AAD" w:rsidRDefault="00466AAD">
            <w:pPr>
              <w:spacing w:after="0" w:line="240" w:lineRule="auto"/>
            </w:pPr>
          </w:p>
        </w:tc>
      </w:tr>
    </w:tbl>
    <w:p w14:paraId="6174C5E1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6CD8F8E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962CDB" w14:paraId="1A055B39" w14:textId="77777777" w:rsidTr="00962CDB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66AAD" w14:paraId="1E4824A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7D84126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14:paraId="50B3BA78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052482C" w14:textId="77777777">
              <w:trPr>
                <w:trHeight w:val="6803"/>
              </w:trPr>
              <w:tc>
                <w:tcPr>
                  <w:tcW w:w="850" w:type="dxa"/>
                </w:tcPr>
                <w:p w14:paraId="5A895413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6B49D9" w14:textId="77777777" w:rsidR="00466AAD" w:rsidRDefault="00962CDB" w:rsidP="000500BC">
                  <w:pPr>
                    <w:spacing w:after="0" w:line="240" w:lineRule="auto"/>
                    <w:ind w:left="-147" w:firstLine="147"/>
                  </w:pPr>
                  <w:r>
                    <w:rPr>
                      <w:noProof/>
                    </w:rPr>
                    <w:drawing>
                      <wp:inline distT="0" distB="0" distL="0" distR="0" wp14:anchorId="0780951A" wp14:editId="3B4BDB5C">
                        <wp:extent cx="5374257" cy="4317586"/>
                        <wp:effectExtent l="0" t="0" r="0" b="6985"/>
                        <wp:docPr id="1" name="img3.png" descr="graf Število kaznivih dejanj ter deleži preiskanih kaznivih dejanj in kaznivih dejanj, ki jih je odkrila policij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7509" cy="4328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BFCE7B7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FA7A104" w14:textId="77777777" w:rsidR="00466AAD" w:rsidRDefault="00466AAD">
            <w:pPr>
              <w:spacing w:after="0" w:line="240" w:lineRule="auto"/>
            </w:pPr>
          </w:p>
        </w:tc>
      </w:tr>
    </w:tbl>
    <w:p w14:paraId="5AD1D00B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4A19D7D2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9DFDCF5" w14:textId="77777777" w:rsidTr="00C46F88">
              <w:trPr>
                <w:trHeight w:val="680"/>
              </w:trPr>
              <w:tc>
                <w:tcPr>
                  <w:tcW w:w="10204" w:type="dxa"/>
                  <w:tcBorders>
                    <w:bottom w:val="nil"/>
                  </w:tcBorders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7F406C4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E27284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brez pravne podlage za pregon - osnovni pregled</w:t>
                        </w:r>
                      </w:p>
                    </w:tc>
                  </w:tr>
                </w:tbl>
                <w:p w14:paraId="6585D240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0CFDB3B3" w14:textId="77777777" w:rsidTr="00C46F88">
              <w:trPr>
                <w:trHeight w:val="1825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962CDB" w14:paraId="7C6876C5" w14:textId="77777777" w:rsidTr="00962CDB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C789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A638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66AAD" w14:paraId="78C23752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17022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798E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1938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4C7E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5D56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91DF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EAFF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19BE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5D7F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ACE4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993A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4C124604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133D5" w14:textId="29AD10D2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celotna kriminaliteta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E53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E45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D1A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D8C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C05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C67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AB7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DC8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337B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E056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</w:tr>
                  <w:tr w:rsidR="00466AAD" w14:paraId="296CE5C7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4DC1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D74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8456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A7BF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1C7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9E3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A05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974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18C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F6E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BCB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</w:tr>
                  <w:tr w:rsidR="00466AAD" w14:paraId="7306D575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7C05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B64B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270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4CF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577C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049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FE5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5D6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724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59F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504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  <w:tr w:rsidR="00466AAD" w14:paraId="2F21B448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7D50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43A32" w14:textId="459994B0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96308" w14:textId="2FE9FA7B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9261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60CE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9D2A2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26D16" w14:textId="3E3B12A8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FD5D6" w14:textId="7B4785E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B3B7F" w14:textId="01E9DF92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65F4A" w14:textId="3CB090E1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25FCB" w14:textId="5CB2CB6F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3C991E7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DF73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1B0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46F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96E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3FC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0150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3DD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737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AE1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9C7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816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36EF14CC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AEB025C" w14:textId="77777777" w:rsidTr="00C46F88">
              <w:trPr>
                <w:trHeight w:val="1043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00"/>
                    <w:gridCol w:w="850"/>
                    <w:gridCol w:w="850"/>
                    <w:gridCol w:w="850"/>
                    <w:gridCol w:w="850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66AAD" w14:paraId="31978E37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3887B" w14:textId="77B94F51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splošne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7C8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82D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8A9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7C8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77E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C36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1990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9364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32D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E62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79,0</w:t>
                        </w:r>
                      </w:p>
                    </w:tc>
                  </w:tr>
                  <w:tr w:rsidR="00466AAD" w14:paraId="4017EBBF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7A1FC" w14:textId="70AF2032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gospodarske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DF7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8B6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C30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3C8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CCD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917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96B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0A4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C72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8E4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21,0</w:t>
                        </w:r>
                      </w:p>
                    </w:tc>
                  </w:tr>
                  <w:tr w:rsidR="00466AAD" w14:paraId="0F15AA5F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BC916" w14:textId="1F8377EE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organizirane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E54DD" w14:textId="520117DF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A967F" w14:textId="27F1C91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C7BD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81B7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2395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F60CE" w14:textId="145D5A83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18545" w14:textId="5B9D55E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27804" w14:textId="63F278C7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30407" w14:textId="23B367DF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E3A77" w14:textId="5A4DF778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</w:tr>
                  <w:tr w:rsidR="00466AAD" w14:paraId="6A74DB4E" w14:textId="77777777" w:rsidTr="00C46F88">
                    <w:trPr>
                      <w:trHeight w:val="182"/>
                    </w:trPr>
                    <w:tc>
                      <w:tcPr>
                        <w:tcW w:w="170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5A865" w14:textId="4338F79B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Delež mladoletniške kriminalitete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A19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3238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6439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BBA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C14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FE6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E64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F46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D38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  <w:tc>
                      <w:tcPr>
                        <w:tcW w:w="850" w:type="dxa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7F1D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</w:tr>
                </w:tbl>
                <w:p w14:paraId="200E2D42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04C664E8" w14:textId="77777777" w:rsidR="00466AAD" w:rsidRDefault="00466AAD">
            <w:pPr>
              <w:spacing w:after="0" w:line="240" w:lineRule="auto"/>
            </w:pPr>
          </w:p>
        </w:tc>
      </w:tr>
    </w:tbl>
    <w:p w14:paraId="5C796E5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6486D04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9BC670F" w14:textId="77777777">
              <w:trPr>
                <w:trHeight w:val="680"/>
              </w:trPr>
              <w:tc>
                <w:tcPr>
                  <w:tcW w:w="10204" w:type="dxa"/>
                </w:tcPr>
                <w:p w14:paraId="398A5A97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4C6287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BC2370A" w14:textId="6F9FA8F8" w:rsidR="00466AAD" w:rsidRDefault="003C580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</w:t>
                        </w:r>
                        <w:r w:rsidR="00962CDB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azniva dejanja brez pravne podlage za pregon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="00962CDB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310C238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0ED0957C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FC39AF1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A82F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E1EE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66AAD" w14:paraId="5BEF34D6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BFD7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7D06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35AF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54AC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2DC6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F58E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17F5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DF62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92B0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59FB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CEAF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77D0DD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AE28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198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430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A0BD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40A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6A9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973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25B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60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8AC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313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</w:tr>
                  <w:tr w:rsidR="00466AAD" w14:paraId="46175344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9298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A14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C90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FA2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F1D9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E8B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804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106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7C4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3BC1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282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466AAD" w14:paraId="3739A75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2320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6224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E52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A9FB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CFD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82D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58E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966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D07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2EC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A18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466AAD" w14:paraId="71057B1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482A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50B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F39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05F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EB6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E78E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200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737C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2BF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665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76F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466AAD" w14:paraId="70F8F25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0224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0FB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97C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707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E41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438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86B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6AA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331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7EF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DA4D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466AAD" w14:paraId="1EC2B1B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5DC9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C06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073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F01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027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882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09A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3686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829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193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D8C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466AAD" w14:paraId="0BB61C4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81E3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BAC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93F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87F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7A4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E112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4D9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8AA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5FEE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FD8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EF8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466AAD" w14:paraId="7C89D5D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844C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491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5FAA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CEF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447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A3B3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EB8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A01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62A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D85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1B0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66AAD" w14:paraId="15015A88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CFA1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2F0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B04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B07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A26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335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FAE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83C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F70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7494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1FA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466AAD" w14:paraId="1CF5C6DD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ABD9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82D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244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894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A28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810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BF9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2EE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D71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3EC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8EA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466AAD" w14:paraId="2811531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ABCF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112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7C6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4BA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331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505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32C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7EB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04FF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7E0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AB36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</w:tr>
                  <w:tr w:rsidR="00466AAD" w14:paraId="494C9C4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E17B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17A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241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588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FEE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A40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63B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E69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7A2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148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781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</w:tr>
                </w:tbl>
                <w:p w14:paraId="1B14FA3C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730366AC" w14:textId="77777777" w:rsidR="00466AAD" w:rsidRDefault="00466AAD">
            <w:pPr>
              <w:spacing w:after="0" w:line="240" w:lineRule="auto"/>
            </w:pPr>
          </w:p>
        </w:tc>
      </w:tr>
    </w:tbl>
    <w:p w14:paraId="22F09D3E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5"/>
      </w:tblGrid>
      <w:tr w:rsidR="00466AAD" w14:paraId="26D9F7C3" w14:textId="77777777">
        <w:tc>
          <w:tcPr>
            <w:tcW w:w="11565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  <w:gridCol w:w="1360"/>
            </w:tblGrid>
            <w:tr w:rsidR="00466AAD" w14:paraId="6B748451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D726712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3CD1384" w14:textId="46360A4B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Kazniva dejanja, ki se preganjajo na predlog, vendar so oškodovanci od njega odstopili*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58E91F9D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026EB077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62CDB" w14:paraId="3A6E8CC9" w14:textId="77777777" w:rsidTr="00962CDB"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5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699706EF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5156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2280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66AAD" w14:paraId="3E62980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1EFF7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FBB3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DD05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EB5F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3B3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5AA4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2C0E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E7C7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8A27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D778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FA77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8AB9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BA98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7467C66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FEA8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666D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4E9D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D1C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A0B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01D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E6E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600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EF6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F30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231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B6B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6AD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</w:tr>
                  <w:tr w:rsidR="00466AAD" w14:paraId="677CE4FE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4144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B73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FC30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97F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E145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E6A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798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87F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1F1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8A8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80F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77C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D07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466AAD" w14:paraId="1121E588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9E05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0D5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42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6C6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6A7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1B2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A2F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36A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F06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066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AF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00E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A69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</w:tr>
                  <w:tr w:rsidR="00466AAD" w14:paraId="4A47B07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F48C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8DB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267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860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B19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1D0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BC1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4FEF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569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3CA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F09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6B6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FDC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466AAD" w14:paraId="53B2D30F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8A20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D1B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5E33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B6A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6654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8D9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727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582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C03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3E1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FA7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425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DBA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466AAD" w14:paraId="11802B5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7C8D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059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250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784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5F9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51C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081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4CA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177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237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509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932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83F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466AAD" w14:paraId="36E8677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C347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Ogrožanje z nevarnim orodjem pri pretepu ali prepiru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5EDC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0EE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3F9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164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10A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283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C85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84E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7D9C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9E3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456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B68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466AAD" w14:paraId="6A1764D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5B69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9A1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700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FC0C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27B3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EA5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BB7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BAC6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089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9C8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506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9DE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685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66AAD" w14:paraId="2C8A619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4200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Zalezovanje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DDF3F" w14:textId="301B0AB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A55E4" w14:textId="43C47E01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DFC25" w14:textId="2587C5A6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EFC13" w14:textId="3FE3A252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91635" w14:textId="1AD7032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5B6A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D4F3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4679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7D73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72E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075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E9C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66AAD" w14:paraId="7FBBF61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EA6C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05690" w14:textId="1877B76D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5B657" w14:textId="6422C90C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11440" w14:textId="64B6478C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2C3C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D6BAD" w14:textId="45A19197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8C98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724C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B4BCD" w14:textId="625B2931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7B8F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F85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B86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900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66AAD" w14:paraId="562266EB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C8B7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F86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860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795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8C2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ACC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334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B6F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62C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DD7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A4E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75D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19F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66AAD" w14:paraId="6A5ECED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333E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A9F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98E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8878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3B0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733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84A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2BC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BF0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72F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28B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190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8A64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665</w:t>
                        </w:r>
                      </w:p>
                    </w:tc>
                  </w:tr>
                </w:tbl>
                <w:p w14:paraId="5230EFD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2C3B703" w14:textId="77777777"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51C610D1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66AAD" w14:paraId="4AD083F7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E1BC7E5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* od leta 2013 dalje, po datumu zaznave</w:t>
                              </w:r>
                            </w:p>
                          </w:tc>
                        </w:tr>
                      </w:tbl>
                      <w:p w14:paraId="3C638A8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800F79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69DE5DDC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950ABC1" w14:textId="77777777" w:rsidR="00466AAD" w:rsidRDefault="00466AAD">
            <w:pPr>
              <w:spacing w:after="0" w:line="240" w:lineRule="auto"/>
            </w:pPr>
          </w:p>
        </w:tc>
      </w:tr>
    </w:tbl>
    <w:p w14:paraId="1302B601" w14:textId="77777777" w:rsidR="00466AAD" w:rsidRDefault="00466AAD">
      <w:pPr>
        <w:spacing w:after="0" w:line="240" w:lineRule="auto"/>
        <w:rPr>
          <w:sz w:val="0"/>
        </w:rPr>
      </w:pPr>
    </w:p>
    <w:p w14:paraId="6A0D06BF" w14:textId="77777777" w:rsidR="003C580F" w:rsidRDefault="003C580F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27EC86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220990A9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2222FE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0C8CB0B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kaznivih dejanj po enotah</w:t>
                        </w:r>
                      </w:p>
                    </w:tc>
                  </w:tr>
                </w:tbl>
                <w:p w14:paraId="74956326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F9D0DC0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198023EB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4"/>
                        </w:tblGrid>
                        <w:tr w:rsidR="00466AAD" w14:paraId="57BFA325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3FF6481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6DE2AD10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6"/>
                        </w:tblGrid>
                        <w:tr w:rsidR="00466AAD" w14:paraId="69771110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C162ADC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17D6762C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743D8C1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EAF1B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09C9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50BE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660B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9A82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5695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701C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BFA9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9883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A73A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39BD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7A4F732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384F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2319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5003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604C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285E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71A6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C991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9DFB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78F6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6015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D6D8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466AAD" w14:paraId="238872AA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0EE2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DA33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A51C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074B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9A0F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1D8F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D211F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C6E3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DFB0B" w14:textId="0F37C02B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4A985" w14:textId="68D3E40C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80298" w14:textId="23E08391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5428687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3978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929F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B3E8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B509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F482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0134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F6D9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C36E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3688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ED63F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DED6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236</w:t>
                        </w:r>
                      </w:p>
                    </w:tc>
                  </w:tr>
                  <w:tr w:rsidR="00466AAD" w14:paraId="7BEE14C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BBED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45D3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932D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13C5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50A1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19D9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7F71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ECE2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85D4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E565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3054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</w:tr>
                  <w:tr w:rsidR="00466AAD" w14:paraId="31FA9BB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0525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490A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D380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BE9BE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2FF8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0DDC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8833F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FAF9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064C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6611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65C9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348</w:t>
                        </w:r>
                      </w:p>
                    </w:tc>
                  </w:tr>
                  <w:tr w:rsidR="00466AAD" w14:paraId="5D99716E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3ADC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F0C1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F321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223A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EA29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094C2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7B3C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81F2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FD07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C5E8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28AF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</w:tr>
                  <w:tr w:rsidR="00466AAD" w14:paraId="1FA9428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16B0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455E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0F8CF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5C7E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2FDA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9B88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7CF42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6D8C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6A89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F4C4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D1C7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687</w:t>
                        </w:r>
                      </w:p>
                    </w:tc>
                  </w:tr>
                  <w:tr w:rsidR="00466AAD" w14:paraId="5D01124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99A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9AE9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CB61E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38B1E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CDF2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9D28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E6C72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31E5E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0C48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05AB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4F8FE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</w:tr>
                  <w:tr w:rsidR="00466AAD" w14:paraId="37E9CFC8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7C85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DD6E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A03D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2BB48" w14:textId="22BAD5FA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7810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D315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AF454" w14:textId="35359F50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C21EA" w14:textId="652DA25E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E015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5958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66E1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</w:tr>
                  <w:tr w:rsidR="00466AAD" w14:paraId="2386058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4EF5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DD11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B30F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1D31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ADF2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FF34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49415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1A053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080E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E9F72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7BDB7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</w:tr>
                  <w:tr w:rsidR="00466AAD" w14:paraId="36CA471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DC82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56DE5" w14:textId="77241808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5B43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FB3DD" w14:textId="3EBADA40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4183A" w14:textId="2153A018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2351F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CCE1D" w14:textId="20318034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BFF15" w14:textId="2610094F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5AC96" w14:textId="5041DAF0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AB5F6" w14:textId="09790EB8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34C13" w14:textId="0436610B" w:rsidR="00466AAD" w:rsidRPr="00C46F88" w:rsidRDefault="00C46F88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F27349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66DE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275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740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73A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FBA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368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CC8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D5A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EF6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CBD0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D48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</w:tr>
                </w:tbl>
                <w:p w14:paraId="3E18FC8A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014F85C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2DABB73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2573D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C5626A1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5F305A9" w14:textId="77777777">
              <w:trPr>
                <w:trHeight w:val="680"/>
              </w:trPr>
              <w:tc>
                <w:tcPr>
                  <w:tcW w:w="10204" w:type="dxa"/>
                </w:tcPr>
                <w:p w14:paraId="0F889D4B" w14:textId="77777777" w:rsidR="003C580F" w:rsidRDefault="003C580F"/>
                <w:p w14:paraId="0706FEBF" w14:textId="77777777" w:rsidR="003C580F" w:rsidRDefault="00026F82" w:rsidP="00C36782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53033B9" wp14:editId="51D46F86">
                        <wp:extent cx="5503653" cy="4123426"/>
                        <wp:effectExtent l="0" t="0" r="1905" b="0"/>
                        <wp:docPr id="98" name="img3.png" descr="slika Slovenije - Število kaznivih dejanj na 100.000 prebivalcev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1986" cy="4129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679737" w14:textId="77777777" w:rsidR="003C580F" w:rsidRDefault="003C580F"/>
                <w:p w14:paraId="4B20EACD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5337FB7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8DCA1CC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14:paraId="25B68402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3B49A79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6F7EA4C1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466AAD" w14:paraId="54C30E3A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72D026E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lastRenderedPageBreak/>
                                <w:t>Enota dosjeja</w:t>
                              </w:r>
                            </w:p>
                          </w:tc>
                        </w:tr>
                      </w:tbl>
                      <w:p w14:paraId="5A059FDC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466AAD" w14:paraId="3F091E59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4D29E21" w14:textId="0115FDA9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Delež preiskanih kaznivih dejanj </w:t>
                              </w:r>
                              <w:r w:rsidR="00C46F88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v%</w:t>
                              </w:r>
                              <w:r w:rsidR="00C46F88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5BDE0550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12ADED3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3600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78CD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2D29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5FDC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60FC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8975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1DDA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1711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B566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E238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5CCC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12C0D40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2720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C89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1C8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AD0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EAA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338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46FA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BB5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C4C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A4D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469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22,2</w:t>
                        </w:r>
                      </w:p>
                    </w:tc>
                  </w:tr>
                  <w:tr w:rsidR="00466AAD" w14:paraId="4C8AA54A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2D24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8EC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5BD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17E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431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AC1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EB9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08E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821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49CF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681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0E702F0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3EBF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116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C073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DF7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AB1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BE7A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30F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395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C8C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C7E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D02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</w:tr>
                  <w:tr w:rsidR="00466AAD" w14:paraId="0F92A20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914C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006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718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F60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A0B0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69D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A14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8220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E88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A23F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243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</w:tr>
                  <w:tr w:rsidR="00466AAD" w14:paraId="4D5CAF4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D8CE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254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E64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3CD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A2A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76F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4F8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DC6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F53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515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406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62,6</w:t>
                        </w:r>
                      </w:p>
                    </w:tc>
                  </w:tr>
                  <w:tr w:rsidR="00466AAD" w14:paraId="12DB82DD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C54D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06C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3A41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A02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3CE4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C5F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644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1C7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B68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604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3A8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63,2</w:t>
                        </w:r>
                      </w:p>
                    </w:tc>
                  </w:tr>
                  <w:tr w:rsidR="00466AAD" w14:paraId="6CDA762A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80E5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9C5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BD0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1754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DF8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6AF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7F7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7E9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9E5E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88D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D89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</w:tr>
                  <w:tr w:rsidR="00466AAD" w14:paraId="53F82D0D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425D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D6B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E3D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F9B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C90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14B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B30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751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EFE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32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E6A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</w:tr>
                  <w:tr w:rsidR="00466AAD" w14:paraId="07BA2B2E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53E4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36C4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EDA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EDA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A89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7BA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866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89A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BFD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E0A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AD9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88,5</w:t>
                        </w:r>
                      </w:p>
                    </w:tc>
                  </w:tr>
                  <w:tr w:rsidR="00466AAD" w14:paraId="5DED529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72E0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E4DE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EDA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096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8E9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BD3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729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7F3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5B9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0F5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929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86,1</w:t>
                        </w:r>
                      </w:p>
                    </w:tc>
                  </w:tr>
                  <w:tr w:rsidR="00466AAD" w14:paraId="6AE72B2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5F7F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6B6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E56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2932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55B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546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B6E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F92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677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B02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033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2C31FE96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F0B5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243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DD3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46D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B2A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534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1C4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3FE3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D43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826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2DF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61,6</w:t>
                        </w:r>
                      </w:p>
                    </w:tc>
                  </w:tr>
                </w:tbl>
                <w:p w14:paraId="15009DD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728E446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2D460CB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96EB7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8920B70" w14:textId="77777777" w:rsidR="00466AAD" w:rsidRDefault="00466AAD">
                  <w:pPr>
                    <w:spacing w:after="0" w:line="240" w:lineRule="auto"/>
                  </w:pPr>
                </w:p>
                <w:p w14:paraId="05CD8A4E" w14:textId="77777777" w:rsidR="00026F82" w:rsidRDefault="00026F82">
                  <w:pPr>
                    <w:spacing w:after="0" w:line="240" w:lineRule="auto"/>
                  </w:pPr>
                </w:p>
                <w:p w14:paraId="393F88CF" w14:textId="77777777" w:rsidR="00026F82" w:rsidRDefault="00026F82">
                  <w:pPr>
                    <w:spacing w:after="0" w:line="240" w:lineRule="auto"/>
                  </w:pPr>
                </w:p>
                <w:p w14:paraId="5570490F" w14:textId="77777777" w:rsidR="00026F82" w:rsidRDefault="00026F82">
                  <w:pPr>
                    <w:spacing w:after="0" w:line="240" w:lineRule="auto"/>
                  </w:pPr>
                </w:p>
                <w:p w14:paraId="4FAFB8D0" w14:textId="77777777" w:rsidR="00026F82" w:rsidRDefault="00026F82">
                  <w:pPr>
                    <w:spacing w:after="0" w:line="240" w:lineRule="auto"/>
                  </w:pPr>
                </w:p>
                <w:p w14:paraId="2351E0C6" w14:textId="77777777" w:rsidR="00026F82" w:rsidRDefault="00026F82">
                  <w:pPr>
                    <w:spacing w:after="0" w:line="240" w:lineRule="auto"/>
                  </w:pPr>
                </w:p>
              </w:tc>
            </w:tr>
            <w:tr w:rsidR="00466AAD" w14:paraId="0BB95427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00E1FB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6CA0AD4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kaznivih dejanj, ki jih je odkrila policija, po enotah</w:t>
                        </w:r>
                      </w:p>
                    </w:tc>
                  </w:tr>
                </w:tbl>
                <w:p w14:paraId="18E45C65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779694DE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4106675E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466AAD" w14:paraId="673B8565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FDE1E41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71794F1A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466AAD" w14:paraId="088E8470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5DC895C" w14:textId="769E67CB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 xml:space="preserve">Delež kaznivih dejanj, ki jih je odkrila policija </w:t>
                              </w:r>
                              <w:r w:rsidR="00C46F88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 %</w:t>
                              </w:r>
                              <w:r w:rsidR="00C46F88"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c>
                        </w:tr>
                      </w:tbl>
                      <w:p w14:paraId="5E7B7362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65B219D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8692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6B52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FF3D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AE0D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162F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F628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4582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661A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C1D5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DF01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F79D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1857D4F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5A31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DC7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FCB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69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9A2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0601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414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DBA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516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69DF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6DAE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</w:tr>
                  <w:tr w:rsidR="00466AAD" w14:paraId="4ADA644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1B86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D56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45C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194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AA1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24B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A6E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8B3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944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983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2A1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00223C94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6855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50F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CA4E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E2A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E08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4B9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213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12B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6DA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93C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EC9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</w:tr>
                  <w:tr w:rsidR="00466AAD" w14:paraId="50BC8A0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AADF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1B3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F89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817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785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6A3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75BB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574C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D20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929C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3BA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</w:tr>
                  <w:tr w:rsidR="00466AAD" w14:paraId="62A8BF1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72C1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3657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965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4A1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607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FEF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862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5B7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A04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01A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7AE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8,9</w:t>
                        </w:r>
                      </w:p>
                    </w:tc>
                  </w:tr>
                  <w:tr w:rsidR="00466AAD" w14:paraId="6560DE50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6C08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59E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797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9C1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660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3C5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BEF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1D5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1E0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F46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005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9,0</w:t>
                        </w:r>
                      </w:p>
                    </w:tc>
                  </w:tr>
                  <w:tr w:rsidR="00466AAD" w14:paraId="2F0CDF7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D8DD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71E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4A4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8F1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659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B4B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48D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D5DF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B18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4FC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75D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7,0</w:t>
                        </w:r>
                      </w:p>
                    </w:tc>
                  </w:tr>
                  <w:tr w:rsidR="00466AAD" w14:paraId="5B1738F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4CA0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84E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ED4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DAA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2E3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6BF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D3D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36B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D88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89D1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054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</w:tr>
                  <w:tr w:rsidR="00466AAD" w14:paraId="0E0AEEE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06B0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731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A58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0836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CCA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155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902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ECD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44D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633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312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</w:tr>
                  <w:tr w:rsidR="00466AAD" w14:paraId="041E323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AE96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81E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912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9BF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F00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235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EF1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D90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67F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607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759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39,1</w:t>
                        </w:r>
                      </w:p>
                    </w:tc>
                  </w:tr>
                  <w:tr w:rsidR="00466AAD" w14:paraId="0A2555BB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919F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5ABC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B36E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6E8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EF8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D12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FC3B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4C6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7A0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1DBB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657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06B4199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6ABF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F21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718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C97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059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B963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E60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626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BC8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6B9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153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14,5</w:t>
                        </w:r>
                      </w:p>
                    </w:tc>
                  </w:tr>
                </w:tbl>
                <w:p w14:paraId="46459CA1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66D9F451" w14:textId="77777777" w:rsidR="00466AAD" w:rsidRDefault="00466AAD">
            <w:pPr>
              <w:spacing w:after="0" w:line="240" w:lineRule="auto"/>
            </w:pPr>
          </w:p>
        </w:tc>
      </w:tr>
    </w:tbl>
    <w:p w14:paraId="64D9FBDD" w14:textId="77777777" w:rsidR="00466AAD" w:rsidRDefault="00466AAD">
      <w:pPr>
        <w:spacing w:after="0" w:line="240" w:lineRule="auto"/>
        <w:rPr>
          <w:sz w:val="0"/>
        </w:rPr>
      </w:pPr>
    </w:p>
    <w:p w14:paraId="19A04A31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2E87D62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460DFDD8" w14:textId="77777777">
              <w:trPr>
                <w:trHeight w:val="680"/>
              </w:trPr>
              <w:tc>
                <w:tcPr>
                  <w:tcW w:w="10204" w:type="dxa"/>
                </w:tcPr>
                <w:p w14:paraId="354B0BC6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BC19E1F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B0F79D5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14:paraId="0DDBD884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099F730D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30BA78EF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022A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E630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66AAD" w14:paraId="6617934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E3DCA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56DD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3838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9DB9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ADC6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5D7B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2980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FE02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6D8D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96B1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DA6D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20B3D06D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AC61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E47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54B1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DF4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892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000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E8C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D72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743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78A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102C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830</w:t>
                        </w:r>
                      </w:p>
                    </w:tc>
                  </w:tr>
                  <w:tr w:rsidR="00466AAD" w14:paraId="3AD62A7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FBA6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F660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9D5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27B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D4B7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5CC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FD9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0800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C3C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F77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0E4C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1.183</w:t>
                        </w:r>
                      </w:p>
                    </w:tc>
                  </w:tr>
                </w:tbl>
                <w:p w14:paraId="45272411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450D6927" w14:textId="77777777" w:rsidR="00466AAD" w:rsidRDefault="00466AAD">
            <w:pPr>
              <w:spacing w:after="0" w:line="240" w:lineRule="auto"/>
            </w:pPr>
          </w:p>
        </w:tc>
      </w:tr>
    </w:tbl>
    <w:p w14:paraId="2C309AD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7DCC789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04AA5" w14:textId="77777777" w:rsidR="003C580F" w:rsidRDefault="003C580F"/>
          <w:p w14:paraId="092C8C6A" w14:textId="77777777" w:rsidR="003C580F" w:rsidRDefault="003C580F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962CDB" w14:paraId="4096CCE8" w14:textId="77777777" w:rsidTr="003C580F">
              <w:trPr>
                <w:trHeight w:val="680"/>
              </w:trPr>
              <w:tc>
                <w:tcPr>
                  <w:tcW w:w="10203" w:type="dxa"/>
                  <w:gridSpan w:val="3"/>
                </w:tcPr>
                <w:p w14:paraId="0D136446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66AAD" w14:paraId="17EE65BF" w14:textId="77777777" w:rsidTr="003C580F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BFA99E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Struktura ovadenih oseb*</w:t>
                        </w:r>
                      </w:p>
                    </w:tc>
                  </w:tr>
                </w:tbl>
                <w:p w14:paraId="2FC2006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9AB8EA6" w14:textId="77777777">
              <w:trPr>
                <w:trHeight w:val="3968"/>
              </w:trPr>
              <w:tc>
                <w:tcPr>
                  <w:tcW w:w="850" w:type="dxa"/>
                </w:tcPr>
                <w:p w14:paraId="743FB76C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6C8D97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4E0873D" wp14:editId="715366E2">
                        <wp:extent cx="5374256" cy="2519680"/>
                        <wp:effectExtent l="19050" t="19050" r="17145" b="13970"/>
                        <wp:docPr id="2" name="img4.png" descr="graf Število ovadenih oseb,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7515" cy="252120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E80AE4D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66AAD" w14:paraId="16B23789" w14:textId="77777777" w:rsidTr="00C46F88">
              <w:trPr>
                <w:trHeight w:val="4401"/>
              </w:trPr>
              <w:tc>
                <w:tcPr>
                  <w:tcW w:w="850" w:type="dxa"/>
                </w:tcPr>
                <w:p w14:paraId="558C4581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533F7B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4E16BA0" wp14:editId="5770BEEE">
                        <wp:extent cx="5357004" cy="2519680"/>
                        <wp:effectExtent l="19050" t="19050" r="15240" b="13970"/>
                        <wp:docPr id="4" name="img5.png" descr="graf Število ovadenih oseb,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8342" cy="252030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1B70E73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66AAD" w14:paraId="03E47F97" w14:textId="77777777">
              <w:trPr>
                <w:trHeight w:val="3968"/>
              </w:trPr>
              <w:tc>
                <w:tcPr>
                  <w:tcW w:w="850" w:type="dxa"/>
                </w:tcPr>
                <w:p w14:paraId="4E09350C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44E2A1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15FA7C1" wp14:editId="0CC6E1DE">
                        <wp:extent cx="5356860" cy="2519680"/>
                        <wp:effectExtent l="19050" t="19050" r="15240" b="13970"/>
                        <wp:docPr id="6" name="img6.png" descr="graf Število ovadenih oseb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8926" cy="252065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7B70917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62CDB" w14:paraId="14A9D1FB" w14:textId="77777777" w:rsidTr="003C580F">
              <w:tc>
                <w:tcPr>
                  <w:tcW w:w="10203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DFA028C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66AAD" w14:paraId="372742D4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6FFF7B3A" w14:textId="77777777" w:rsidR="00466AAD" w:rsidRDefault="00962CDB" w:rsidP="00C46F88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783B821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408137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1E94A19" w14:textId="77777777" w:rsidR="00466AAD" w:rsidRDefault="00466AAD">
            <w:pPr>
              <w:spacing w:after="0" w:line="240" w:lineRule="auto"/>
            </w:pPr>
          </w:p>
        </w:tc>
      </w:tr>
    </w:tbl>
    <w:p w14:paraId="283B656B" w14:textId="77777777" w:rsidR="00466AAD" w:rsidRDefault="00962CDB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8DDAB1D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962CDB" w14:paraId="35414798" w14:textId="77777777" w:rsidTr="00962CDB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57D2BC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AE79A4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14:paraId="2E05F2D3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7C886418" w14:textId="77777777" w:rsidTr="00C46F88">
              <w:trPr>
                <w:trHeight w:val="4283"/>
              </w:trPr>
              <w:tc>
                <w:tcPr>
                  <w:tcW w:w="850" w:type="dxa"/>
                </w:tcPr>
                <w:p w14:paraId="24645BE0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25690E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526F32A" wp14:editId="22E004DD">
                        <wp:extent cx="5357004" cy="2519680"/>
                        <wp:effectExtent l="19050" t="19050" r="15240" b="13970"/>
                        <wp:docPr id="8" name="img7.png" descr="graf Število oškodovanih oseb,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9214" cy="25207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B3C1F44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66AAD" w14:paraId="5B122E49" w14:textId="77777777" w:rsidTr="00C46F88">
              <w:trPr>
                <w:trHeight w:val="4257"/>
              </w:trPr>
              <w:tc>
                <w:tcPr>
                  <w:tcW w:w="850" w:type="dxa"/>
                </w:tcPr>
                <w:p w14:paraId="1774D83E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988F2C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E517CDD" wp14:editId="24F53BFF">
                        <wp:extent cx="5356860" cy="2519438"/>
                        <wp:effectExtent l="19050" t="19050" r="15240" b="14605"/>
                        <wp:docPr id="10" name="img8.png" descr="graf Število oškodovanih oseb,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0739" cy="252126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FB98439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66AAD" w14:paraId="391470E2" w14:textId="77777777">
              <w:trPr>
                <w:trHeight w:val="3968"/>
              </w:trPr>
              <w:tc>
                <w:tcPr>
                  <w:tcW w:w="850" w:type="dxa"/>
                </w:tcPr>
                <w:p w14:paraId="63868D78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EE2476" w14:textId="77777777" w:rsidR="00466AAD" w:rsidRDefault="00962CDB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7D054AA" wp14:editId="6A789B82">
                        <wp:extent cx="5365630" cy="2519680"/>
                        <wp:effectExtent l="19050" t="19050" r="26035" b="13970"/>
                        <wp:docPr id="12" name="img9.png" descr="graf Število oškodovanih oseb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7699" cy="252065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9F9A3FA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62CDB" w14:paraId="6B3668CB" w14:textId="77777777" w:rsidTr="00962CDB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F4C4E7F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66AAD" w14:paraId="5F9416CD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603B5761" w14:textId="77777777" w:rsidR="00466AAD" w:rsidRDefault="00962CDB" w:rsidP="00C46F88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4F3BAC42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D6C34E7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215F1CB9" w14:textId="77777777" w:rsidR="00466AAD" w:rsidRDefault="00466AAD">
            <w:pPr>
              <w:spacing w:after="0" w:line="240" w:lineRule="auto"/>
            </w:pPr>
          </w:p>
        </w:tc>
      </w:tr>
    </w:tbl>
    <w:p w14:paraId="4AFA636E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2A4F0F1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26D93501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95C00E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2C56262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14:paraId="099B5359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3D6D579A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6DDB7312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33FA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CDC4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66AAD" w14:paraId="220DD9D5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A6D3B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D354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2555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FBA7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0A63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48C8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FF20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3FDD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DBCA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C330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F83B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E69917B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A87A4" w14:textId="57BC0B9C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kaznivih dejanj, obravnavanih na podlagi Zakona o odgovornosti pravnih oseb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 člen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248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465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84C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AFA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653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A2B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3BE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57E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1CF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5E7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466AAD" w14:paraId="3B421AEA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F0C7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D7F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EB3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8FF2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16A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47A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D94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FD1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BA3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B15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09E3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466AAD" w14:paraId="500CD4AE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F5DA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961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E35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8E5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A15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376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582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C73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EE0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3F8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C13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</w:tr>
                </w:tbl>
                <w:p w14:paraId="1747ED75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26C68E55" w14:textId="77777777" w:rsidR="00466AAD" w:rsidRDefault="00466AAD">
            <w:pPr>
              <w:spacing w:after="0" w:line="240" w:lineRule="auto"/>
            </w:pPr>
          </w:p>
        </w:tc>
      </w:tr>
    </w:tbl>
    <w:p w14:paraId="3603F39A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4F04040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14776948" w14:textId="77777777">
              <w:trPr>
                <w:trHeight w:val="680"/>
              </w:trPr>
              <w:tc>
                <w:tcPr>
                  <w:tcW w:w="10204" w:type="dxa"/>
                </w:tcPr>
                <w:p w14:paraId="50A51E88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7EC98A2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9911B19" w14:textId="482414A9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 splošne kriminalitete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4C63F4F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32A98C3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E35CC3F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EAFB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8FBE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43AEF" w14:textId="5674B410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43E3A1B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99388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DB1F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1C17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8303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FD34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A18D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7270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1F3B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09E9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09CC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C938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0A0B8021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ED76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929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1E8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38D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F8D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AFF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A14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F6A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D19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D2EA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365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28,2</w:t>
                        </w:r>
                      </w:p>
                    </w:tc>
                  </w:tr>
                  <w:tr w:rsidR="00466AAD" w14:paraId="0AEE3E2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F1CF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846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614B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667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EFE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639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5B6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9BF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650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E73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3F2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59,6</w:t>
                        </w:r>
                      </w:p>
                    </w:tc>
                  </w:tr>
                  <w:tr w:rsidR="00466AAD" w14:paraId="2F10F26E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27A9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5BD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D55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2A2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BE5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33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748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D4B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0ED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405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CE5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</w:tr>
                  <w:tr w:rsidR="00466AAD" w14:paraId="6D30753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1234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23E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1657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F45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458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2FE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7D8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650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BDB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BF0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DBE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BB12AAD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D111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6CC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37B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2C8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D68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9A8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114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87B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22C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CCF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48E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21,3</w:t>
                        </w:r>
                      </w:p>
                    </w:tc>
                  </w:tr>
                  <w:tr w:rsidR="00466AAD" w14:paraId="6015A16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F2DC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BF9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8CEA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DCF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806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221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453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193C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E50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040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7DD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</w:tr>
                  <w:tr w:rsidR="00466AAD" w14:paraId="5CD73C9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E87C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C83F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043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851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0E9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F92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C01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9B0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274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DCC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AAC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</w:tr>
                  <w:tr w:rsidR="00466AAD" w14:paraId="26358D94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BA2A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CA7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005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1E13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A11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605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17D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947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276E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91C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72D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</w:tr>
                  <w:tr w:rsidR="00466AAD" w14:paraId="49EF4E26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5335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F82D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C7F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102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DEB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CA6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343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E02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80B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B35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247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6AD579F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5D22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B43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4E9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091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32D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53D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E98C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70A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4E0A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B9CF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1AD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</w:tr>
                  <w:tr w:rsidR="00466AAD" w14:paraId="4C09DD58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4F23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C063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719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007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C4B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540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73C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C4F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2DD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5CC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EC3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85,8</w:t>
                        </w:r>
                      </w:p>
                    </w:tc>
                  </w:tr>
                  <w:tr w:rsidR="00466AAD" w14:paraId="0783B10C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D655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4A0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E8F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FF3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5FE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110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F1E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218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688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C14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6F7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</w:tr>
                </w:tbl>
                <w:p w14:paraId="622BBE26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4334C54" w14:textId="77777777" w:rsidR="00466AAD" w:rsidRDefault="00466AAD">
            <w:pPr>
              <w:spacing w:after="0" w:line="240" w:lineRule="auto"/>
            </w:pPr>
          </w:p>
        </w:tc>
      </w:tr>
    </w:tbl>
    <w:p w14:paraId="681BBF15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0D84D8F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E89DBFD" w14:textId="77777777">
              <w:trPr>
                <w:trHeight w:val="680"/>
              </w:trPr>
              <w:tc>
                <w:tcPr>
                  <w:tcW w:w="10204" w:type="dxa"/>
                </w:tcPr>
                <w:p w14:paraId="0B7E8577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24BDA00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FD2CAE0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14:paraId="19B136A3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261EC13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00CB257C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94B6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EAE1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9BC57" w14:textId="0997AEF5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4637A977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9AB4A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CF3E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6995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640E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3C52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EC1F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4941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25BB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59D7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71FE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068F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5EDB0E06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D1D0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0B8B1" w14:textId="3188F776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A3BE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8484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9E3AD" w14:textId="0AAF4EC6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01E71" w14:textId="6E8A3970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CB08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D6FA9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14B7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9AA8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F54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4F037EB2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5DFE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BBE6B" w14:textId="47CA7A25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4E15D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6AC77" w14:textId="2BC690CF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3187C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F4349" w14:textId="5FE5B721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51320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B70AB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E12E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73B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0B6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685A9AAA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040A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D96F7" w14:textId="3DBCAC0B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5806F" w14:textId="0A20EA3B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D0228" w14:textId="7BAE1197" w:rsidR="00466AAD" w:rsidRPr="00C46F88" w:rsidRDefault="00C36782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89E96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8A31A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608A4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66081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12868" w14:textId="77777777" w:rsidR="00466AAD" w:rsidRPr="00C46F88" w:rsidRDefault="00962CDB" w:rsidP="00C46F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46F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7D4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7DC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EFE32F4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C4B3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E66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12C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37E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F32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4A9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447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FC5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588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51D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A8D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466AAD" w14:paraId="3300D53F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5926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D87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65B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174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875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B6D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473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066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ECB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F7F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836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</w:tr>
                  <w:tr w:rsidR="00466AAD" w14:paraId="30598263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1B32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263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DA7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FEA4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CA1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C68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1FC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E5C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C32C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577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EB1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2B658D9" w14:textId="77777777" w:rsidTr="00C46F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BDE6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069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F56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1DD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D05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B97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9D4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EC6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DAE0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9BF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1AC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</w:tr>
                </w:tbl>
                <w:p w14:paraId="587B6F19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1AA4E26" w14:textId="77777777" w:rsidR="00466AAD" w:rsidRDefault="00466AAD">
            <w:pPr>
              <w:spacing w:after="0" w:line="240" w:lineRule="auto"/>
            </w:pPr>
          </w:p>
        </w:tc>
      </w:tr>
    </w:tbl>
    <w:p w14:paraId="3C83D79E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16B8796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483"/>
              <w:gridCol w:w="2721"/>
            </w:tblGrid>
            <w:tr w:rsidR="00962CDB" w14:paraId="6BE5B59C" w14:textId="77777777" w:rsidTr="00962CDB">
              <w:trPr>
                <w:trHeight w:val="680"/>
              </w:trPr>
              <w:tc>
                <w:tcPr>
                  <w:tcW w:w="748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2279344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F38D1C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Umori in uboji - brez pravne podlage za pregon*</w:t>
                        </w:r>
                      </w:p>
                    </w:tc>
                  </w:tr>
                </w:tbl>
                <w:p w14:paraId="1ED8529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F639D31" w14:textId="77777777">
              <w:tc>
                <w:tcPr>
                  <w:tcW w:w="748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047A484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50F7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6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E3FF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66AAD" w14:paraId="426ED4D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F3CF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3721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C3DA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55DE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0FA0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5C45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98AC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66AAD" w14:paraId="2E1238B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7C61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68072" w14:textId="7EFE1F7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A826E" w14:textId="760952E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AC12D" w14:textId="5EBF00F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1C812" w14:textId="6095372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5238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07C0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66AAD" w14:paraId="369DD53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66BB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038C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E310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CEA5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6AFA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D34F1" w14:textId="5772E10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4DFE3" w14:textId="6D3003B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7120C10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A73D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A70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321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82E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EBE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690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EFA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109A0F60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2721" w:type="dxa"/>
                </w:tcPr>
                <w:p w14:paraId="014C83A9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62CDB" w14:paraId="655547D3" w14:textId="77777777" w:rsidTr="00962CDB">
              <w:tc>
                <w:tcPr>
                  <w:tcW w:w="7483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4187757D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66AAD" w14:paraId="1A807690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B9266D9" w14:textId="77777777" w:rsidR="00466AAD" w:rsidRDefault="00962CDB" w:rsidP="00C36782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14:paraId="4D51431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4B315BB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13B15FE4" w14:textId="77777777" w:rsidR="00466AAD" w:rsidRDefault="00466AAD">
            <w:pPr>
              <w:spacing w:after="0" w:line="240" w:lineRule="auto"/>
            </w:pPr>
          </w:p>
        </w:tc>
      </w:tr>
    </w:tbl>
    <w:p w14:paraId="3E17555E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BA0C56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2B9E9" w14:textId="77777777" w:rsidR="00026F82" w:rsidRDefault="00026F8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510D161" w14:textId="77777777">
              <w:trPr>
                <w:trHeight w:val="680"/>
              </w:trPr>
              <w:tc>
                <w:tcPr>
                  <w:tcW w:w="10204" w:type="dxa"/>
                </w:tcPr>
                <w:p w14:paraId="5512F36A" w14:textId="77777777" w:rsidR="003C580F" w:rsidRDefault="00026F82">
                  <w:r>
                    <w:rPr>
                      <w:noProof/>
                    </w:rPr>
                    <w:drawing>
                      <wp:inline distT="0" distB="0" distL="0" distR="0" wp14:anchorId="3DF62AF4" wp14:editId="04F8255E">
                        <wp:extent cx="5572664" cy="3881887"/>
                        <wp:effectExtent l="0" t="0" r="9525" b="4445"/>
                        <wp:docPr id="99" name="img3.png" descr="slika Slovenije - Število kaznivih dejanj zoper življenje in telo na 100.000 prebivalcev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2915" cy="3889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110631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8839A9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F277A17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spolno nedotakljivost</w:t>
                        </w:r>
                      </w:p>
                    </w:tc>
                  </w:tr>
                </w:tbl>
                <w:p w14:paraId="2BCEBC0C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3F40476C" w14:textId="77777777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154C13B8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D58D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631C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195C8" w14:textId="2570D679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771A5EAA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D2947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53B7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6562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4434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4F5B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37D4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9895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6E78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D424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4203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3CA7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7FDF55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E852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6606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D8E0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ECCB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002A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1FA9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812E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924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13F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B73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6BD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466AAD" w14:paraId="0B1CCF0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97E3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CEB7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2E18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26D5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90A5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E180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D74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A95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37E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3D8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3A4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07164A51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ED9D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803F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C11B0" w14:textId="1B0D039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F5E4F" w14:textId="5D4ECAA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1E095" w14:textId="32C282D4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16C79" w14:textId="6B21BE0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B4E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237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6B6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FF0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2904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3E41978C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DBA52" w14:textId="1E36C56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C36782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1E52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0213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823D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39A3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F0E5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6C0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623B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414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876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22A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54ADD21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F9F7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Pridobivanje oseb, mlajših od petnajst let, za spole namene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473C3" w14:textId="0884098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9E53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B660B" w14:textId="4C6E6AF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67F86" w14:textId="430A674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7151E" w14:textId="0129486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1E6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F5A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E84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E97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9DC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6B9A0D58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142E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F5DA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86DB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5D91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6893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A195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AA7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3CB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31A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174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376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61590B9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EDE8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BE11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73FD1" w14:textId="27CAFB3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8168F" w14:textId="31156E5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6396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5DD6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B3A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396F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328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A19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6F6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1FF1E8D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DBBF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13A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930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56A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D049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601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753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49D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AE8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9CD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A84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94,1</w:t>
                        </w:r>
                      </w:p>
                    </w:tc>
                  </w:tr>
                </w:tbl>
                <w:p w14:paraId="6343E8A1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2000D965" w14:textId="77777777" w:rsidR="00466AAD" w:rsidRDefault="00466AAD">
            <w:pPr>
              <w:spacing w:after="0" w:line="240" w:lineRule="auto"/>
            </w:pPr>
          </w:p>
        </w:tc>
      </w:tr>
    </w:tbl>
    <w:p w14:paraId="41C17507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20C0EEE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214C6582" w14:textId="77777777">
              <w:trPr>
                <w:trHeight w:val="680"/>
              </w:trPr>
              <w:tc>
                <w:tcPr>
                  <w:tcW w:w="10204" w:type="dxa"/>
                </w:tcPr>
                <w:p w14:paraId="35B3765E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2624CCF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0D0D269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14:paraId="6CD77911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2E76D9E6" w14:textId="7777777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6E0B50D3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EE81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ABF9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468F6" w14:textId="6892E354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35C8947B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895FB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E843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411F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247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A2E3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ABC3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21B4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C980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23A9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E5CB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8AD2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057CC27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4F33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2AE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C81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F45A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1176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A9EA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66D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53E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74D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317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502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680942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E113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698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787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DAD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761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5DED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209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3BD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FB2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24B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809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9F2045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0363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DCA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CAD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87D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385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E43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F6A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8BB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AE2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3461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3C7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0775FF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D21F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C1E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809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F50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EE3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8C6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418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A9C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E89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0921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24F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F9502B9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910B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25C92" w14:textId="5025A2E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63A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E364D" w14:textId="4EE84E0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6148B" w14:textId="4106BDB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EF9E7" w14:textId="3AA8AE0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5F1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C175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8CBE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378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2AF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06E1FCA0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6604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955C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D35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EA0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13F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744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B361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7CC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20B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D59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7A3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26A54C8F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20921F21" w14:textId="77777777" w:rsidR="00466AAD" w:rsidRDefault="00466AAD">
            <w:pPr>
              <w:spacing w:after="0" w:line="240" w:lineRule="auto"/>
            </w:pPr>
          </w:p>
        </w:tc>
      </w:tr>
    </w:tbl>
    <w:p w14:paraId="249A23C8" w14:textId="77777777" w:rsidR="00026F82" w:rsidRDefault="00026F82">
      <w:pPr>
        <w:spacing w:after="0" w:line="240" w:lineRule="auto"/>
        <w:rPr>
          <w:noProof/>
        </w:rPr>
      </w:pPr>
    </w:p>
    <w:p w14:paraId="485B7FE7" w14:textId="77777777" w:rsidR="00026F82" w:rsidRDefault="00026F82">
      <w:pPr>
        <w:spacing w:after="0" w:line="240" w:lineRule="auto"/>
      </w:pPr>
    </w:p>
    <w:p w14:paraId="7946AF5C" w14:textId="77777777" w:rsidR="00466AAD" w:rsidRDefault="00026F82">
      <w:pPr>
        <w:spacing w:after="0" w:line="240" w:lineRule="auto"/>
      </w:pPr>
      <w:r>
        <w:rPr>
          <w:noProof/>
        </w:rPr>
        <w:drawing>
          <wp:inline distT="0" distB="0" distL="0" distR="0" wp14:anchorId="0B347B11" wp14:editId="43A195A5">
            <wp:extent cx="5555411" cy="4330460"/>
            <wp:effectExtent l="0" t="0" r="7620" b="0"/>
            <wp:docPr id="100" name="img3.png" descr="slika Slovenije - Število kaznivih dejanj zoper zakonsko zvezo, družino in otroke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54" cy="43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CDB">
        <w:br w:type="page"/>
      </w:r>
    </w:p>
    <w:p w14:paraId="27C25296" w14:textId="77777777" w:rsidR="00026F82" w:rsidRDefault="00026F8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2ED59D7D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861E215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E58D90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4E7093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premoženje</w:t>
                        </w:r>
                      </w:p>
                    </w:tc>
                  </w:tr>
                </w:tbl>
                <w:p w14:paraId="018A7973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7D180C8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392B255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B070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9CD8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F2F34" w14:textId="25CC09BF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16E9C30D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05BEA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315B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51B6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8CC9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D305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46D0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641F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E481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0C1F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E2D9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80CA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6EBF91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C8A8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B88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421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449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BCA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1D6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14D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F6B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B51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2EB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8D0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</w:tr>
                  <w:tr w:rsidR="00466AAD" w14:paraId="4B61913D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F9D7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84A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FD9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FA0D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ADB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3DDE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57C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440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F47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F5B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F26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21,3</w:t>
                        </w:r>
                      </w:p>
                    </w:tc>
                  </w:tr>
                  <w:tr w:rsidR="00466AAD" w14:paraId="320516BC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DBE1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2EF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24A1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056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6DA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0395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4FA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7B6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8F60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32D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1FC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28,2</w:t>
                        </w:r>
                      </w:p>
                    </w:tc>
                  </w:tr>
                  <w:tr w:rsidR="00466AAD" w14:paraId="4FDE504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5EB7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7CE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A8D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C95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2FBD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581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A03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28DD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98F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E87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519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466AAD" w14:paraId="1498AD5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BA00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6B7EF" w14:textId="2EB68D7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B16AD" w14:textId="2C5EC4E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1D64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6E75E" w14:textId="4AB3EF1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6DF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A06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706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165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727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7BC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8847CC0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EAE2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B2B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BAB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623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D56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437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EB1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ACC9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7C4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94D7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DC3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65,6</w:t>
                        </w:r>
                      </w:p>
                    </w:tc>
                  </w:tr>
                  <w:tr w:rsidR="00466AAD" w14:paraId="7CC4BDA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29AF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F6E3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4EDB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0008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162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16E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48B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5CF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438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9214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D6B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59,6</w:t>
                        </w:r>
                      </w:p>
                    </w:tc>
                  </w:tr>
                  <w:tr w:rsidR="00466AAD" w14:paraId="260D1D4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C62F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E94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1C2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CDC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FC4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D3B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C89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220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F38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7E2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7985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5FC4E04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8D91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C95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2DE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071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E66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329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CD0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56F5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D2B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7F8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5A8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72,0</w:t>
                        </w:r>
                      </w:p>
                    </w:tc>
                  </w:tr>
                  <w:tr w:rsidR="00466AAD" w14:paraId="0188B4AB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9F48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6A9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9A2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566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AA7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180B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470E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D42F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FA6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B89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590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38,6</w:t>
                        </w:r>
                      </w:p>
                    </w:tc>
                  </w:tr>
                </w:tbl>
                <w:p w14:paraId="7487C65B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B463113" w14:textId="77777777" w:rsidR="00466AAD" w:rsidRDefault="00466AAD">
            <w:pPr>
              <w:spacing w:after="0" w:line="240" w:lineRule="auto"/>
            </w:pPr>
          </w:p>
        </w:tc>
      </w:tr>
    </w:tbl>
    <w:p w14:paraId="54079A5A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C24F71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955A6" w14:textId="77777777" w:rsidR="00026F82" w:rsidRDefault="00026F82"/>
          <w:p w14:paraId="5B178ACF" w14:textId="77777777" w:rsidR="00026F82" w:rsidRDefault="00026F82"/>
          <w:p w14:paraId="3135084F" w14:textId="77777777" w:rsidR="00026F82" w:rsidRDefault="00026F82">
            <w:r>
              <w:rPr>
                <w:noProof/>
              </w:rPr>
              <w:drawing>
                <wp:inline distT="0" distB="0" distL="0" distR="0" wp14:anchorId="028ED409" wp14:editId="0069A025">
                  <wp:extent cx="5805578" cy="4321834"/>
                  <wp:effectExtent l="0" t="0" r="5080" b="2540"/>
                  <wp:docPr id="101" name="img3.png" descr="slika Slovenije - Število kaznivih dejanj zoper premoženje na 100.000 prebivalcev po policijskih uprav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73" cy="433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C81C2" w14:textId="77777777" w:rsidR="00026F82" w:rsidRDefault="00026F8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79C1EF88" w14:textId="77777777">
              <w:trPr>
                <w:trHeight w:val="680"/>
              </w:trPr>
              <w:tc>
                <w:tcPr>
                  <w:tcW w:w="10204" w:type="dxa"/>
                </w:tcPr>
                <w:p w14:paraId="5B5ADF1E" w14:textId="77777777" w:rsidR="003C580F" w:rsidRDefault="003C580F"/>
                <w:p w14:paraId="482E7477" w14:textId="77777777" w:rsidR="00026F82" w:rsidRDefault="00026F82"/>
                <w:p w14:paraId="3936C8A8" w14:textId="77777777" w:rsidR="00026F82" w:rsidRDefault="00026F82"/>
                <w:p w14:paraId="05BC9D31" w14:textId="77777777" w:rsidR="00026F82" w:rsidRDefault="00026F82"/>
                <w:p w14:paraId="2FE71135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6EDEE1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E8BDEC4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Iskana in najdena vozila</w:t>
                        </w:r>
                      </w:p>
                    </w:tc>
                  </w:tr>
                </w:tbl>
                <w:p w14:paraId="50D440AC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25910FC" w14:textId="77777777">
              <w:trPr>
                <w:trHeight w:val="268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348F0942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F279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DECE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6EE4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466AAD" w14:paraId="4648300B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2FF8E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2D33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E11D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F40A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0B89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7265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7BAF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D69C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EF5E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C116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58E7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59BAC539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7FFA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73B20" w14:textId="538F501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420D5" w14:textId="3BFFDA7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C359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FB94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34B6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FB4BD" w14:textId="616DFBB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56ABC" w14:textId="535DD96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C915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1087A" w14:textId="3F676DC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F27E8" w14:textId="5269C99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8E1FD6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D02A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BD6E5" w14:textId="7DEBA03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016BD" w14:textId="536F5DC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51AC4" w14:textId="726CE9C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09D5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08E55" w14:textId="5750DB9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14585" w14:textId="5404421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4D5B5" w14:textId="42681BD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76B27" w14:textId="2F01A6E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68E4F" w14:textId="6D6CDFE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E500D" w14:textId="04D6A80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62D21601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2595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A360D" w14:textId="39F8681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8433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7CBE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55F5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755F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9918B" w14:textId="0484219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1269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21EF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A8E5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4A59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66AAD" w14:paraId="635AAD23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31761" w14:textId="77777777" w:rsidR="00466AAD" w:rsidRDefault="00962CDB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4B71B" w14:textId="09BEDF0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182F7" w14:textId="7A7ED5B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A16D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A4F01" w14:textId="767DBAE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5B59B" w14:textId="5077ED4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9F6C" w14:textId="23D6DA5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4E135" w14:textId="5C0A593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0621A" w14:textId="140DF41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073F5" w14:textId="7658FC8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D693A" w14:textId="4EDCA46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520BB3A9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0F41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161D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41BA7" w14:textId="6EDB082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58A4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6402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8C04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5845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3C771" w14:textId="019BE9D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703D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BBF2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1FA4A" w14:textId="5566E8E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FDC18F8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83EE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0E11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89875" w14:textId="63D4C57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D9D91" w14:textId="74A8457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28E14" w14:textId="68027D5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17D4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F780A" w14:textId="428ECB6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CE568" w14:textId="7B1EA1C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9B574" w14:textId="613174A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2E18E" w14:textId="41554CB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3EA31" w14:textId="006DC43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0A9EA7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69A4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9EB90" w14:textId="0E0DCF8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ED59E" w14:textId="42DFE59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5F43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72924" w14:textId="2278560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21C45" w14:textId="7D89C75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38D3C" w14:textId="29B19BF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E0E8A" w14:textId="1DBA201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09282" w14:textId="086DCA6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15EEA" w14:textId="76FAA62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3211A" w14:textId="08C55D7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C5F491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3BE9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3F3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957D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AF0E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796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9C7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05A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B7A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D48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39F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249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14:paraId="3E8368D2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3DED8570" w14:textId="77777777" w:rsidR="00466AAD" w:rsidRDefault="00466AAD">
            <w:pPr>
              <w:spacing w:after="0" w:line="240" w:lineRule="auto"/>
            </w:pPr>
          </w:p>
        </w:tc>
      </w:tr>
    </w:tbl>
    <w:p w14:paraId="11294D8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26D312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E5387D7" w14:textId="77777777">
              <w:trPr>
                <w:trHeight w:val="680"/>
              </w:trPr>
              <w:tc>
                <w:tcPr>
                  <w:tcW w:w="10204" w:type="dxa"/>
                </w:tcPr>
                <w:p w14:paraId="788F479E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5302D2A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BBB7EF9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14:paraId="2E57187F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2321664A" w14:textId="77777777">
              <w:trPr>
                <w:trHeight w:val="417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679"/>
                    <w:gridCol w:w="679"/>
                    <w:gridCol w:w="679"/>
                    <w:gridCol w:w="679"/>
                    <w:gridCol w:w="67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962CDB" w14:paraId="2DBD0281" w14:textId="77777777" w:rsidTr="00962CDB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F3CC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BEAA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4BC6B" w14:textId="26621ADA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Materialna škoda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6E09522D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5DA18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C97C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7B9B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C3DB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8F4D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5C80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6976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BC18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C5A3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CF73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41A8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438DCD26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2729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320F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36A6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6F69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F0FF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556E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35DF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7BCB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FB45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62AD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5A37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172</w:t>
                        </w:r>
                      </w:p>
                    </w:tc>
                  </w:tr>
                  <w:tr w:rsidR="00466AAD" w14:paraId="43A5751A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4035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221C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7FB4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FE76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C2F3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BDC3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C339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5657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1F55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F1C7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3209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898</w:t>
                        </w:r>
                      </w:p>
                    </w:tc>
                  </w:tr>
                  <w:tr w:rsidR="00466AAD" w14:paraId="18D0C832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A4E2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4CA4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070F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A7AB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18C4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042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31C5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39FE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A60B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E549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F9FC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537</w:t>
                        </w:r>
                      </w:p>
                    </w:tc>
                  </w:tr>
                  <w:tr w:rsidR="00466AAD" w14:paraId="6ABEF8C7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CDD2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D542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2F38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4555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A840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70A4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33A6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4B37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50C6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AC71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4326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466AAD" w14:paraId="7C1F5FB9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AD63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7DED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D553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B212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2DC6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D7CF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EB4C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A8CA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3231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5C7D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0CD4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23EB9ED1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83AF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BBC4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2A46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97DC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BFA6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27F4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A0F1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139E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6F8E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7B9A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9AF0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398</w:t>
                        </w:r>
                      </w:p>
                    </w:tc>
                  </w:tr>
                  <w:tr w:rsidR="00466AAD" w14:paraId="0A20A176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88F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6A1C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84B0B" w14:textId="0C31DD8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3CE5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FEEA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3004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DFFC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95ACC" w14:textId="0A05664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CE2C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3EB1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FC90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</w:tr>
                  <w:tr w:rsidR="00466AAD" w14:paraId="0089882E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EE60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AD92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8B13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43A5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FED6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29C2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D259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7C5C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B5EC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FB8F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75F8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2CA69F5C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A0C0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C2EA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788C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608C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BFB7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A9BB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35CC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BB7E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A0E6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6585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79E7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</w:tr>
                  <w:tr w:rsidR="00466AAD" w14:paraId="3BFAEA65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C506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48FC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C866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D17B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18A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5846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6278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878A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8B6F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012F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3B95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5.636</w:t>
                        </w:r>
                      </w:p>
                    </w:tc>
                  </w:tr>
                  <w:tr w:rsidR="00466AAD" w14:paraId="2A7CACF1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EF4B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EEA0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49DF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D69B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C9E7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81C0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8792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DD9E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DB7C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F477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5B7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280</w:t>
                        </w:r>
                      </w:p>
                    </w:tc>
                  </w:tr>
                  <w:tr w:rsidR="00466AAD" w14:paraId="147D8DEC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3620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 na škodo Evropske unije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3B300" w14:textId="45F2C20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703C1" w14:textId="0B93F38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7ED9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271A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FE00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32346" w14:textId="2751E39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CF206" w14:textId="700C6A2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D8F7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6C14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14E8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</w:tr>
                  <w:tr w:rsidR="00466AAD" w14:paraId="6162A287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A4F2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B82C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3FC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98C0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E252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390D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7B1B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982C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A3F0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16F6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C67B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978</w:t>
                        </w:r>
                      </w:p>
                    </w:tc>
                  </w:tr>
                  <w:tr w:rsidR="00466AAD" w14:paraId="47857F25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1FBD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76F6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9856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FA91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6CE0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B4B0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AD70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5.542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86B2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8.750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337C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5.586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F456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4.012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73DA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9.104</w:t>
                        </w:r>
                      </w:p>
                    </w:tc>
                  </w:tr>
                </w:tbl>
                <w:p w14:paraId="676B86DB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35DD97B" w14:textId="77777777" w:rsidR="00466AAD" w:rsidRDefault="00466AAD">
            <w:pPr>
              <w:spacing w:after="0" w:line="240" w:lineRule="auto"/>
            </w:pPr>
          </w:p>
        </w:tc>
      </w:tr>
    </w:tbl>
    <w:p w14:paraId="42038D78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613DD07E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70871" w14:textId="77777777" w:rsidR="00026F82" w:rsidRDefault="00026F82"/>
          <w:p w14:paraId="2EEB9458" w14:textId="77777777" w:rsidR="00026F82" w:rsidRDefault="00026F82"/>
          <w:p w14:paraId="1EA6BDC7" w14:textId="77777777" w:rsidR="00026F82" w:rsidRDefault="00026F82"/>
          <w:p w14:paraId="7DCB2B8B" w14:textId="77777777" w:rsidR="00026F82" w:rsidRDefault="00026F82"/>
          <w:p w14:paraId="765272CC" w14:textId="77777777" w:rsidR="00026F82" w:rsidRDefault="00026F82"/>
          <w:p w14:paraId="540AED53" w14:textId="77777777" w:rsidR="00026F82" w:rsidRDefault="00026F82"/>
          <w:p w14:paraId="423F74AD" w14:textId="77777777" w:rsidR="00026F82" w:rsidRDefault="00026F82"/>
          <w:p w14:paraId="176BDD6D" w14:textId="77777777" w:rsidR="00026F82" w:rsidRDefault="00026F8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8232F19" w14:textId="77777777">
              <w:trPr>
                <w:trHeight w:val="680"/>
              </w:trPr>
              <w:tc>
                <w:tcPr>
                  <w:tcW w:w="10204" w:type="dxa"/>
                </w:tcPr>
                <w:p w14:paraId="201A6A81" w14:textId="77777777" w:rsidR="003C580F" w:rsidRDefault="00026F82">
                  <w:r>
                    <w:rPr>
                      <w:noProof/>
                    </w:rPr>
                    <w:drawing>
                      <wp:inline distT="0" distB="0" distL="0" distR="0" wp14:anchorId="241653B0" wp14:editId="59179DEB">
                        <wp:extent cx="5831457" cy="3959524"/>
                        <wp:effectExtent l="0" t="0" r="0" b="3175"/>
                        <wp:docPr id="102" name="img3.png" descr="slika Slovenije - Število kaznivih dejanj gospodarske kriminalitete na 1.000 poslovnih subjektov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4688" cy="3968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43A6D01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0748A6A" w14:textId="77777777" w:rsidR="00026F82" w:rsidRDefault="00026F8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1EEDD27" w14:textId="2CF66659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Druga kazniva dejanja gospodarske kriminalitete po številu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71893780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B0B85C9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962CDB" w14:paraId="128AA49C" w14:textId="77777777" w:rsidTr="00962CDB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2A6D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6D73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66AAD" w14:paraId="7FE705B5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9A96B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5694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4A8E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167A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296E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349C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2EDF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F711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3970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6403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B235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76A25A83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2F9C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5E97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B4D3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DBA3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D2F7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2A24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9350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4D55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A3FF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548F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C075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</w:tr>
                  <w:tr w:rsidR="00466AAD" w14:paraId="6E9864F6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73F7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B677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D1DE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08FC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8272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3AA7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F44C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EBDA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E28A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9591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CA95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466AAD" w14:paraId="378CD1EA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617B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8CC7A" w14:textId="754C272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94DF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10147" w14:textId="058664A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AE6F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C952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4101B" w14:textId="0FD0F72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AA217" w14:textId="5EA720E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934B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8C4C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0B2E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66AAD" w14:paraId="02281A92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DD11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BBD2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4011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AC89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E1EA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A9F5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EDE8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C0E2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6D23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C6E9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B571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66AAD" w14:paraId="2DC69D78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FFC0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459B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34CD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7181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3F13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A848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C1BCA" w14:textId="57D3084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31D4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70CC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1FBE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A471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66AAD" w14:paraId="07215880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3C31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izvršbe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FE93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22AF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5F1C2" w14:textId="4CA660E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87EA2" w14:textId="25DFC0E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F00EB" w14:textId="13F9237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2F8C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F007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115E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29F8E" w14:textId="55F1DA3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FD37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466AAD" w14:paraId="524E4D00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CE42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A0BE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7854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169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843F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4E4B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786AB" w14:textId="6929801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61289" w14:textId="7824AE6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1BF07" w14:textId="32438567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A3E4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4996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466AAD" w14:paraId="17520B5B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CDC8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Odstranitev ali poškodovanje uradnega pečata ali znamenja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4231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32E95" w14:textId="3A4D804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EBBF6" w14:textId="4A3F90F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D77D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AC0F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A232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3F51F" w14:textId="03A84346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F9190" w14:textId="63618E1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FF8FD" w14:textId="3095FC9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FB3D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466AAD" w14:paraId="20E7F4FD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A6D4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F717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FF9C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E3FB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EB25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C4DD5" w14:textId="0508626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2ADE2" w14:textId="2DB40E0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5983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D12A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2667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2BC2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466AAD" w14:paraId="54F0AA53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E4DD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C6F2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1A47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EDC3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22CC6" w14:textId="6F8B82C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C9421" w14:textId="5625E54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B748E" w14:textId="06D91FA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338C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56E2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EA0F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0CC7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14:paraId="2FC31BBA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5495B90" w14:textId="77777777">
              <w:trPr>
                <w:trHeight w:val="283"/>
              </w:trPr>
              <w:tc>
                <w:tcPr>
                  <w:tcW w:w="10204" w:type="dxa"/>
                </w:tcPr>
                <w:p w14:paraId="34185A58" w14:textId="77777777" w:rsidR="003C580F" w:rsidRDefault="003C580F"/>
                <w:p w14:paraId="254EB238" w14:textId="77777777" w:rsidR="003C580F" w:rsidRDefault="003C580F"/>
                <w:p w14:paraId="5717D66C" w14:textId="77777777" w:rsidR="003C580F" w:rsidRDefault="003C580F"/>
                <w:p w14:paraId="4889E365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C203C77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E584B0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BBC63B1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C497CCF" w14:textId="77777777">
              <w:trPr>
                <w:trHeight w:val="680"/>
              </w:trPr>
              <w:tc>
                <w:tcPr>
                  <w:tcW w:w="10204" w:type="dxa"/>
                </w:tcPr>
                <w:p w14:paraId="2A4A6A1F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41F28B4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3D5F3B1" w14:textId="248411CD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Druga kazniva dejanja gospodarske kriminalitete po materialni škodi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0D591DD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3A5A7107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962CDB" w14:paraId="279DE823" w14:textId="77777777" w:rsidTr="00962CDB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613D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549D2" w14:textId="49171CEE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Materialna škoda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26ECD65D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F614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4B7F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2554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E306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3AE5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33D8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C57A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BAC5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0279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B30A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6796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CE2C394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8751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1D6B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7FE8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B7FC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25BED" w14:textId="5721174E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D4A05" w14:textId="2B87E24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D8120" w14:textId="16FFA61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F844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1DDC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6C4B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444D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794</w:t>
                        </w:r>
                      </w:p>
                    </w:tc>
                  </w:tr>
                  <w:tr w:rsidR="00466AAD" w14:paraId="54EEA836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5D0D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izvršbe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8C9C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1A7B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B0752" w14:textId="6892947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49C58" w14:textId="5A56A59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EC7B7" w14:textId="491AB40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098F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8FB4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C611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616F5" w14:textId="2079FA51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BA03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</w:tr>
                  <w:tr w:rsidR="00466AAD" w14:paraId="7CED6EC1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8030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9BE9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2BCB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F9CD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0B97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7465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28898" w14:textId="0284B39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EF4E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618E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6780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8DA5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</w:tr>
                  <w:tr w:rsidR="00466AAD" w14:paraId="09982A40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EEDE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A9B3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0E84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B526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4B06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1273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ACFE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6F07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2EDE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C878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77DF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466AAD" w14:paraId="20EE59A8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9919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364D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03FC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CA89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B774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BA5E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850D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2B56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6142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FC69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1EE4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466AAD" w14:paraId="7FB689D9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2494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26BC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CBD3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44C6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4390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C961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5B975" w14:textId="37EB851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88896" w14:textId="615DDB9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C961F" w14:textId="68BEE41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7DC8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3386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466AAD" w14:paraId="7B45E72F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334E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1717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B8DA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5C67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C713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F3F1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42A7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E4AF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F760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F7AC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F44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466AAD" w14:paraId="4FD9B096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2FA7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FCC4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D5F5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0783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15C8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792D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A10CF" w14:textId="2D049CD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3BDF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AEAB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B6DC9" w14:textId="7E41EA5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F82C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7B79A90F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85A9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Zaposlovanje na črno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7FC23" w14:textId="766CFC74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0CE3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3E56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57185" w14:textId="1327B7D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DCDF" w14:textId="7C6BB20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643E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70C0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4EA44" w14:textId="52152FA4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C135C" w14:textId="41C852EA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F966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1E89663" w14:textId="77777777" w:rsidTr="00C3678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794C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307D6" w14:textId="4E1DF7A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04E0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EE9C5" w14:textId="75C3DFC8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AE20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D76D1" w14:textId="4A9A0E69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3EEB7" w14:textId="2502EDDB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9C49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6993C" w14:textId="11D17F1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1733A" w14:textId="3D21BB24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E6F8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2DE045F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3AAEDC14" w14:textId="77777777" w:rsidR="00466AAD" w:rsidRDefault="00466AAD">
            <w:pPr>
              <w:spacing w:after="0" w:line="240" w:lineRule="auto"/>
            </w:pPr>
          </w:p>
        </w:tc>
      </w:tr>
    </w:tbl>
    <w:p w14:paraId="1B745AD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40A45116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A5A4F5C" w14:textId="77777777">
              <w:trPr>
                <w:trHeight w:val="680"/>
              </w:trPr>
              <w:tc>
                <w:tcPr>
                  <w:tcW w:w="10204" w:type="dxa"/>
                </w:tcPr>
                <w:p w14:paraId="59CD1D74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66FF6D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EFCBF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postopku*</w:t>
                        </w:r>
                      </w:p>
                    </w:tc>
                  </w:tr>
                </w:tbl>
                <w:p w14:paraId="105CFCC8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27BD8350" w14:textId="77777777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79"/>
                    <w:gridCol w:w="6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03A031F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359E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DF3A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66AAD" w14:paraId="1446AE8A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69CFE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1A94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8872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6968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9701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EF5D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AACE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8C15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EC84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62E5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BFA8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2CC48FC9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29F0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BA0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AB5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5F5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B8C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9105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5BD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5E3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55B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ABB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4DF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466AAD" w14:paraId="732DF94F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CD21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455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0DE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9F1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4FA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5F7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57B7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E76C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03F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232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884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466AAD" w14:paraId="22483E18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2428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F5E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8BB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3D9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DAE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EE1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5D4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EC1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98DD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280A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DD4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466AAD" w14:paraId="35933D7D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2DEDB" w14:textId="055DD471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Višina premoženjske koristi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C63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8.434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467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958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234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650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573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E51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490F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950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7C9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6.665</w:t>
                        </w:r>
                      </w:p>
                    </w:tc>
                  </w:tr>
                  <w:tr w:rsidR="00466AAD" w14:paraId="4A770F7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AB87A" w14:textId="04CF8752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Višina škode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1.000 EUR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418E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B53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3B32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7.455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DE34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5B0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2F8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79F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C4F4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B26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CE0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5.452</w:t>
                        </w:r>
                      </w:p>
                    </w:tc>
                  </w:tr>
                  <w:tr w:rsidR="00466AAD" w14:paraId="4FF63288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857D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E9B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730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D62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57C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E06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925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D667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FDE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60D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E60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466AAD" w14:paraId="7236362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D731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5BB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C14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C63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BF3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54E0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EF7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BE35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DA9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1F0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FF0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466AAD" w14:paraId="5CDEB0C1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840C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AA8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4E0A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AC2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3A6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470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A19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13C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44C7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645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4CD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66AAD" w14:paraId="4DE4E47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FB2C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B68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E2E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940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9B1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79D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166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471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4AF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058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530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 w14:paraId="611CC4FA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6029DC0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CBE772E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66AAD" w14:paraId="7AB60888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C635B65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zbirajo od leta 2014.</w:t>
                              </w:r>
                            </w:p>
                          </w:tc>
                        </w:tr>
                      </w:tbl>
                      <w:p w14:paraId="34723741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1EEECE3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3D6AAE0F" w14:textId="77777777" w:rsidR="00466AAD" w:rsidRDefault="00466AAD">
            <w:pPr>
              <w:spacing w:after="0" w:line="240" w:lineRule="auto"/>
            </w:pPr>
          </w:p>
        </w:tc>
      </w:tr>
    </w:tbl>
    <w:p w14:paraId="7AC79873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6DF1B24C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45DC6428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87A1CF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6305D5A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korupcijske kriminalitete</w:t>
                        </w:r>
                      </w:p>
                    </w:tc>
                  </w:tr>
                </w:tbl>
                <w:p w14:paraId="1FB6E0D7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53C8A13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501CE004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B3A6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91F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66AAD" w14:paraId="7F16F82A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AE75F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B134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EAC9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0AA2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C469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D50C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072B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D34C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E00B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E718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71ED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1D7EDDC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B703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C21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2F3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009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050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F0D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DF4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F51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A56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2EA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F3C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1B2D7B0C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E8BE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999A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8B2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194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AC96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CBA0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A4B7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D8CF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5A1D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DB0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0EB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7D8A459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646D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770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1ADE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996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5DB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21B2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9AC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3F6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4DC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C7B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293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6A5A457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DAB4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04D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90D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5DA3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023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ECA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CCA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CDF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953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58C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52D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0BE52ED0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8EBE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FFEA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903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5D7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62E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3ED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154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5C3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F028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0BE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9A2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3181101B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1A89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DB0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AE9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3999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7FF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0CE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055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776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B49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806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ED1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231D172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3A31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393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D255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DC5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0C1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436E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A7F2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CC9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E53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2EA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374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3F4800D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F146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DB0D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52B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445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5D9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01F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84C5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62D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3DE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A69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69F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524EF05C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5009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360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D574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8F6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D33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CFF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025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C36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60C2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D05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5E2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43A1666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7EB8A" w14:textId="5E9CF2A6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Kazniva dejanja z elementi korupcije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vsaj ena kriminalistična označba 244K ali 261K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3D9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CE8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F35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850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66B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F62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262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F464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6F6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59E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21E18F20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E89F7BB" w14:textId="77777777" w:rsidR="00466AAD" w:rsidRDefault="00466AAD">
            <w:pPr>
              <w:spacing w:after="0" w:line="240" w:lineRule="auto"/>
            </w:pPr>
          </w:p>
        </w:tc>
      </w:tr>
    </w:tbl>
    <w:p w14:paraId="6C5206FE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227D04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61CA0648" w14:textId="77777777">
              <w:trPr>
                <w:trHeight w:val="680"/>
              </w:trPr>
              <w:tc>
                <w:tcPr>
                  <w:tcW w:w="10204" w:type="dxa"/>
                </w:tcPr>
                <w:p w14:paraId="21E32201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4E45E1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19C5137" w14:textId="4C3D77F3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 organizirane kriminalitete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7FA20D2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734B020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1A4090E7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FEAE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24A5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C04CB" w14:textId="5517D1F2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68627F12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3A76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9670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1ED6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E5AC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E02A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9740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4E77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09F8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54CC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F010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72CE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05DDC046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1B79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E1FB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25D0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6E6C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10E7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54D8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B89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ECC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7A6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F6B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58B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64994134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5F2D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28296" w14:textId="26E013FC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8BC3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8557B" w14:textId="7D6B6B82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41391" w14:textId="1D084693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F913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3FA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F68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99C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268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84F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917C57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75E5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B8334" w14:textId="6188420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539EF" w14:textId="435AE5F5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C49B5" w14:textId="1134BDC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49452" w14:textId="2F621420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AF96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E1E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54F5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2C9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492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B71C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2250F9DE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F439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0DE2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695D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0457B" w14:textId="60AAE15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665BD" w14:textId="1694D9DF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9C646" w14:textId="67770A1D" w:rsidR="00466AAD" w:rsidRPr="00C36782" w:rsidRDefault="00C36782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831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6BC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170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BD7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2FF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66EDEC70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E7E4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E08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25F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3F3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211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3BE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1DF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20EC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CEF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D2F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658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50946006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6B55B5AE" w14:textId="77777777" w:rsidR="00466AAD" w:rsidRDefault="00466AAD">
            <w:pPr>
              <w:spacing w:after="0" w:line="240" w:lineRule="auto"/>
            </w:pPr>
          </w:p>
        </w:tc>
      </w:tr>
    </w:tbl>
    <w:p w14:paraId="5C6E9F4B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05B843D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6FE99E2D" w14:textId="77777777">
              <w:trPr>
                <w:trHeight w:val="680"/>
              </w:trPr>
              <w:tc>
                <w:tcPr>
                  <w:tcW w:w="10204" w:type="dxa"/>
                </w:tcPr>
                <w:p w14:paraId="1AE1D61E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7F0119F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4DFF684" w14:textId="1AAB5BA6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Kazniva dejanja mladoletniške kriminalitete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84D1348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543EDAA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39B273FF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6093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BD64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71E4E" w14:textId="66873FDB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378DFF9A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8D96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9F1A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78ED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EE64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42EE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7D48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0B72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0107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56EC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7297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FD43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4685BA1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38FC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0E26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93F1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704E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37D8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27174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738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0D3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017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722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D00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98CCFA0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00D6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DE63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539ED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BF53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A263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864B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CB9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057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BFB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5E4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6A0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2449163D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5FB2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FD7D7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80514" w14:textId="6F9DAA3C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7D66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88A2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7D8A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E344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8BD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1D75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FAF5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6DB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69E7D78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6F28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42DF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44AA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0AE0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20A3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E69C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D89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0B9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013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7D6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9B4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E3DB813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4559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3A1B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00E66" w14:textId="0E98B7D6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530E1" w14:textId="13D13FEC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0E8B4" w14:textId="5D8DF688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C076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3BA6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1E0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1D60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C56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F3C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5CF07FC5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B9DA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ACC2E" w14:textId="2A37A948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7DE60" w14:textId="3465FBE2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ABE4C" w14:textId="477CE6F1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35701" w14:textId="1DB47D3A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DA2B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75E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629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D37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6110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8F6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EFAACAC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2810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DE3C9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8467F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563F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978F6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25AF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8C1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8CF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65F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960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73D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F2367E1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F14A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93B05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9E032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AAC8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A03D2" w14:textId="3034CD19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17963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AAC9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C37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90D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DF8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E1B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2ECC5567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4E0A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Nevarna vožnja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A5BAD" w14:textId="2CD7D074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BD7DD" w14:textId="6E64BE31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4EEDB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C42E5" w14:textId="29E145A7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EFDEC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FF91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39D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3AA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09B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EB0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00C08508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51533" w14:textId="74AD064E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212E2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B3BF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9397F" w14:textId="4239E837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F75C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65FC8" w14:textId="428E69EF" w:rsidR="00466AAD" w:rsidRPr="00C36782" w:rsidRDefault="00212E25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56B9A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DB4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E36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D5E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602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027B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18DADABB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C267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BD980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3F311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0BED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66558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ACAFE" w14:textId="77777777" w:rsidR="00466AAD" w:rsidRPr="00C36782" w:rsidRDefault="00962CDB" w:rsidP="00C3678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C3678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A4D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944A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BAF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222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635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60CA2A9" w14:textId="77777777" w:rsidTr="00C3678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608E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179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CE0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34C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C35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EBA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5E6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ABF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2E0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7F3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E3D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1DC90EA7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A017A28" w14:textId="77777777" w:rsidR="00466AAD" w:rsidRDefault="00466AAD">
            <w:pPr>
              <w:spacing w:after="0" w:line="240" w:lineRule="auto"/>
            </w:pPr>
          </w:p>
        </w:tc>
      </w:tr>
    </w:tbl>
    <w:p w14:paraId="090FA437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1463C77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7B5BCF24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587CC6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81B974A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računalniške kriminalitete</w:t>
                        </w:r>
                      </w:p>
                    </w:tc>
                  </w:tr>
                </w:tbl>
                <w:p w14:paraId="15B928B8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D56E091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20BA6898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6900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0A22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8A54F" w14:textId="20C802B0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526E94C7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B5F1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BFE5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8917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2525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E671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6BF9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1E27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9055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F5B1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62B7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E513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5F4D263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E826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DFA7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E9F0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82D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5A2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F22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A6F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735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280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3833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D0F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47E3695D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81DC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AE7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D5148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42D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9C6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B943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1C6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EFE3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B0E3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E5C4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7F8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3F736226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DF34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A79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EAD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B51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AA83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393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7DF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401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47E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65E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B98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</w:tbl>
                <w:p w14:paraId="488910D0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18F1EED3" w14:textId="77777777" w:rsidR="00466AAD" w:rsidRDefault="00466AAD">
            <w:pPr>
              <w:spacing w:after="0" w:line="240" w:lineRule="auto"/>
            </w:pPr>
          </w:p>
        </w:tc>
      </w:tr>
    </w:tbl>
    <w:p w14:paraId="52E78CD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FDDE4E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2D96A214" w14:textId="77777777">
              <w:trPr>
                <w:trHeight w:val="680"/>
              </w:trPr>
              <w:tc>
                <w:tcPr>
                  <w:tcW w:w="10204" w:type="dxa"/>
                </w:tcPr>
                <w:p w14:paraId="181252C5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5C48665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1FE1A6C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14:paraId="608A1D65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C21F652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A519250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4B2C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C650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B7483" w14:textId="2DF3FB85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0DF00530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70744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8D7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5552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FE9D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9E96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C765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440C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6822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B631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626A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69E3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1563E9B5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3C34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64CA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7C42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C5D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2B8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9BC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067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0D5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21E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06C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1032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73,1</w:t>
                        </w:r>
                      </w:p>
                    </w:tc>
                  </w:tr>
                  <w:tr w:rsidR="00466AAD" w14:paraId="5A7A43FE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9911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096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DD5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3B01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6826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45C9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FE94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598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078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34B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73F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</w:tr>
                  <w:tr w:rsidR="00466AAD" w14:paraId="15EE326B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F550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E64C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E1C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A7F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AEA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40D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89D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225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EF60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18E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2D6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69,0</w:t>
                        </w:r>
                      </w:p>
                    </w:tc>
                  </w:tr>
                </w:tbl>
                <w:p w14:paraId="6E10F8B4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5DF3750A" w14:textId="77777777" w:rsidR="00466AAD" w:rsidRDefault="00466AAD">
            <w:pPr>
              <w:spacing w:after="0" w:line="240" w:lineRule="auto"/>
            </w:pPr>
          </w:p>
        </w:tc>
      </w:tr>
    </w:tbl>
    <w:p w14:paraId="5EA2B3A7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3F013A6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2E9AF" w14:textId="77777777" w:rsidR="00026F82" w:rsidRDefault="00026F82"/>
          <w:p w14:paraId="105B9427" w14:textId="77777777" w:rsidR="00026F82" w:rsidRDefault="00026F82"/>
          <w:p w14:paraId="244F4AC6" w14:textId="77777777" w:rsidR="00026F82" w:rsidRDefault="00026F82">
            <w:r>
              <w:rPr>
                <w:noProof/>
              </w:rPr>
              <w:drawing>
                <wp:inline distT="0" distB="0" distL="0" distR="0" wp14:anchorId="0342226F" wp14:editId="7D7457EB">
                  <wp:extent cx="5883215" cy="4106174"/>
                  <wp:effectExtent l="0" t="0" r="3810" b="8890"/>
                  <wp:docPr id="103" name="img3.png" descr="slika Slovenije - Število kaznivih dejanj zlorabe prepovedanih drog na 100.000 prebivalcev po policijskih uprav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86" cy="411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44BC1552" w14:textId="77777777">
              <w:trPr>
                <w:trHeight w:val="680"/>
              </w:trPr>
              <w:tc>
                <w:tcPr>
                  <w:tcW w:w="10204" w:type="dxa"/>
                </w:tcPr>
                <w:p w14:paraId="10F46706" w14:textId="77777777" w:rsidR="003C580F" w:rsidRDefault="003C580F"/>
                <w:p w14:paraId="0B210389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E69086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C9154A5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povezana z orožjem</w:t>
                        </w:r>
                      </w:p>
                    </w:tc>
                  </w:tr>
                </w:tbl>
                <w:p w14:paraId="5E74DFD7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7AA013BD" w14:textId="77777777">
              <w:trPr>
                <w:trHeight w:val="112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52B8BADB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AB8F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5BA5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A457D" w14:textId="4C095C88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435B94BC" w14:textId="7777777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5335C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0150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4A29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F236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EBD8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9AF0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D326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296F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678D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7AF2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6F7C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7DCBC4A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5C02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A239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415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8DB5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2863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308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761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5B8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409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694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D3C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5A0EAD9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02B5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B74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FD8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144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123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D65F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E22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D89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0AB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1EE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B74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395E884F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6A224014" w14:textId="77777777" w:rsidR="00466AAD" w:rsidRDefault="00466AAD">
            <w:pPr>
              <w:spacing w:after="0" w:line="240" w:lineRule="auto"/>
            </w:pPr>
          </w:p>
        </w:tc>
      </w:tr>
    </w:tbl>
    <w:p w14:paraId="2D293910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338E60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22"/>
              <w:gridCol w:w="4081"/>
            </w:tblGrid>
            <w:tr w:rsidR="00962CDB" w14:paraId="3E58B076" w14:textId="77777777" w:rsidTr="00962CDB">
              <w:trPr>
                <w:trHeight w:val="680"/>
              </w:trPr>
              <w:tc>
                <w:tcPr>
                  <w:tcW w:w="6122" w:type="dxa"/>
                  <w:gridSpan w:val="2"/>
                </w:tcPr>
                <w:p w14:paraId="217ED988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66AAD" w14:paraId="39293293" w14:textId="77777777" w:rsidTr="003C580F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A6BEB29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prostitucije in trgovine z ljudmi</w:t>
                        </w:r>
                      </w:p>
                    </w:tc>
                  </w:tr>
                </w:tbl>
                <w:p w14:paraId="7C861175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240B037E" w14:textId="77777777">
              <w:tc>
                <w:tcPr>
                  <w:tcW w:w="612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88"/>
                    <w:gridCol w:w="679"/>
                    <w:gridCol w:w="679"/>
                    <w:gridCol w:w="679"/>
                    <w:gridCol w:w="679"/>
                  </w:tblGrid>
                  <w:tr w:rsidR="00962CDB" w14:paraId="744DE6D6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67B8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EC48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5ABD6" w14:textId="27635436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5FB73EB1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DA57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28F1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847B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4E41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F3CA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2EF46696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CEC9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 z ljudmi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CF9A2" w14:textId="2D55A6BF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165BC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8CB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D1E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3DFA0383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04B7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C6FFF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15A09" w14:textId="49EAB94A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7E1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A9B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0876B669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57AC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300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705C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607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143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4D40842E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4081" w:type="dxa"/>
                </w:tcPr>
                <w:p w14:paraId="3F1BAEBB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591BE28" w14:textId="77777777" w:rsidR="00466AAD" w:rsidRDefault="00466AAD">
            <w:pPr>
              <w:spacing w:after="0" w:line="240" w:lineRule="auto"/>
            </w:pPr>
          </w:p>
        </w:tc>
      </w:tr>
    </w:tbl>
    <w:p w14:paraId="48DCE6FE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343243B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46B05F39" w14:textId="77777777">
              <w:trPr>
                <w:trHeight w:val="680"/>
              </w:trPr>
              <w:tc>
                <w:tcPr>
                  <w:tcW w:w="10204" w:type="dxa"/>
                </w:tcPr>
                <w:p w14:paraId="5D96794F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7AAFE2E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0B8C02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Oblike ogrožanja varnosti</w:t>
                        </w:r>
                      </w:p>
                    </w:tc>
                  </w:tr>
                </w:tbl>
                <w:p w14:paraId="48A03F7C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9217776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58F21D93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1EC1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C0FA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0F133" w14:textId="7B1F1F92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2F9A5642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5676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C631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305B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ED71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F054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AE9F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E426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75B6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AC91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1AAE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5820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0F5DD7D4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BE44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1BB35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7AF4E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D0F04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5D176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180DF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9BF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73AB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39E5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E94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4AA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</w:tr>
                  <w:tr w:rsidR="00466AAD" w14:paraId="089516D6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DA60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61A80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38BCD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6EF25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136B4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C968B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835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3E0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CF8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AC2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11B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53,3</w:t>
                        </w:r>
                      </w:p>
                    </w:tc>
                  </w:tr>
                  <w:tr w:rsidR="00466AAD" w14:paraId="51E0152B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9D01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176C5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65109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FAE91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8EAE3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7C3D5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0932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A11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4801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220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894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</w:tr>
                  <w:tr w:rsidR="00466AAD" w14:paraId="3B86B762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8F70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98A4E" w14:textId="187609A8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BA61C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0367F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77411" w14:textId="3B49C778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C600E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DD5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646B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4D8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B67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D9B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74C363CA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6009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29B51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D5E2B" w14:textId="2AB93844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29F77" w14:textId="6E31B224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C7E35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29956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149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390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DB14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65D1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DF7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66AAD" w14:paraId="6048E05B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8223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Ugrabitev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545C3" w14:textId="035D3B51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22301" w14:textId="1EB05821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5BD0C" w14:textId="77777777" w:rsidR="00466AAD" w:rsidRPr="00212E25" w:rsidRDefault="00962CDB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12E2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24D7B" w14:textId="038C0C36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30C2D" w14:textId="2EBD3448" w:rsidR="00466AAD" w:rsidRPr="00212E25" w:rsidRDefault="00212E25" w:rsidP="00212E2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6DF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66A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122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2B86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7F0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66AAD" w14:paraId="4F123708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3F62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6E9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E30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BD0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D73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A25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C790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CE8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8A02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3B0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37C3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90,3</w:t>
                        </w:r>
                      </w:p>
                    </w:tc>
                  </w:tr>
                </w:tbl>
                <w:p w14:paraId="08D61CF4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33F0B3E6" w14:textId="77777777" w:rsidR="00466AAD" w:rsidRDefault="00466AAD">
            <w:pPr>
              <w:spacing w:after="0" w:line="240" w:lineRule="auto"/>
            </w:pPr>
          </w:p>
        </w:tc>
      </w:tr>
    </w:tbl>
    <w:p w14:paraId="075C9010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0B727A9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62A98F7A" w14:textId="77777777">
              <w:trPr>
                <w:trHeight w:val="680"/>
              </w:trPr>
              <w:tc>
                <w:tcPr>
                  <w:tcW w:w="10204" w:type="dxa"/>
                </w:tcPr>
                <w:p w14:paraId="050F5B5B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0B6EA5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30659C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Druge oblike kriminalitete</w:t>
                        </w:r>
                      </w:p>
                    </w:tc>
                  </w:tr>
                </w:tbl>
                <w:p w14:paraId="5447D454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0E23CC2C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7ACD75B7" w14:textId="77777777" w:rsidTr="00962CDB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229E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ED3B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E02C7" w14:textId="68694810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Delež preiskanih kaznivih dejanj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 %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466AAD" w14:paraId="4CCBB1DA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9DD3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7C0C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B3E3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E154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3FE9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ADBF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58F4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5D2D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618E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5785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633B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7E6A03D1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2CA1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FC2A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B428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4285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D19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3B9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29A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F6C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890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950D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ECD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</w:tr>
                  <w:tr w:rsidR="00466AAD" w14:paraId="002EA2B8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15AA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021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C5F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D6D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DAB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8A23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42E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36E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1AC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028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2DB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466AAD" w14:paraId="25A4188B" w14:textId="77777777" w:rsidTr="0021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512C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D72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CA7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F67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AF2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078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339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71C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D9D2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2081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CC2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32,6</w:t>
                        </w:r>
                      </w:p>
                    </w:tc>
                  </w:tr>
                </w:tbl>
                <w:p w14:paraId="234E4E6F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0E5C7147" w14:textId="77777777" w:rsidR="00466AAD" w:rsidRDefault="00466AAD">
            <w:pPr>
              <w:spacing w:after="0" w:line="240" w:lineRule="auto"/>
            </w:pPr>
          </w:p>
        </w:tc>
      </w:tr>
    </w:tbl>
    <w:p w14:paraId="41D61633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1FCC096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3C5BB1EE" w14:textId="77777777">
              <w:trPr>
                <w:trHeight w:val="680"/>
              </w:trPr>
              <w:tc>
                <w:tcPr>
                  <w:tcW w:w="10204" w:type="dxa"/>
                </w:tcPr>
                <w:p w14:paraId="4D1E7B77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2702FD3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5737560" w14:textId="77777777" w:rsidR="00026F82" w:rsidRDefault="00026F8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596AA1FD" w14:textId="77777777" w:rsidR="00026F82" w:rsidRDefault="00026F8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6AD55700" w14:textId="77777777" w:rsidR="00026F82" w:rsidRDefault="00026F82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15779104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Zaključni dokumenti obravnavanih kaznivih dejanj</w:t>
                        </w:r>
                      </w:p>
                    </w:tc>
                  </w:tr>
                </w:tbl>
                <w:p w14:paraId="38B96B71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C6F4835" w14:textId="77777777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5678D2E1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66AAD" w14:paraId="54B6203D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4C5D62C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lastRenderedPageBreak/>
                                <w:t>Vrsta zaključnega dokumenta</w:t>
                              </w:r>
                            </w:p>
                          </w:tc>
                        </w:tr>
                      </w:tbl>
                      <w:p w14:paraId="69FF9E3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66AAD" w14:paraId="7400D88B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E65D74A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14:paraId="5F80423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51B1E53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EE397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E209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57A7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78B1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E8CE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0343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FF89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0DE8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5857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DBE2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3F60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5220F5FF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399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546A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5400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522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F10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0E56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ECB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2218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E0A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84F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04C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1.024</w:t>
                        </w:r>
                      </w:p>
                    </w:tc>
                  </w:tr>
                  <w:tr w:rsidR="00466AAD" w14:paraId="1F4ADC5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A0FE7" w14:textId="253F0544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Poročilo v dopolnitev kazenske ovadbe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148/9 ZKP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0E9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2A7F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24E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2FE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C3D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019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F13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9D8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F874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4F6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686</w:t>
                        </w:r>
                      </w:p>
                    </w:tc>
                  </w:tr>
                  <w:tr w:rsidR="00466AAD" w14:paraId="00C82B3D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3206A" w14:textId="5ADB1B30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Poročilo o dejanjih brez pravne podlage za pregon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148/7 ZKP; 148/10 ZKP-E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F48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156C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B7F2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A4AC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434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261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0E8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F0F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D3E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BF7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484</w:t>
                        </w:r>
                      </w:p>
                    </w:tc>
                  </w:tr>
                  <w:tr w:rsidR="00466AAD" w14:paraId="198D2FE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F7B6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F14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68E5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02DE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E14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94F0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A3B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C1F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05EC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030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94B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1.199</w:t>
                        </w:r>
                      </w:p>
                    </w:tc>
                  </w:tr>
                </w:tbl>
                <w:p w14:paraId="5872F008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1E16772A" w14:textId="77777777">
              <w:trPr>
                <w:trHeight w:val="11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6E9A8B1C" w14:textId="77777777">
                    <w:trPr>
                      <w:trHeight w:val="105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320945" w14:textId="77777777" w:rsidR="00466AAD" w:rsidRDefault="00962CDB">
                        <w:pPr>
                          <w:spacing w:before="56"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Gre za kazenske ovadbe zoper znane storilce za bagatelna kazniva dejanja, in sicer za: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tatvine po drugem odstavku 204. člena KZ-1, če višina vrednosti ukradene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goljufije po petem odstavku 211. člena KZ-1, če povzročena premoženjska škoda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</w:tc>
                  </w:tr>
                </w:tbl>
                <w:p w14:paraId="39D7925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50197445" w14:textId="77777777">
              <w:trPr>
                <w:trHeight w:val="11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30CE4EFC" w14:textId="77777777">
                    <w:trPr>
                      <w:trHeight w:val="113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EE65262" w14:textId="77777777" w:rsidR="003C580F" w:rsidRDefault="003C580F">
                        <w:pPr>
                          <w:pStyle w:val="EmptyCellLayoutStyle"/>
                          <w:spacing w:after="0" w:line="240" w:lineRule="auto"/>
                        </w:pPr>
                      </w:p>
                      <w:p w14:paraId="44F3686C" w14:textId="77777777" w:rsidR="003C580F" w:rsidRDefault="003C580F" w:rsidP="003C580F"/>
                      <w:p w14:paraId="48F9C383" w14:textId="77777777" w:rsidR="00466AAD" w:rsidRPr="003C580F" w:rsidRDefault="00466AAD" w:rsidP="003C580F"/>
                    </w:tc>
                  </w:tr>
                </w:tbl>
                <w:p w14:paraId="75B8DD94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7B8E5E7E" w14:textId="77777777" w:rsidR="00466AAD" w:rsidRDefault="00466AAD">
            <w:pPr>
              <w:spacing w:after="0" w:line="240" w:lineRule="auto"/>
            </w:pPr>
          </w:p>
        </w:tc>
      </w:tr>
    </w:tbl>
    <w:p w14:paraId="7191712F" w14:textId="77777777" w:rsidR="00466AAD" w:rsidRDefault="00962CDB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362DFBF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26F4910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41A97B4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3AFFDD3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Preiskovalna dejanja pri preiskovanju kaznivih dejanj</w:t>
                        </w:r>
                      </w:p>
                    </w:tc>
                  </w:tr>
                </w:tbl>
                <w:p w14:paraId="1DEAC409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6F167F65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1C727DD7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2C2B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44FB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dejanj</w:t>
                        </w:r>
                      </w:p>
                    </w:tc>
                  </w:tr>
                  <w:tr w:rsidR="00466AAD" w14:paraId="3FA5C22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2659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02C7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5DC1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A486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8B1F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152F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9751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E1B1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3425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4C16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D208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19FC69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5DCE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7A2F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3C7E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8D1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AA4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C2DA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051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D18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C372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D8B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217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</w:tr>
                  <w:tr w:rsidR="00466AAD" w14:paraId="4D149D5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2F70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CD0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C12E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D98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9D71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E2C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C071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91B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0544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CBAD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9C9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466AAD" w14:paraId="244F467B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55BB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C430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49C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226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C84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CAE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364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CD7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6A9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0AD5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6420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5D28CA8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FAAE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C78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3AD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1EC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5D5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BD49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663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FCD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47C0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7366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F75D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</w:tr>
                  <w:tr w:rsidR="00466AAD" w14:paraId="4B21FFD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EFFA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181C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BA0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3EB9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24FB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8A7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45D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0FB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ABB9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ABF9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588E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</w:tbl>
                <w:p w14:paraId="72602FCB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4D22413F" w14:textId="77777777" w:rsidR="00466AAD" w:rsidRDefault="00466AAD">
            <w:pPr>
              <w:spacing w:after="0" w:line="240" w:lineRule="auto"/>
            </w:pPr>
          </w:p>
        </w:tc>
      </w:tr>
    </w:tbl>
    <w:p w14:paraId="1D27B954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9C271B6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84"/>
              <w:gridCol w:w="1020"/>
            </w:tblGrid>
            <w:tr w:rsidR="00962CDB" w14:paraId="2E1D52FC" w14:textId="77777777" w:rsidTr="00962CDB">
              <w:trPr>
                <w:trHeight w:val="680"/>
              </w:trPr>
              <w:tc>
                <w:tcPr>
                  <w:tcW w:w="9184" w:type="dxa"/>
                  <w:gridSpan w:val="2"/>
                </w:tcPr>
                <w:p w14:paraId="17FD7E65" w14:textId="77777777" w:rsidR="003C580F" w:rsidRDefault="003C580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15ED792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2E6A8FA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Zasežene prepovedane droge za vsa kazniva ravnanja</w:t>
                        </w:r>
                      </w:p>
                    </w:tc>
                  </w:tr>
                </w:tbl>
                <w:p w14:paraId="524EA503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773FC2E1" w14:textId="77777777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1019"/>
                    <w:gridCol w:w="1019"/>
                    <w:gridCol w:w="1019"/>
                    <w:gridCol w:w="1019"/>
                    <w:gridCol w:w="1019"/>
                  </w:tblGrid>
                  <w:tr w:rsidR="00962CDB" w14:paraId="0528537B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3"/>
                        </w:tblGrid>
                        <w:tr w:rsidR="00466AAD" w14:paraId="075F1E05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60560CB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670F6A3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B06B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14:paraId="05EC830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017"/>
                        </w:tblGrid>
                        <w:tr w:rsidR="00466AAD" w14:paraId="21A78353" w14:textId="77777777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D6C5FE4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14:paraId="3265C44C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4FB6A34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74E2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F12E7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4F9D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08ED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54FC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29EF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97EE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DE99B7E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2FDE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3BE0C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E832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2.236,2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9B91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75.300,7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DBBD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BC17B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6320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0,8</w:t>
                        </w:r>
                      </w:p>
                    </w:tc>
                  </w:tr>
                  <w:tr w:rsidR="00466AAD" w14:paraId="123A884D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EF49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9E0B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F2F49" w14:textId="3AEEDC2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5FD0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3.656,0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9CD8A" w14:textId="7880B59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EFD99" w14:textId="7CC3FBA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3C7F2" w14:textId="059A621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764ED09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BAF5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26D6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AF4BD" w14:textId="4F3AC27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BA99C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6B34A" w14:textId="485A675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91433" w14:textId="0EB1717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894B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0,4</w:t>
                        </w:r>
                      </w:p>
                    </w:tc>
                  </w:tr>
                  <w:tr w:rsidR="00466AAD" w14:paraId="0FC74DC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4A744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1ABF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E77BA" w14:textId="1C43AEA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3C42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9051A" w14:textId="6B90A29F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596BA" w14:textId="26BB991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44712" w14:textId="05EBB27D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45CEED36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0067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4D30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09E9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1DC8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123.359,7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60BA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A9D2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BA893" w14:textId="3E2B175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4622F1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F1A58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260C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6D48F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542F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346.611,0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62551" w14:textId="6BA0FE6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26161" w14:textId="162A30D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E8E9F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110,0</w:t>
                        </w:r>
                      </w:p>
                    </w:tc>
                  </w:tr>
                  <w:tr w:rsidR="00466AAD" w14:paraId="3C00238B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4A00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CFCBF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9060C" w14:textId="1A4C7BC7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9F25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3.061,0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2063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407,4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517F7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52A2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10,4</w:t>
                        </w:r>
                      </w:p>
                    </w:tc>
                  </w:tr>
                  <w:tr w:rsidR="00466AAD" w14:paraId="0D82C8C1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056A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8FF4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588F9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4BE47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1.889,7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4938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C141B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C31E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59,0</w:t>
                        </w:r>
                      </w:p>
                    </w:tc>
                  </w:tr>
                  <w:tr w:rsidR="00466AAD" w14:paraId="25499CD7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C4E2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0322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0A3F7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8.791,3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EEB2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F5E3B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EBFF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7725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1.045,0</w:t>
                        </w:r>
                      </w:p>
                    </w:tc>
                  </w:tr>
                  <w:tr w:rsidR="00466AAD" w14:paraId="050E47C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2B0E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9951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960E7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436.720,7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77E0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15.111,7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B5D3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14.620,2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3CC1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22.880,6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86DF0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10.851,2</w:t>
                        </w:r>
                      </w:p>
                    </w:tc>
                  </w:tr>
                  <w:tr w:rsidR="00466AAD" w14:paraId="7D2A2137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4BB5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2EF5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49914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137C9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5D13E" w14:textId="03354A5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90C57" w14:textId="2E7215FE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B571F" w14:textId="69C28D1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6A2325B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93CD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F88F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6B13E" w14:textId="7CC0BCDE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A69DE" w14:textId="1284691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C5B6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87.500,0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ADAD4" w14:textId="67AA7CD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9C62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445,8</w:t>
                        </w:r>
                      </w:p>
                    </w:tc>
                  </w:tr>
                  <w:tr w:rsidR="00466AAD" w14:paraId="16FCCC8D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B118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7AC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E0A9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A1456" w14:textId="091A9A3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ADEEB" w14:textId="5C9B1CB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68F46" w14:textId="45A8EE5F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34938" w14:textId="7CCD893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30C987EE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00394" w14:textId="77777777" w:rsidR="00466AAD" w:rsidRDefault="00962CDB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6341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9ED03" w14:textId="74156FCC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679EF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7.812,0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0AAC1" w14:textId="756ED221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37B4A" w14:textId="378020E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DA32B" w14:textId="497BA49F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40FDBF6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09119" w14:textId="77777777" w:rsidR="00466AAD" w:rsidRDefault="00962CDB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B4B8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DD6B5" w14:textId="27674C0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2B50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5.868,0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8584A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FDAE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EEAA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</w:tr>
                  <w:tr w:rsidR="00466AAD" w14:paraId="3A7D3C20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469A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5C49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4CDE4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BA4A2" w14:textId="40DC10A4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7979E" w14:textId="55773F97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06E27" w14:textId="5ACF5FC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E9B6C" w14:textId="609AC3B7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53B5C7AC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872C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Nedovoljene snovi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9719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6F058" w14:textId="2C531C9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F0E92" w14:textId="0B7BE5C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EF67E" w14:textId="2B29F95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31890" w14:textId="044FBC2E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22F8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34,0</w:t>
                        </w:r>
                      </w:p>
                    </w:tc>
                  </w:tr>
                  <w:tr w:rsidR="00466AAD" w14:paraId="174DF7CC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A00D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E9BB6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84EBD" w14:textId="01F2D2F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1764A" w14:textId="5B93B4D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3AF40" w14:textId="4C8E03B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71732" w14:textId="7F3138E7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1B734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300,0</w:t>
                        </w:r>
                      </w:p>
                    </w:tc>
                  </w:tr>
                  <w:tr w:rsidR="00466AAD" w14:paraId="748B0EC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7FF8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30DF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BF62D" w14:textId="1E60E351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00BB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D5BFF" w14:textId="05FD556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EFF2F" w14:textId="62C1DBA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074BB" w14:textId="42149F5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2EFF31BB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32198" w14:textId="577406DB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4B2B3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lahko upor.</w:t>
                        </w:r>
                        <w:r w:rsidR="004B2B3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C7F5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DEC26" w14:textId="2C308D64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9227A" w14:textId="5DACFA3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C96C3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0801E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FF177" w14:textId="5006DA81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456CDBA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3A210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CEC18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A3BF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B7E7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FB89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8F0B0" w14:textId="476166A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6717E" w14:textId="31F96340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198A14BD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31FEE" w14:textId="1937D13C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4B2B3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CE93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CCC10" w14:textId="7EAC6E7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D41C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9.715,0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233F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742,2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019B8" w14:textId="439FBAF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767E9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4,8</w:t>
                        </w:r>
                      </w:p>
                    </w:tc>
                  </w:tr>
                  <w:tr w:rsidR="00466AAD" w14:paraId="2933A2F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A47E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4B64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130A3" w14:textId="3817660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3A047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17.785,0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88D13" w14:textId="0E92130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8DE1B" w14:textId="61D3D1EB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D813D" w14:textId="4136A68D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C000EA7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F416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D19A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E2AEF" w14:textId="74B1485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1D1B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635FC" w14:textId="14EFFFB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1F7B5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8E1EC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3,8</w:t>
                        </w:r>
                      </w:p>
                    </w:tc>
                  </w:tr>
                  <w:tr w:rsidR="00466AAD" w14:paraId="351668FF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ED01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10D3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5E11B" w14:textId="50314E34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9C41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3925F" w14:textId="56317D4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32A51" w14:textId="162915D1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B3D2B" w14:textId="68A04ED4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37C6D854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14:paraId="6265D240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4242593" w14:textId="77777777" w:rsidR="00466AAD" w:rsidRDefault="00466AAD">
            <w:pPr>
              <w:spacing w:after="0" w:line="240" w:lineRule="auto"/>
            </w:pPr>
          </w:p>
        </w:tc>
      </w:tr>
    </w:tbl>
    <w:p w14:paraId="13912FE2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58C6D22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43"/>
              <w:gridCol w:w="3061"/>
            </w:tblGrid>
            <w:tr w:rsidR="00962CDB" w14:paraId="1691651D" w14:textId="77777777" w:rsidTr="00962CDB">
              <w:trPr>
                <w:trHeight w:val="680"/>
              </w:trPr>
              <w:tc>
                <w:tcPr>
                  <w:tcW w:w="714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0186DBF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3E69FA2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kazniva dejanja organizirane kriminalitete</w:t>
                        </w:r>
                      </w:p>
                    </w:tc>
                  </w:tr>
                </w:tbl>
                <w:p w14:paraId="2DB1BC4B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4B0176F5" w14:textId="77777777">
              <w:tc>
                <w:tcPr>
                  <w:tcW w:w="714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0"/>
                    <w:gridCol w:w="680"/>
                    <w:gridCol w:w="1018"/>
                    <w:gridCol w:w="1019"/>
                    <w:gridCol w:w="1018"/>
                  </w:tblGrid>
                  <w:tr w:rsidR="00962CDB" w14:paraId="73C6C3D3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2"/>
                        </w:tblGrid>
                        <w:tr w:rsidR="00466AAD" w14:paraId="62B2FE58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2E0BCAC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07D44EB0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B6BC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7"/>
                        </w:tblGrid>
                        <w:tr w:rsidR="00466AAD" w14:paraId="25D0CFC1" w14:textId="77777777">
                          <w:trPr>
                            <w:trHeight w:hRule="exact" w:val="180"/>
                          </w:trPr>
                          <w:tc>
                            <w:tcPr>
                              <w:tcW w:w="298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AC3D50A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14:paraId="56BEE0E6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55C8F0F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3618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22747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9AC7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9B9E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EA691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6DB5450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17AA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BAF6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53F50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2.232,9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AB6AD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75.215,3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F0A26" w14:textId="5964F6B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58DF6C4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5BC4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4427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686D3" w14:textId="11591EF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F445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3.656,0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C8DFA" w14:textId="230515A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32878D3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A1CC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E426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7246C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CE80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122.839,0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E0F22" w14:textId="151CD5E1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558E604B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0D56A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80EF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2C9D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5E1E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346.611,0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7EF26" w14:textId="0E45D84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4BAEADB0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0EEC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4C70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3E149" w14:textId="2886F6D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678AB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2.896,0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03F7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7,7</w:t>
                        </w:r>
                      </w:p>
                    </w:tc>
                  </w:tr>
                  <w:tr w:rsidR="00466AAD" w14:paraId="02F3F518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A186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6C44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43BEB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B90B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ACCEA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1,0</w:t>
                        </w:r>
                      </w:p>
                    </w:tc>
                  </w:tr>
                  <w:tr w:rsidR="00466AAD" w14:paraId="38434D1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E432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31A2C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FBCC9" w14:textId="5CB81774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A4AB4" w14:textId="1D68A15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0B382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901,0</w:t>
                        </w:r>
                      </w:p>
                    </w:tc>
                  </w:tr>
                  <w:tr w:rsidR="00466AAD" w14:paraId="1DD3B70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0E3B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CA917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FA761" w14:textId="52019B0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50DC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1.647,8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E6775" w14:textId="22A47BDD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34ECC7AF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0E12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B7B8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FA1E4" w14:textId="1B30827D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2A796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3CD6E" w14:textId="2F0AA78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65601BFF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54C6D" w14:textId="77777777" w:rsidR="00466AAD" w:rsidRDefault="00962CDB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1F93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2AA7E" w14:textId="46CA2077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372C0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7.812,0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5F475" w14:textId="534C4C1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7580137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EEA44" w14:textId="77777777" w:rsidR="00466AAD" w:rsidRDefault="00962CDB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E0A5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0A5EB" w14:textId="310F3C63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A062F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5.868,0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BFC70" w14:textId="308C606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1A62331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81167" w14:textId="68FD1286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4B2B35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06D6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262E9" w14:textId="145A4ED8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95198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9.715,0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C22F7" w14:textId="678F73A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39E54468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0D0E3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A763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735C3" w14:textId="0553EC6A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662D1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17.785,0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9B1C2" w14:textId="7FA15AD2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66AAD" w14:paraId="0CDE67E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E16F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3924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00030" w14:textId="6C2632F5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43370" w14:textId="77777777" w:rsidR="00466AAD" w:rsidRPr="004B2B35" w:rsidRDefault="00962CDB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B2B35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62F39" w14:textId="107DC6D6" w:rsidR="00466AAD" w:rsidRPr="004B2B35" w:rsidRDefault="004B2B35" w:rsidP="004B2B35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4B44428F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3061" w:type="dxa"/>
                </w:tcPr>
                <w:p w14:paraId="14BA52A6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23D67E1" w14:textId="77777777" w:rsidR="00466AAD" w:rsidRDefault="00466AAD">
            <w:pPr>
              <w:spacing w:after="0" w:line="240" w:lineRule="auto"/>
            </w:pPr>
          </w:p>
        </w:tc>
      </w:tr>
    </w:tbl>
    <w:p w14:paraId="5E7994A2" w14:textId="77777777" w:rsidR="00466AAD" w:rsidRDefault="00466AAD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68329BFE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66AAD" w14:paraId="5D964CB7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5AA677B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94802F5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Razpisani ukrepi</w:t>
                        </w:r>
                      </w:p>
                    </w:tc>
                  </w:tr>
                </w:tbl>
                <w:p w14:paraId="3F4BE4D3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25D2894D" w14:textId="77777777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62CDB" w14:paraId="370E5C83" w14:textId="77777777" w:rsidTr="00962CDB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66AAD" w14:paraId="1A24DF7A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A09EF0E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14:paraId="139E1AAC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66AAD" w14:paraId="36841660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371F9AC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14:paraId="045B2105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39185049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FE10F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9E3A0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E4F8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E0F8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5FF24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9C6CA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C34DD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4B0F7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5D3C9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AC0F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A136E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089BF7A1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CCB85" w14:textId="2C4001B4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Ukrep na predlog sodišča zaradi izmikanja postopku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trajna odredba in tiralica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8A6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004C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3575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9E4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456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ACCD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1938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63F3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42D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704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66AAD" w14:paraId="1440E8C5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79B2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8F65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E93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00F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E88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74D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2078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83B2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166C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1FCC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B0F2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466AAD" w14:paraId="7EB940E1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E776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6855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6A1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2EEA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A8F1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FC94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8BE6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D05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E686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8D5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BCF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23DDE4D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AFF6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61D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1630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119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0E2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6491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DC14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CB22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BA1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F71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B30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66AAD" w14:paraId="0CD35138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025A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2527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15E7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0E1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5AA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7EC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A10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96F9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A34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8BF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82B5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786C0AAC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F960E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C603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4029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4F2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1BB0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03F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044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83C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6F1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E94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612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1D13F136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256DA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AD8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F1CF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6A0A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EAC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9A3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0497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F60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5FB8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F02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318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0FB77066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95D3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8D9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0904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C01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0176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DE8D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B2D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DBE2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475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6E8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AD9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66AAD" w14:paraId="6151AD6B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FA42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8BD8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D17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AC3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F88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BB3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9A0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C7C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2BF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99DF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EE2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66AAD" w14:paraId="4ADA3222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6D51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A7A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B85B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54A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6FA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2DD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E1B4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90A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386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414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7A7B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466AAD" w14:paraId="63643A34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2189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65B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8019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206D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CA7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57ED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091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F301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5C0F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7D9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AAD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466AAD" w14:paraId="3E8CF2E6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9BDA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C69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022A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DB7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520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57F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CBEA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B4E6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CC7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F44C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DA19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5EB0C0BE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F419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4F8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315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D4D6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F42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1CEB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531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9484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7D8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C987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161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30CFB7B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F34B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6BF8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D7BF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9DD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5E2E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ED9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3B5A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C3D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AD6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1C9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AF54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219F447E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715E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F605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07A6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542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C44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82C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F07B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857F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3800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4BDD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43E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466AAD" w14:paraId="2181BBE3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364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prepoved prehoda državne meje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43E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BE07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F73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AEA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7475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EA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EF5E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BC3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9B5A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9F03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66AAD" w14:paraId="2F5BAB0A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1ACA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 neznane iskane osebe (za osebo imamo samo sled)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8B36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6FCC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C95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880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65B0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E31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E94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D529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7A4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DF34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66AAD" w14:paraId="220707FC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D5ED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Pogrešanje mladoletnega tujca brez spremstva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C77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F02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6F8B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F803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740C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D38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7027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7B85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906A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01A8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51A830D2" w14:textId="77777777" w:rsidTr="004B2B3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A1EF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razpisi v tiraličnem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1FF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43B6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6FA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7945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21AE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E04B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734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5D48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6806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8CEF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3C65BB63" w14:textId="77777777" w:rsidR="00466AAD" w:rsidRDefault="00466AAD">
                  <w:pPr>
                    <w:spacing w:after="0" w:line="240" w:lineRule="auto"/>
                  </w:pPr>
                </w:p>
              </w:tc>
            </w:tr>
          </w:tbl>
          <w:p w14:paraId="18EA1BA1" w14:textId="77777777" w:rsidR="00466AAD" w:rsidRDefault="00466AAD">
            <w:pPr>
              <w:spacing w:after="0" w:line="240" w:lineRule="auto"/>
            </w:pPr>
          </w:p>
        </w:tc>
      </w:tr>
    </w:tbl>
    <w:p w14:paraId="78975B6D" w14:textId="77777777" w:rsidR="00466AAD" w:rsidRDefault="00962CDB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66AAD" w14:paraId="1BCC1F9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70"/>
              <w:gridCol w:w="3034"/>
            </w:tblGrid>
            <w:tr w:rsidR="00962CDB" w14:paraId="31A5E960" w14:textId="77777777" w:rsidTr="00962CDB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21573F92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19B63F9" w14:textId="77777777" w:rsidR="00466AAD" w:rsidRDefault="00962CDB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14:paraId="2B2E7E09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962CDB" w14:paraId="519E4711" w14:textId="77777777" w:rsidTr="00962CDB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66AAD" w14:paraId="4C2FF2D2" w14:textId="77777777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6D40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14:paraId="66832E90" w14:textId="77777777" w:rsidR="00466AAD" w:rsidRDefault="00466AAD">
                  <w:pPr>
                    <w:spacing w:after="0" w:line="240" w:lineRule="auto"/>
                  </w:pPr>
                </w:p>
              </w:tc>
            </w:tr>
            <w:tr w:rsidR="00466AAD" w14:paraId="00ABF422" w14:textId="77777777">
              <w:tc>
                <w:tcPr>
                  <w:tcW w:w="6803" w:type="dxa"/>
                </w:tcPr>
                <w:tbl>
                  <w:tblPr>
                    <w:tblW w:w="715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573"/>
                    <w:gridCol w:w="715"/>
                    <w:gridCol w:w="715"/>
                    <w:gridCol w:w="715"/>
                    <w:gridCol w:w="715"/>
                    <w:gridCol w:w="719"/>
                  </w:tblGrid>
                  <w:tr w:rsidR="00962CDB" w14:paraId="4E19F3C5" w14:textId="77777777" w:rsidTr="004B2B35">
                    <w:trPr>
                      <w:trHeight w:val="415"/>
                    </w:trPr>
                    <w:tc>
                      <w:tcPr>
                        <w:tcW w:w="357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91"/>
                        </w:tblGrid>
                        <w:tr w:rsidR="00466AAD" w14:paraId="23F57B8C" w14:textId="77777777" w:rsidTr="004B2B35">
                          <w:trPr>
                            <w:trHeight w:hRule="exact" w:val="679"/>
                          </w:trPr>
                          <w:tc>
                            <w:tcPr>
                              <w:tcW w:w="349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0194193" w14:textId="77777777" w:rsidR="00466AAD" w:rsidRDefault="00962CD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14:paraId="1B9166DB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579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96"/>
                        </w:tblGrid>
                        <w:tr w:rsidR="00466AAD" w14:paraId="52F7DB83" w14:textId="77777777" w:rsidTr="004B2B35">
                          <w:trPr>
                            <w:trHeight w:hRule="exact" w:val="413"/>
                          </w:trPr>
                          <w:tc>
                            <w:tcPr>
                              <w:tcW w:w="3496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4238D7E" w14:textId="77777777" w:rsidR="00466AAD" w:rsidRDefault="00962CD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 razpisov</w:t>
                              </w:r>
                            </w:p>
                          </w:tc>
                        </w:tr>
                      </w:tbl>
                      <w:p w14:paraId="09AD0809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</w:tr>
                  <w:tr w:rsidR="00466AAD" w14:paraId="6B4C6A12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9B6BD" w14:textId="77777777" w:rsidR="00466AAD" w:rsidRDefault="00466AAD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4594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128B2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307D5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0680B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45CE3" w14:textId="77777777" w:rsidR="00466AAD" w:rsidRDefault="00962CDB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466AAD" w14:paraId="31A39611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E2D3F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ABBB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FBEE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CA8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480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FCE2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466AAD" w14:paraId="1D3F8686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0C7FD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52F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BD4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3A3D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16E1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9FD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466AAD" w14:paraId="042734C1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886F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D91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981C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4F7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3500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1431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466AAD" w14:paraId="5DEF0D18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F857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FE64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2B0C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47A7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BF01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684B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466AAD" w14:paraId="38203C74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62D2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E3BE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D02D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361A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61231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4C96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</w:tr>
                  <w:tr w:rsidR="00466AAD" w14:paraId="48E00504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C10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2AB1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B477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2329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CB7D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5378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</w:tr>
                  <w:tr w:rsidR="00466AAD" w14:paraId="18574719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D5586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6E5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2AD9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B37B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4BBC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55EE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466AAD" w14:paraId="283152B1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F48F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E54F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E54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DC63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9F98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6B02B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466AAD" w14:paraId="63ED3E65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E0774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094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2B3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7209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96DF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D3A9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66AAD" w14:paraId="485095E0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F81A2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CEEA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B7A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945E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B5F2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EF3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66AAD" w14:paraId="1A4E7FDC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2970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7D90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DCF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70DE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C0DB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7CA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66AAD" w14:paraId="17060CE9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BEBD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39DE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D77F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1134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D79F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DA7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466AAD" w14:paraId="5B5ACB94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A0CB3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628D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A671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2087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C9E8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A188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466AAD" w14:paraId="6F6C2001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0C7E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D7C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2F3B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C881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D1D83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217E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466AAD" w14:paraId="4B5A1AF3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4C8D1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8B6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FCA5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1346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44F5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4F3C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0F1729C4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8B285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574C7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DD5AE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B307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EAD7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20B45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4F9A4FBE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9F390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186FF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4BA82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3C6D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0407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5A93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2EBCC31D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209E8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2F9F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CA67D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BEBF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750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8359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4F676065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60089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F48D0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8FA28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1728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45089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24BE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66AAD" w14:paraId="7E22697A" w14:textId="77777777" w:rsidTr="004B2B35">
                    <w:trPr>
                      <w:trHeight w:val="184"/>
                    </w:trPr>
                    <w:tc>
                      <w:tcPr>
                        <w:tcW w:w="357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9E8DB" w14:textId="77777777" w:rsidR="00466AAD" w:rsidRDefault="00962CDB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6F9C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8B6BC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71EAA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04DD4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69156" w14:textId="77777777" w:rsidR="00466AAD" w:rsidRDefault="00962CDB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</w:tr>
                </w:tbl>
                <w:p w14:paraId="09357A57" w14:textId="77777777" w:rsidR="00466AAD" w:rsidRDefault="00466AAD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14:paraId="63A30963" w14:textId="77777777" w:rsidR="00466AAD" w:rsidRDefault="00466AAD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FC175AC" w14:textId="77777777" w:rsidR="00466AAD" w:rsidRDefault="00466AAD">
            <w:pPr>
              <w:spacing w:after="0" w:line="240" w:lineRule="auto"/>
            </w:pPr>
          </w:p>
        </w:tc>
      </w:tr>
    </w:tbl>
    <w:p w14:paraId="00E52D44" w14:textId="77777777" w:rsidR="00824649" w:rsidRDefault="00824649">
      <w:pPr>
        <w:spacing w:after="0" w:line="240" w:lineRule="auto"/>
      </w:pPr>
    </w:p>
    <w:p w14:paraId="730646C4" w14:textId="77777777" w:rsidR="00824649" w:rsidRDefault="0082464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3E9125CC" w14:textId="77777777" w:rsidTr="00824649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6F6C8988" w14:textId="77777777" w:rsidTr="00824649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2D5CED4" w14:textId="77777777" w:rsidR="00824649" w:rsidRDefault="00824649" w:rsidP="00824649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VZDRŽEVANJE JAVNEGA REDA IN ZAGOTAVLJANJE SPLOŠNE VARNOSTI LJUDI IN PREMOŽENJA</w:t>
                  </w:r>
                </w:p>
              </w:tc>
            </w:tr>
          </w:tbl>
          <w:p w14:paraId="31E5238A" w14:textId="77777777" w:rsidR="00824649" w:rsidRDefault="00824649" w:rsidP="00824649">
            <w:pPr>
              <w:spacing w:after="0" w:line="240" w:lineRule="auto"/>
            </w:pPr>
          </w:p>
        </w:tc>
      </w:tr>
      <w:tr w:rsidR="00824649" w14:paraId="57BBF81A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8567"/>
              <w:gridCol w:w="818"/>
            </w:tblGrid>
            <w:tr w:rsidR="00824649" w14:paraId="25C43B01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4DB8D81D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163D395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14:paraId="4747BA55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62BBAD2" w14:textId="77777777" w:rsidTr="00824649">
              <w:trPr>
                <w:trHeight w:val="6803"/>
              </w:trPr>
              <w:tc>
                <w:tcPr>
                  <w:tcW w:w="850" w:type="dxa"/>
                </w:tcPr>
                <w:p w14:paraId="74184CF5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4D4AAA" w14:textId="77777777" w:rsidR="00824649" w:rsidRDefault="00824649" w:rsidP="000500BC">
                  <w:pPr>
                    <w:spacing w:after="0" w:line="240" w:lineRule="auto"/>
                    <w:ind w:left="-106" w:firstLine="106"/>
                  </w:pPr>
                  <w:r>
                    <w:rPr>
                      <w:noProof/>
                    </w:rPr>
                    <w:drawing>
                      <wp:inline distT="0" distB="0" distL="0" distR="0" wp14:anchorId="0EBD458E" wp14:editId="52691361">
                        <wp:extent cx="5426015" cy="4318635"/>
                        <wp:effectExtent l="0" t="0" r="3810" b="5715"/>
                        <wp:docPr id="3" name="img3.png" descr="graf Število kršitev predpisov o javnem redu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1509" cy="432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73638BF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6AAF669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6129F51B" w14:textId="77777777" w:rsidR="00824649" w:rsidRDefault="00026F82" w:rsidP="00824649">
      <w:pPr>
        <w:spacing w:after="0" w:line="240" w:lineRule="auto"/>
        <w:rPr>
          <w:sz w:val="0"/>
        </w:rPr>
      </w:pPr>
      <w:r>
        <w:rPr>
          <w:noProof/>
        </w:rPr>
        <w:lastRenderedPageBreak/>
        <w:drawing>
          <wp:inline distT="0" distB="0" distL="0" distR="0" wp14:anchorId="4E7CEDB8" wp14:editId="56984590">
            <wp:extent cx="5891842" cy="4106174"/>
            <wp:effectExtent l="0" t="0" r="0" b="8890"/>
            <wp:docPr id="104" name="img3.png" descr="slika Slovenije - Število kršitev predpisov o javnem redu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593" cy="41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4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709EAEF1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824649" w14:paraId="7CCA4527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018F1AAE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1ACE9B9" w14:textId="1DAF7232" w:rsidR="00824649" w:rsidRDefault="00824649" w:rsidP="00824649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 drugih predpisov o javnem redu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9FF28BA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4DB43DA8" w14:textId="77777777" w:rsidTr="00824649">
              <w:trPr>
                <w:trHeight w:val="6803"/>
              </w:trPr>
              <w:tc>
                <w:tcPr>
                  <w:tcW w:w="850" w:type="dxa"/>
                </w:tcPr>
                <w:p w14:paraId="76CBEFD0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BBE824" w14:textId="77777777" w:rsidR="00824649" w:rsidRDefault="00824649" w:rsidP="000500BC">
                  <w:pPr>
                    <w:spacing w:after="0" w:line="240" w:lineRule="auto"/>
                    <w:ind w:left="-147" w:firstLine="147"/>
                  </w:pPr>
                  <w:r>
                    <w:rPr>
                      <w:noProof/>
                    </w:rPr>
                    <w:drawing>
                      <wp:inline distT="0" distB="0" distL="0" distR="0" wp14:anchorId="2A7F731F" wp14:editId="21D097D7">
                        <wp:extent cx="5374256" cy="4319524"/>
                        <wp:effectExtent l="0" t="0" r="0" b="5080"/>
                        <wp:docPr id="5" name="img4.png" descr="graf Število kršitev drugih predpisov o javnem redu v letih od 2015 do 2024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419" cy="4321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BC55E02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66EDBDA5" w14:textId="77777777" w:rsidTr="00824649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315E677B" w14:textId="77777777" w:rsidTr="008246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AE2216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DB4AA16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2A3BA1D9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66D7F3AB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99150DC" w14:textId="596E7D6A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kršitev drugih predpisov o javnem redu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10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05ABC89B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1D80505B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25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824649" w14:paraId="2A05A12C" w14:textId="77777777" w:rsidTr="00824649">
                    <w:trPr>
                      <w:trHeight w:val="182"/>
                    </w:trPr>
                    <w:tc>
                      <w:tcPr>
                        <w:tcW w:w="283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CDCD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2251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1C6BC4E7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4E934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3500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1D1B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83E8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154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4685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47F4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346D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2937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FBD0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9BD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015DE6F9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D891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01F0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31EE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4F86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97C2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BBE2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9BE0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CA5D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29D3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53F3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6CF5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</w:tr>
                  <w:tr w:rsidR="00824649" w14:paraId="3D4F2B83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29D2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omejevanju uporabe tobačnih in povezanih izdelkov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47C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9ABA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A07D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CBB5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B13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33AD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62D3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082C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5B4D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70D1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</w:tr>
                  <w:tr w:rsidR="00824649" w14:paraId="1B1DAA22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524D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34DA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7020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63B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614C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888D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652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62EB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BF98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F929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89F8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824649" w14:paraId="0E1A9C75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49FE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varstvu okolja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690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31BF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521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724B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7EEB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E072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6064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B2C0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4F3C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87D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</w:tr>
                  <w:tr w:rsidR="00824649" w14:paraId="60188299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0E68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9BC5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A240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4E7A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7B3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2152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25CD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FD47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6631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5753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E16A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</w:tr>
                  <w:tr w:rsidR="00824649" w14:paraId="3E9E2618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717A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417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6403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9AE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8C8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F353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8D9B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61D4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CD3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2AFC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F7E5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824649" w14:paraId="020D0926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84EC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3A70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C67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6BC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A64B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6255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3F75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491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F42A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E0AA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B11F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824649" w14:paraId="43B0632F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4B72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3C79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CA39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D2A2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7FB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39BD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D8A3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BA83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1DA3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E4B3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7B2B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824649" w14:paraId="474B6AE6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9E53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Uredba o odpadkih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AE1A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F440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2305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4507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0CD0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6B56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9EFE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4854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89B0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1216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824649" w14:paraId="5FA2621C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0C46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orožju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BB5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45E0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89C0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6455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F903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C9E5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456E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61B0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7E7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DCC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824649" w14:paraId="31AE7BF4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AAD5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9461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2A58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4858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37E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176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03DA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AEB1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AAC8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872B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64DA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</w:tr>
                  <w:tr w:rsidR="00824649" w14:paraId="38156EEE" w14:textId="77777777" w:rsidTr="00B1779A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6098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810E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D42B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617D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C679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F14A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8FE4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EB48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103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D38A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3202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</w:tr>
                </w:tbl>
                <w:p w14:paraId="294D81FB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5E976230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12AA35C9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70B9F69E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7DB122DE" w14:textId="77777777" w:rsidTr="008246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31623804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6DE1898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predpisov o javnem redu po enotah</w:t>
                        </w:r>
                      </w:p>
                    </w:tc>
                  </w:tr>
                </w:tbl>
                <w:p w14:paraId="200BBF28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50795471" w14:textId="77777777" w:rsidTr="00824649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24649" w14:paraId="6DDB0A05" w14:textId="77777777" w:rsidTr="00824649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3877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10B4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45E191D7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C507D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889D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C494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3282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7CBA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C0EE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4498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472F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B41C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827A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6AEE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60285CE8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4B37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64F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FD9A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EF72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D42B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4C68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24D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86F0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753A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102C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4C00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824649" w14:paraId="77C42AD7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1143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22779" w14:textId="6E7D708C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13974" w14:textId="5D5398B4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5F194" w14:textId="6B161651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19DD2" w14:textId="496314F7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06014" w14:textId="7928252A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28A21" w14:textId="1426A982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9C391" w14:textId="2A418D69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08421" w14:textId="2FDABCED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9BE1A" w14:textId="758EAA62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EDCA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5F49831C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C661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4DD5D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D194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02A4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31CC5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37AC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9C32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0F5CE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2A79E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532B1" w14:textId="7D2B6D14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65F0E" w14:textId="0604A5A9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60DBE356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7C01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0C995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23EC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0515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D045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B7A8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97F5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6F9B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66B1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674F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2405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264</w:t>
                        </w:r>
                      </w:p>
                    </w:tc>
                  </w:tr>
                  <w:tr w:rsidR="00824649" w14:paraId="2AB7772F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D32E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5DD60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A544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F6483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FA4D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4CA17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AE5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2459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40FE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352F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3524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</w:tr>
                  <w:tr w:rsidR="00824649" w14:paraId="5713C0EB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40B4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2A93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39DA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4836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2285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2593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64583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58FF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0438E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C761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BA34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438</w:t>
                        </w:r>
                      </w:p>
                    </w:tc>
                  </w:tr>
                  <w:tr w:rsidR="00824649" w14:paraId="43A97839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CE76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5B00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E1DE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E3DA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0DB0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EA86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E641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5BF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BEBB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FD023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088B5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198</w:t>
                        </w:r>
                      </w:p>
                    </w:tc>
                  </w:tr>
                  <w:tr w:rsidR="00824649" w14:paraId="32B06EC0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5EED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8503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980CD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F353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9DC8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E9E9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77F8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4CC3D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C2AB5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F46F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2F43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686</w:t>
                        </w:r>
                      </w:p>
                    </w:tc>
                  </w:tr>
                  <w:tr w:rsidR="00824649" w14:paraId="29810432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5842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AD1A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A1AE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7204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F2B00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1709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97000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AA8B6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7199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CCC82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E626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</w:tr>
                  <w:tr w:rsidR="00824649" w14:paraId="36AACF8D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ACDA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0513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7904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5E41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BC4A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34DE0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F47BE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014CC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AA89A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31B9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79061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</w:tr>
                  <w:tr w:rsidR="00824649" w14:paraId="48E49BE3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926C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21A07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D680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D3E3F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9BEF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FFFE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8B8D4" w14:textId="41C26A76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75F2E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B2A18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AD860" w14:textId="5A7B16F9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BA5CE" w14:textId="3F2D4645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45644318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D3B5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962D4" w14:textId="7B53EE93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10EA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CA40B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DFF74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DED98" w14:textId="5DF487B8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09BC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5575F" w14:textId="090783AD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599F9" w14:textId="77777777" w:rsidR="00824649" w:rsidRPr="006752C9" w:rsidRDefault="00824649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6752C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0C3B7" w14:textId="0053318F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130A7" w14:textId="12A0E6C9" w:rsidR="00824649" w:rsidRPr="006752C9" w:rsidRDefault="00485688" w:rsidP="006752C9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2DA32A7F" w14:textId="77777777" w:rsidTr="006752C9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ED40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9B28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249D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7BFC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52D1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0294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D13D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EE0A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DD77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0A8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B66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1.913</w:t>
                        </w:r>
                      </w:p>
                    </w:tc>
                  </w:tr>
                </w:tbl>
                <w:p w14:paraId="67A217D6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7E18849A" w14:textId="77777777" w:rsidTr="008246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51367EA2" w14:textId="77777777" w:rsidTr="008246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A95BE0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2A4FA06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7C135A9E" w14:textId="77777777" w:rsidTr="008246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6A6BD972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DA412A4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 po enotah</w:t>
                        </w:r>
                      </w:p>
                    </w:tc>
                  </w:tr>
                </w:tbl>
                <w:p w14:paraId="4681C946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293A5F2E" w14:textId="77777777" w:rsidTr="00824649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24649" w14:paraId="62F40C7C" w14:textId="77777777" w:rsidTr="00824649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8579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4D67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4BEA4CED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FE3E9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74CF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F979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72DD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6242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531C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44C3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C52B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DF89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5B47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8C7E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579BB0D8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5EFA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86F9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D4F5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A917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AF3D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9841A" w14:textId="34A872D6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DC31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24DE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37D1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3DEC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78F2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824649" w14:paraId="64046E70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C3AF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EF02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084A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EBFA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A7B1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05DD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D0E6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F0EE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B098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8A18E" w14:textId="3D4A54D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AC2EA" w14:textId="67A54818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38B3CE5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D99F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7E24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FD5C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9A21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C21E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E453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1E0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92F0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DA77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F23A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69A5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</w:tr>
                  <w:tr w:rsidR="00824649" w14:paraId="54F156AC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BCF6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023F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199F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D93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02A0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945E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B965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294B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105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92C1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D48D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</w:tr>
                  <w:tr w:rsidR="00824649" w14:paraId="7FF3CB15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6F62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DFEB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0EC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50BB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EBCF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397D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4B34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D752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4C11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FB03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7542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</w:tr>
                  <w:tr w:rsidR="00824649" w14:paraId="3C2566E2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2D4F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02C8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9A82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51AA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CC99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DA9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8933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43A5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EC62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519B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76C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824649" w14:paraId="06F2FB1A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8B4F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1FD9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9FE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55A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55EF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9D9C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4F7F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9B9E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E112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532D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CB0A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464</w:t>
                        </w:r>
                      </w:p>
                    </w:tc>
                  </w:tr>
                  <w:tr w:rsidR="00824649" w14:paraId="7E79DEF0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7B98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5933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E562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C5C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D0A8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9A4C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22D1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7E4C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08CF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BF3E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8FCD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824649" w14:paraId="6D2A8297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A8B8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8B5D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5624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8483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61FC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E9E1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3AF0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F3F5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DE09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E07F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3E23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24649" w14:paraId="5ED00C3B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0CB8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D9AE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BFF4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D60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C098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7AC4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83CC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1D36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8CAC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6EC8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D13D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1.061</w:t>
                        </w:r>
                      </w:p>
                    </w:tc>
                  </w:tr>
                </w:tbl>
                <w:p w14:paraId="6E721271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3121FF8F" w14:textId="77777777" w:rsidTr="008246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350CABD4" w14:textId="77777777" w:rsidTr="008246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62315E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228C533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079699D8" w14:textId="77777777" w:rsidTr="00824649">
              <w:trPr>
                <w:trHeight w:val="680"/>
              </w:trPr>
              <w:tc>
                <w:tcPr>
                  <w:tcW w:w="10204" w:type="dxa"/>
                </w:tcPr>
                <w:p w14:paraId="0055D61D" w14:textId="77777777" w:rsidR="00026F82" w:rsidRDefault="00026F82"/>
                <w:p w14:paraId="7803BCBF" w14:textId="77777777" w:rsidR="00026F82" w:rsidRDefault="00026F82"/>
                <w:p w14:paraId="426CDDA7" w14:textId="77777777" w:rsidR="00026F82" w:rsidRDefault="00026F82"/>
                <w:p w14:paraId="6580380B" w14:textId="77777777" w:rsidR="00026F82" w:rsidRDefault="00026F82"/>
                <w:p w14:paraId="02F2D8D0" w14:textId="77777777" w:rsidR="00026F82" w:rsidRDefault="00026F82"/>
                <w:p w14:paraId="39745CBC" w14:textId="77777777" w:rsidR="00026F82" w:rsidRDefault="00026F82"/>
                <w:p w14:paraId="4016627B" w14:textId="77777777" w:rsidR="00026F82" w:rsidRDefault="00026F82"/>
                <w:p w14:paraId="35CCCC6B" w14:textId="77777777" w:rsidR="00026F82" w:rsidRDefault="00026F82"/>
                <w:p w14:paraId="0CCB0682" w14:textId="77777777" w:rsidR="00026F82" w:rsidRDefault="00026F82"/>
                <w:p w14:paraId="63C55056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7C24FA3D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3A7EC67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po enotah</w:t>
                        </w:r>
                      </w:p>
                    </w:tc>
                  </w:tr>
                </w:tbl>
                <w:p w14:paraId="31A0F9A9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7DD1DB41" w14:textId="77777777" w:rsidTr="00824649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24649" w14:paraId="40EE3010" w14:textId="77777777" w:rsidTr="00824649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8B7F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lastRenderedPageBreak/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5E63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1E409B6C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6AC5C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EF10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18EC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058F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0E2C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9B6B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3D8C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F667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BA55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31C6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46EE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0359B6CA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7348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81FE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BAA9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D4BD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4164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890F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D48E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2166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2B43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8049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5A6B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</w:tr>
                  <w:tr w:rsidR="00824649" w14:paraId="4E354E93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623F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ED0F7" w14:textId="3001B48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34E79" w14:textId="4C771228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66162" w14:textId="0F00591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2B5E1" w14:textId="5D5F8650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86B4D" w14:textId="34B0858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95ED5" w14:textId="72FE628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806DD" w14:textId="2417C05F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C454B" w14:textId="39D372BC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B357F" w14:textId="770C9C4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02E8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3F358E9A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4485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779B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501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1EDC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BFE3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4D87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19F4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75F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1FCA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59431" w14:textId="73DB2400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2DE43" w14:textId="3901043E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8C11A4F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C70E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4284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A2E3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CE36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DC3D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DB5A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F1D9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FABA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A336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23C8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7C4A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117</w:t>
                        </w:r>
                      </w:p>
                    </w:tc>
                  </w:tr>
                  <w:tr w:rsidR="00824649" w14:paraId="16E187B8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B0D0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FDEE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7D6A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3AE0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8DE3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1FEB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542F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6D61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F505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B329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FA74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</w:tr>
                  <w:tr w:rsidR="00824649" w14:paraId="65368D28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05C6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F55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1281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B403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B334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A241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6B01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F1FC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1F31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6F01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4F06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</w:tr>
                  <w:tr w:rsidR="00824649" w14:paraId="5EC7D320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2222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51E3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4FB2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2B79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AFCB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CF97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B9BB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229A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5BC6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953C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F87C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</w:tr>
                  <w:tr w:rsidR="00824649" w14:paraId="250BF01B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B4E9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1BF4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4063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077A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C0B0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0DE7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2846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DED6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8A88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5703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005D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222</w:t>
                        </w:r>
                      </w:p>
                    </w:tc>
                  </w:tr>
                  <w:tr w:rsidR="00824649" w14:paraId="29DB607F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6F2B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ACF3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D592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2595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ABB4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F1D4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33D7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A67D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F240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6413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FB91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</w:tr>
                  <w:tr w:rsidR="00824649" w14:paraId="50E5EFAB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1BF2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E2A6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DB45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B6DC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F49C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E330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793C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D91E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3763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A8B9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9426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</w:tr>
                  <w:tr w:rsidR="00824649" w14:paraId="4301E707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8431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1DC1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5FE7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F91A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310D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95D1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557E2" w14:textId="7FE5595B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93DB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23DD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A8A0B" w14:textId="1CA1E7B4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E78ED" w14:textId="0A42B0BF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4389C692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8C39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48611" w14:textId="3B834662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830F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A3D3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AE1D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5ADF3" w14:textId="363003E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EFE6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24E98" w14:textId="6B11A64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DF84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9E10E" w14:textId="1F23EB73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BB133" w14:textId="400C5A8B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660C2BC6" w14:textId="77777777" w:rsidTr="00485688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3AF1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126A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5977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050D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9890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A519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9FB3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6EDC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DD19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ECBA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77CD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</w:tr>
                </w:tbl>
                <w:p w14:paraId="7BF84090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76D5520F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2936FE44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06CAA70C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4"/>
              <w:gridCol w:w="8537"/>
              <w:gridCol w:w="833"/>
            </w:tblGrid>
            <w:tr w:rsidR="00824649" w14:paraId="1E091C9A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3DC53BB6" w14:textId="77777777" w:rsidR="00824649" w:rsidRDefault="008246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10756B69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2909A1F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Spol kršiteljev predpisov o javnem redu</w:t>
                        </w:r>
                      </w:p>
                    </w:tc>
                  </w:tr>
                </w:tbl>
                <w:p w14:paraId="03A64DF3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23892833" w14:textId="77777777" w:rsidTr="00824649">
              <w:trPr>
                <w:trHeight w:val="2834"/>
              </w:trPr>
              <w:tc>
                <w:tcPr>
                  <w:tcW w:w="850" w:type="dxa"/>
                </w:tcPr>
                <w:p w14:paraId="5E9AF1B2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372AE1" w14:textId="77777777" w:rsidR="00824649" w:rsidRDefault="00824649" w:rsidP="000500BC">
                  <w:pPr>
                    <w:spacing w:after="0" w:line="240" w:lineRule="auto"/>
                    <w:ind w:left="-5" w:firstLine="5"/>
                  </w:pPr>
                  <w:r>
                    <w:rPr>
                      <w:noProof/>
                    </w:rPr>
                    <w:drawing>
                      <wp:inline distT="0" distB="0" distL="0" distR="0" wp14:anchorId="4B41307F" wp14:editId="7ACFE329">
                        <wp:extent cx="5374257" cy="1798819"/>
                        <wp:effectExtent l="0" t="0" r="0" b="0"/>
                        <wp:docPr id="7" name="img5.png" descr="graf Število kršiteljev predpisov o javnem redu glede na spo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5628" cy="180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474E52F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3E9D9EC6" w14:textId="77777777" w:rsidTr="00824649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785770EB" w14:textId="77777777" w:rsidTr="00824649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672D8BF3" w14:textId="595EE907" w:rsidR="00824649" w:rsidRDefault="00824649" w:rsidP="00485688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291EA622" w14:textId="77777777" w:rsidR="00485688" w:rsidRDefault="00485688" w:rsidP="00485688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</w:p>
                      <w:p w14:paraId="5FD7E41F" w14:textId="2D6A6EE8" w:rsidR="00485688" w:rsidRDefault="00485688" w:rsidP="00485688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14:paraId="4D93EAA5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0AE437D9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1"/>
                    <w:gridCol w:w="680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0BE300D8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0DBC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D71C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824649" w14:paraId="3D755C53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40343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DDBF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B3B5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F3D9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A6EF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F106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44AC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4AF2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000E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F44F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536D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7113C2B9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3B8E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9BD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7190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8717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5E48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D0A5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3DDF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725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742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FD50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CA9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774</w:t>
                        </w:r>
                      </w:p>
                    </w:tc>
                  </w:tr>
                  <w:tr w:rsidR="00824649" w14:paraId="3823773A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2397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3EA5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1F07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2A51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3AB5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FD4A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D2A0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182C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3671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6797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E35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</w:tr>
                  <w:tr w:rsidR="00824649" w14:paraId="79533A28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1B87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FC47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0EB6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30CD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109F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7615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DBA3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EB77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1FD8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7994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F26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824649" w14:paraId="14D02226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B00B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6A9B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9D7C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6CDC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0E36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16C9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FCC3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9973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B1F5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DA72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1F0C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</w:tr>
                </w:tbl>
                <w:p w14:paraId="0FBAC354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38267F6D" w14:textId="77777777" w:rsidTr="00824649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703F3A80" w14:textId="77777777" w:rsidR="00824649" w:rsidRDefault="00824649"/>
                <w:p w14:paraId="44B422F5" w14:textId="77777777" w:rsidR="00824649" w:rsidRDefault="00824649"/>
                <w:p w14:paraId="4DADDE8E" w14:textId="77777777" w:rsidR="00824649" w:rsidRDefault="00824649"/>
                <w:p w14:paraId="223FC75A" w14:textId="77777777" w:rsidR="00824649" w:rsidRDefault="00824649"/>
                <w:p w14:paraId="03CF9267" w14:textId="77777777" w:rsidR="00824649" w:rsidRDefault="00824649"/>
                <w:p w14:paraId="52A251BC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CF55BC9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0A3EA06D" w14:textId="77777777" w:rsidTr="00B53CF7">
                    <w:trPr>
                      <w:trHeight w:val="53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7F3422E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Starost kršiteljev predpisov o javnem redu</w:t>
                        </w:r>
                      </w:p>
                    </w:tc>
                  </w:tr>
                </w:tbl>
                <w:p w14:paraId="1F9D348A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B99C035" w14:textId="77777777" w:rsidTr="00824649">
              <w:trPr>
                <w:trHeight w:val="2834"/>
              </w:trPr>
              <w:tc>
                <w:tcPr>
                  <w:tcW w:w="850" w:type="dxa"/>
                </w:tcPr>
                <w:p w14:paraId="1BCF1D11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9AD024" w14:textId="77777777" w:rsidR="00824649" w:rsidRDefault="00824649" w:rsidP="000500BC">
                  <w:pPr>
                    <w:spacing w:after="0" w:line="240" w:lineRule="auto"/>
                    <w:ind w:left="-5" w:firstLine="5"/>
                  </w:pPr>
                  <w:r>
                    <w:rPr>
                      <w:noProof/>
                    </w:rPr>
                    <w:drawing>
                      <wp:inline distT="0" distB="0" distL="0" distR="0" wp14:anchorId="3A5B1802" wp14:editId="49CE967D">
                        <wp:extent cx="5405120" cy="1845281"/>
                        <wp:effectExtent l="0" t="0" r="5080" b="3175"/>
                        <wp:docPr id="9" name="img6.png" descr="graf Število kršiteljev predpisov o javnem redu glede na staros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9748" cy="1857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52FF369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09A4E286" w14:textId="77777777" w:rsidTr="00824649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4C2E44DE" w14:textId="77777777" w:rsidTr="00824649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55027F42" w14:textId="77777777" w:rsidR="00824649" w:rsidRDefault="00824649" w:rsidP="00485688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046FB2E2" w14:textId="6A658DEC" w:rsidR="00485688" w:rsidRDefault="00485688" w:rsidP="00485688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14:paraId="2614DE67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2232B4CE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1"/>
                    <w:gridCol w:w="680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7C0A356A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2DEA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3D04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824649" w14:paraId="10B1B85F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02CDA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57F1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94B4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AC0C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2A38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7667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23AC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56E1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DFA2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22C5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BE9B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451FC620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AD26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694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FDA5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757B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D4F8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13A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9353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C401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4D2B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538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E098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</w:tr>
                  <w:tr w:rsidR="00824649" w14:paraId="55CFF10E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083C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D48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3BD3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F7A6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8409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4073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6126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C436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54F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1F79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566A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</w:tr>
                  <w:tr w:rsidR="00824649" w14:paraId="01204E95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F7E8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4DB3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B1B0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8EF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41E2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6783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DD3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5F9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A225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356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51EE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</w:tr>
                  <w:tr w:rsidR="00824649" w14:paraId="1D4E555B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34D7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0D0C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6978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0983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D802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B2FA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F72A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D725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8440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5B06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C672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</w:t>
                        </w:r>
                      </w:p>
                    </w:tc>
                  </w:tr>
                  <w:tr w:rsidR="00824649" w14:paraId="66308EB4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D463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BBB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55F0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AC10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BA8D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A34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CE2E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967A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A19D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DC1A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A927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</w:tr>
                  <w:tr w:rsidR="00824649" w14:paraId="75C0808D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F7C2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C0D6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A61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F84F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E16F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48E0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A4DA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2041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2E6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106E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1D3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</w:tr>
                  <w:tr w:rsidR="00824649" w14:paraId="0E622B35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09B6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7AEB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58D2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4C4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A604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BB1F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769C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3079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5DF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18B9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4D95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</w:tr>
                  <w:tr w:rsidR="00824649" w14:paraId="28CA7878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052D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7D47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F57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0EF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5C7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2C83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834B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AE3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B783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EC70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5CEC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824649" w14:paraId="444F9EB2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C54B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A77A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DEC1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7B3D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BAF8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A89A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F351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57FE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805F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916F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3CE5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</w:tr>
                </w:tbl>
                <w:p w14:paraId="3D87EA42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0E4EF99D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277734E1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28D2478E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824649" w14:paraId="18CB1CDB" w14:textId="77777777" w:rsidTr="00824649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298A9A3F" w14:textId="77777777" w:rsidTr="00B53CF7">
                    <w:trPr>
                      <w:trHeight w:val="57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345416" w14:textId="77777777" w:rsidR="00824649" w:rsidRPr="00B53CF7" w:rsidRDefault="00824649" w:rsidP="00824649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454C3CF3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5B278DEB" w14:textId="77777777" w:rsidTr="00B53CF7">
              <w:trPr>
                <w:trHeight w:val="64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0F4EABD8" w14:textId="77777777" w:rsidTr="00B53CF7">
                    <w:trPr>
                      <w:trHeight w:val="45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31ECA96" w14:textId="77777777" w:rsidR="00824649" w:rsidRDefault="00824649" w:rsidP="00B53CF7">
                        <w:pPr>
                          <w:spacing w:before="12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kršiteljev predpisov o javnem redu</w:t>
                        </w:r>
                      </w:p>
                    </w:tc>
                  </w:tr>
                </w:tbl>
                <w:p w14:paraId="58233EA8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4577D0EC" w14:textId="77777777" w:rsidTr="00824649">
              <w:trPr>
                <w:trHeight w:val="2834"/>
              </w:trPr>
              <w:tc>
                <w:tcPr>
                  <w:tcW w:w="850" w:type="dxa"/>
                </w:tcPr>
                <w:p w14:paraId="177C56E0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1D9570" w14:textId="77777777" w:rsidR="00824649" w:rsidRDefault="00824649" w:rsidP="00824649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9E593B6" wp14:editId="4A249292">
                        <wp:extent cx="5372735" cy="1819910"/>
                        <wp:effectExtent l="0" t="0" r="0" b="8890"/>
                        <wp:docPr id="11" name="img7.png" descr="graf Število kršiteljev predpisov o javnem redu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2209" cy="182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1FA96CB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706215D6" w14:textId="77777777" w:rsidTr="00824649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54227C2F" w14:textId="77777777" w:rsidTr="00824649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7C6E4E48" w14:textId="77777777" w:rsidR="00824649" w:rsidRDefault="00824649" w:rsidP="00485688">
                        <w:pPr>
                          <w:spacing w:before="100" w:after="0" w:line="240" w:lineRule="auto"/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  <w:p w14:paraId="2096CC25" w14:textId="439D1653" w:rsidR="00485688" w:rsidRDefault="00485688" w:rsidP="00485688">
                        <w:pPr>
                          <w:spacing w:before="100" w:after="0" w:line="240" w:lineRule="auto"/>
                        </w:pPr>
                      </w:p>
                    </w:tc>
                  </w:tr>
                </w:tbl>
                <w:p w14:paraId="4A03019F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0AA359DE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0404BF1A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CB43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A9D6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824649" w14:paraId="3EC60A1E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3FDB8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95B4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0828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D0C1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51F3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BC43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4660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9E1E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CDEF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3A26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9DAA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0DAE00B5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EE56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2BB3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4116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D7F8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149D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A65C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FE86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4629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7B9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D063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3F86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756</w:t>
                        </w:r>
                      </w:p>
                    </w:tc>
                  </w:tr>
                  <w:tr w:rsidR="00824649" w14:paraId="56C18DF3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DDF8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4BAE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2CB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CD50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4776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4B3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EB25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C7DA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C9B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17E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D3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</w:tr>
                  <w:tr w:rsidR="00824649" w14:paraId="1486064A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F8A3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6C2F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1524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EF0A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3BFD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36E5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D44F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BA28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6027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A1DC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5F1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824649" w14:paraId="2B2B4B59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C020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6826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5D51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C3F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A064D" w14:textId="1CB59DD6" w:rsidR="00824649" w:rsidRPr="00584947" w:rsidRDefault="00584947" w:rsidP="005849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079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AB4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C56F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0225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2EFD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8532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824649" w14:paraId="3805C4D3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66E0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89E9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91E1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3146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3271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F452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C613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ABE2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E582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7C20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B70D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990</w:t>
                        </w:r>
                      </w:p>
                    </w:tc>
                  </w:tr>
                </w:tbl>
                <w:p w14:paraId="505C93EA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37BB55AB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260FE289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2CA521FB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23E60DE4" w14:textId="77777777" w:rsidTr="00824649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727457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BAFA6F7" w14:textId="77777777" w:rsidR="00824649" w:rsidRDefault="00824649" w:rsidP="00824649">
            <w:pPr>
              <w:spacing w:after="0" w:line="240" w:lineRule="auto"/>
            </w:pPr>
          </w:p>
        </w:tc>
      </w:tr>
      <w:tr w:rsidR="00824649" w14:paraId="357C06EF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1"/>
              <w:gridCol w:w="283"/>
            </w:tblGrid>
            <w:tr w:rsidR="00824649" w14:paraId="2288EFAA" w14:textId="77777777" w:rsidTr="00824649">
              <w:trPr>
                <w:trHeight w:val="680"/>
              </w:trPr>
              <w:tc>
                <w:tcPr>
                  <w:tcW w:w="9921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0D679A81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6156243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</w:t>
                        </w:r>
                      </w:p>
                    </w:tc>
                  </w:tr>
                </w:tbl>
                <w:p w14:paraId="5A9F0B7F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55C20903" w14:textId="77777777" w:rsidTr="00824649">
              <w:tc>
                <w:tcPr>
                  <w:tcW w:w="9921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3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24649" w14:paraId="1F18584D" w14:textId="77777777" w:rsidTr="008246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F0F24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4D5B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4878E08B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054FF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9780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D8F2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9043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364E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3EC1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4B18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A6D7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652A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CF9F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EBF9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59ADA656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B026B" w14:textId="480AFB84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Izzivanje ali spodbujanje k pretepu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6/1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8BF7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687C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3E30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9D93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FD48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7F61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87DB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A9EA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5651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3862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</w:tr>
                  <w:tr w:rsidR="00824649" w14:paraId="15711362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315DE" w14:textId="41B9AC50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Nasilje v družini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6/4 ZJRM-1 v povezavi s 6/1, 6/2 in 6/3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AE3A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D51C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6B7F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BC6C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4E6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9D22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FC5C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2881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C4B7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84EB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</w:tr>
                  <w:tr w:rsidR="00824649" w14:paraId="0601DBA9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159F7" w14:textId="22CC1B7A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Udarjanje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6/2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517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42B6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B8F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22F4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BA1C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984D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90AA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9D85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D8C9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7A13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824649" w14:paraId="7F40C0C9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499EB" w14:textId="36A23CFD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Neupoštevanje odredbe uradne osebe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22/1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196B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F321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04B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CD0A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E956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63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EC38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0A6C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A0C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436A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</w:tr>
                  <w:tr w:rsidR="00824649" w14:paraId="57E01A9C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0DA59" w14:textId="7367DF5F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Nedostojno vedenje do uradne osebe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7/2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587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CC28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0762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2D68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D7AD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F97D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0593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A50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390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B1C7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</w:tr>
                  <w:tr w:rsidR="00824649" w14:paraId="6B56839B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9A58B" w14:textId="28A54994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Prepiranje, vpitje ali nedostojno vedenje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7/1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09B4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23EE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3CF4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49D5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4902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A426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2C3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8AFC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B93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6F5F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</w:tr>
                  <w:tr w:rsidR="00824649" w14:paraId="7540B7B6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3B5B6" w14:textId="0FC6FCAD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Povzročanje hrupa z akustičnimi aparati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8/2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EF03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34E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24FC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C5BC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A38F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7200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4D2B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54B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DE8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9AA2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</w:tr>
                  <w:tr w:rsidR="00824649" w14:paraId="208BFBA3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4A765" w14:textId="042BF230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Motenje nočnega miru s hrupom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8/1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6A5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FA1F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515F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75B2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18FA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116B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15FE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89FF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CD2E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355B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824649" w14:paraId="4F9743AE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171DC" w14:textId="2D442379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Pretepanje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6/3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9D00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D69F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7EE8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6357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DE53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EE6F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F5AD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D8E8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28EE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0883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824649" w14:paraId="69ECBE8B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C5AE6" w14:textId="0067776E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Vsiljivo ali žaljivo nadlegovanje z beračenjem na javnem kraju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830F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ABCC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A259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019B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887B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B03F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50DE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4111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090F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57BD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824649" w14:paraId="211A774D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6D9BA" w14:textId="445C384C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Vzbujanje nestrpnosti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B786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609D6" w14:textId="7624BA98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4467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FF00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87AF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111B7" w14:textId="7A17427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1931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4ABB3" w14:textId="695EBD8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BE3C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DCC1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824649" w14:paraId="6B6C6656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F979F" w14:textId="133C0B2A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Prenočevanje na javnem kraju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86FA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018A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FC23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9E31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9A48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A7BE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F4BA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6AC5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F9CC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DE66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824649" w14:paraId="20973BBE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EF38B" w14:textId="651571D5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Vandalizem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 ZJRM-1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1F08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5BE3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E326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0294E" w14:textId="729ACC12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D5C4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A839C" w14:textId="3793C66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7D3C3" w14:textId="3B300F0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3A7D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AF8AA" w14:textId="3DBE3C3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25A8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40656D55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BADE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C6F5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8E57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856F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DB6F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1357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DDDB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099F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0623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3D62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A922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</w:tr>
                  <w:tr w:rsidR="00824649" w14:paraId="52C63661" w14:textId="77777777" w:rsidTr="00485688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0323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2534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082B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440E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A0F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1E24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1F64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329F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DA68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B1D2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A485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1.061</w:t>
                        </w:r>
                      </w:p>
                    </w:tc>
                  </w:tr>
                </w:tbl>
                <w:p w14:paraId="1920FBFC" w14:textId="77777777" w:rsidR="00824649" w:rsidRDefault="00824649" w:rsidP="00824649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216FB6BC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FE09335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7222DEE1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398A47DF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8567"/>
              <w:gridCol w:w="818"/>
            </w:tblGrid>
            <w:tr w:rsidR="00824649" w14:paraId="429FD501" w14:textId="77777777" w:rsidTr="00485688">
              <w:trPr>
                <w:trHeight w:val="29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66D08159" w14:textId="77777777" w:rsidTr="00485688">
                    <w:trPr>
                      <w:trHeight w:val="393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ECD58B2" w14:textId="20EACAB5" w:rsidR="00824649" w:rsidRDefault="00824649" w:rsidP="00485688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 Zakona o varstvu javnega reda in miru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7FF279E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711B8B6" w14:textId="77777777" w:rsidTr="00824649">
              <w:trPr>
                <w:trHeight w:val="6803"/>
              </w:trPr>
              <w:tc>
                <w:tcPr>
                  <w:tcW w:w="850" w:type="dxa"/>
                </w:tcPr>
                <w:p w14:paraId="08BB63D4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F1750A" w14:textId="77777777" w:rsidR="00824649" w:rsidRDefault="00824649" w:rsidP="000500BC">
                  <w:pPr>
                    <w:spacing w:after="0" w:line="240" w:lineRule="auto"/>
                    <w:ind w:left="-106" w:firstLine="106"/>
                  </w:pPr>
                  <w:r>
                    <w:rPr>
                      <w:noProof/>
                    </w:rPr>
                    <w:drawing>
                      <wp:inline distT="0" distB="0" distL="0" distR="0" wp14:anchorId="3131081F" wp14:editId="0A901224">
                        <wp:extent cx="5425440" cy="4356340"/>
                        <wp:effectExtent l="0" t="0" r="3810" b="6350"/>
                        <wp:docPr id="13" name="img8.png" descr="graf Število kršitev Zakona o varstvu javnega reda in miru v letih od 2015 do 2024 (najpogostejših 5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700" cy="435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523BCE1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DE80811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08F40BBC" w14:textId="5414A806" w:rsidR="00026F82" w:rsidRDefault="00026F82" w:rsidP="00824649">
      <w:pPr>
        <w:spacing w:after="0" w:line="240" w:lineRule="auto"/>
      </w:pPr>
    </w:p>
    <w:p w14:paraId="377EC9D1" w14:textId="77777777" w:rsidR="00B53CF7" w:rsidRDefault="00B53CF7" w:rsidP="00824649">
      <w:pPr>
        <w:spacing w:after="0" w:line="240" w:lineRule="auto"/>
      </w:pPr>
    </w:p>
    <w:p w14:paraId="1572D6FC" w14:textId="77777777" w:rsidR="00824649" w:rsidRDefault="00026F82" w:rsidP="00485688">
      <w:pPr>
        <w:spacing w:after="0" w:line="240" w:lineRule="auto"/>
        <w:ind w:left="142"/>
        <w:rPr>
          <w:sz w:val="0"/>
        </w:rPr>
      </w:pPr>
      <w:r>
        <w:rPr>
          <w:noProof/>
        </w:rPr>
        <w:drawing>
          <wp:inline distT="0" distB="0" distL="0" distR="0" wp14:anchorId="4FBF0F61" wp14:editId="79038932">
            <wp:extent cx="5633049" cy="3812876"/>
            <wp:effectExtent l="0" t="0" r="6350" b="0"/>
            <wp:docPr id="105" name="img3.png" descr="slika Slovenije - Število prekrškov z znaki nasilja v družini na 100.000 prebivalcev po policijskih uprav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11" cy="38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4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20DA8462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9"/>
              <w:gridCol w:w="8507"/>
              <w:gridCol w:w="848"/>
            </w:tblGrid>
            <w:tr w:rsidR="00824649" w14:paraId="752939D7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429C9FB5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1AE310C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Kraj in število kršitev Zakona o varstvu javnega reda in miru</w:t>
                        </w:r>
                      </w:p>
                    </w:tc>
                  </w:tr>
                </w:tbl>
                <w:p w14:paraId="0DA7B075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150540C6" w14:textId="77777777" w:rsidTr="00824649">
              <w:trPr>
                <w:trHeight w:val="6803"/>
              </w:trPr>
              <w:tc>
                <w:tcPr>
                  <w:tcW w:w="850" w:type="dxa"/>
                </w:tcPr>
                <w:p w14:paraId="499CD5EE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C7E9CC" w14:textId="77777777" w:rsidR="00824649" w:rsidRDefault="00824649" w:rsidP="00824649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428E823" wp14:editId="08A1FAF3">
                        <wp:extent cx="5382883" cy="4319524"/>
                        <wp:effectExtent l="0" t="0" r="8890" b="5080"/>
                        <wp:docPr id="15" name="img9.png" descr="graf Število kršitev Zakona o varstvu javnega reda in miru glede na kraj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5197" cy="4321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06104E3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1F850609" w14:textId="77777777" w:rsidTr="00824649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669AF7B3" w14:textId="77777777" w:rsidTr="00485688">
                    <w:trPr>
                      <w:trHeight w:val="386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92AA46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21D77AD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724C4DB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4071EFCC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5471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Kraj kršitve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5CDB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24649" w14:paraId="041316FD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94AEF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CAD4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F8F5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A2E9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AC6C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88B4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4B5A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8C53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2C61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73F6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7DF0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1791BEF1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916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Cesta, ulica, trg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8A7D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BA13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4D17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3855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F114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7A7B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AE5A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962B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D6DB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6A7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</w:tr>
                  <w:tr w:rsidR="00824649" w14:paraId="35CF50AB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6DBD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Stanovanje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BF0F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7055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5F3B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3840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CE4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6C1D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6350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E5AE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199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B62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415</w:t>
                        </w:r>
                      </w:p>
                    </w:tc>
                  </w:tr>
                  <w:tr w:rsidR="00824649" w14:paraId="228B50D8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6861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objekt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1FAC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DFAD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D929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DFF2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15F0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707F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9E5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2635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96F3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CB22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</w:tr>
                  <w:tr w:rsidR="00824649" w14:paraId="1AD298B8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93DA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shod, prireditev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FA2B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2E9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1E05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8A9C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6CD6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3B20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191C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36ED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F1FB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191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824649" w14:paraId="5F8C697B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98EF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 kraj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E04C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918F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0503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231B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9E3E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8745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36D7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B5BD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F8A1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0A02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</w:tr>
                  <w:tr w:rsidR="00824649" w14:paraId="2EBBB3D4" w14:textId="77777777" w:rsidTr="0048568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77CC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BE4F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BDAC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4F89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142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C12F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0B9F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C0F8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C882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13A4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4BEE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1.061</w:t>
                        </w:r>
                      </w:p>
                    </w:tc>
                  </w:tr>
                </w:tbl>
                <w:p w14:paraId="71EE89AE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08A0EE16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7A155487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6E989C64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4CECD77B" w14:textId="77777777" w:rsidTr="008246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28719F4C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58B056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Zaseženo orožje</w:t>
                        </w:r>
                      </w:p>
                    </w:tc>
                  </w:tr>
                </w:tbl>
                <w:p w14:paraId="29F8E819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38B4D6F1" w14:textId="77777777" w:rsidTr="00824649">
              <w:trPr>
                <w:trHeight w:val="48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58"/>
                    <w:gridCol w:w="738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269D9FAF" w14:textId="77777777" w:rsidTr="00485688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35FB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B43F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A86A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CE2E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8914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2BD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0587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E3E77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F63C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294C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2F3A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9570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2D22AFC1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3D01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3FD0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F694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6EAA4" w14:textId="3DBDB8A9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4563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D58FE" w14:textId="32620F46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C0BC7" w14:textId="76F0CF23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C7C61" w14:textId="33FB3002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C59B8" w14:textId="10295400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AE8CC" w14:textId="1C884CE8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1A4D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C9D13" w14:textId="466D7A64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59097D24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D4E6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50C8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F35D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26B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D7AF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28508" w14:textId="70FD3AF9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66C0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C415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42BF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71F0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F601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6EE1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35C634F1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2A72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40C5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A38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0F59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AB72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286A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482D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B7712" w14:textId="3DCC4AD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3E3FF" w14:textId="615FA844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EB495" w14:textId="2DC71F3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2973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FDFB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1FD74129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9C3A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3260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5830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15447" w14:textId="4B04FA50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AF75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0A73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CC41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CC7D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BFA4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DF20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9D34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B062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</w:tr>
                  <w:tr w:rsidR="00824649" w14:paraId="35EF0E39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B909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6003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3FDC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B780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9BD3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C40F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6269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3524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895C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6FCC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C90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AC90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48EBC713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1842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70DF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012C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E1A4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35E3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2ACA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5D3B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6E50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DF39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7002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EEF8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8E45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5B32A018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100F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ECE2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6D65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A190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F15A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FA2E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8767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4ABA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B423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862E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6AB0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C227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</w:tr>
                  <w:tr w:rsidR="00824649" w14:paraId="3B3002FF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49E8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334E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260A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2F0D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E197B" w14:textId="1903A289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4786D" w14:textId="3B7F229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CA0E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667D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A3803" w14:textId="175E8C8B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398A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3A557" w14:textId="21425EE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AEBAC" w14:textId="0A3EA1E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D89AC24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FBE7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B90A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A6A2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75F9D" w14:textId="1FD6BFD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BF734" w14:textId="0C8969AE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778AE" w14:textId="0EA7E6E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D8F8A" w14:textId="5A5198E3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8834A" w14:textId="07631110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185C6" w14:textId="7E92490F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5D93D" w14:textId="4D09B1C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BF0F8" w14:textId="07F5AD02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844F1" w14:textId="76FAE26A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17CB885E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DABB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1154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AD6A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9C0E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A178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5D6C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CB13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72B3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1216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BA9D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F57C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7296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526</w:t>
                        </w:r>
                      </w:p>
                    </w:tc>
                  </w:tr>
                  <w:tr w:rsidR="00824649" w14:paraId="0DDF8828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B4A0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4AEA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C7BD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855D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174C3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9597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946F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3BEA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504F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CA02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9780D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F49D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824649" w14:paraId="25E170E9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726F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EDA07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F018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A80B8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8E32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FB7A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60D2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3C94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D1AB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665E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0101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6B6D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824649" w14:paraId="0E8282AA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56F7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1F36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2D78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4647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DEE3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8591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DDE1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D9D9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3EBFE" w14:textId="11CD01A9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1615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F256F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BF85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295</w:t>
                        </w:r>
                      </w:p>
                    </w:tc>
                  </w:tr>
                  <w:tr w:rsidR="00824649" w14:paraId="48624B3F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B668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A5BA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A2DF8" w14:textId="00C55B5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24DF2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5285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A3D6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21BCA" w14:textId="6E91726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0F4F7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286BD" w14:textId="5CDFBB57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7E6C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D9D0A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E5151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6FE40898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D79E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AF18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0BB1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50151" w14:textId="0E22E4E1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07C94" w14:textId="6BB3514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83926" w14:textId="5941B37C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51230" w14:textId="488F79C8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79BCC" w14:textId="433FD069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0AB36" w14:textId="022B356C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5291C" w14:textId="4EAD2B94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6DFA2" w14:textId="646DA136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DEFC3" w14:textId="5CCE7A4B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59B9C8F3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AB09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691E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882C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E75F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17FB7" w14:textId="78367BBD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D85CC" w14:textId="5D360276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28F52" w14:textId="7C094BFE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0F6B6" w14:textId="0BB55B65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572C1" w14:textId="477FD894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034F9" w14:textId="0EA48A06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D0CA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B0E2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</w:tr>
                  <w:tr w:rsidR="00824649" w14:paraId="6DA26E93" w14:textId="77777777" w:rsidTr="0048568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EFEA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B0CA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0416D" w14:textId="2E4D826E" w:rsidR="00824649" w:rsidRPr="00485688" w:rsidRDefault="00485688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AAA46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2F155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122AC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BDD54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6A5E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64B5B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5B8C0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D7DA9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A830E" w14:textId="77777777" w:rsidR="00824649" w:rsidRPr="00485688" w:rsidRDefault="00824649" w:rsidP="0048568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8568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</w:tbl>
                <w:p w14:paraId="0B78E9FA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0CA69B18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6FB49CC4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5278F56A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4"/>
              <w:gridCol w:w="1360"/>
            </w:tblGrid>
            <w:tr w:rsidR="00824649" w14:paraId="1FED3B6F" w14:textId="77777777" w:rsidTr="00824649">
              <w:trPr>
                <w:trHeight w:val="680"/>
              </w:trPr>
              <w:tc>
                <w:tcPr>
                  <w:tcW w:w="8844" w:type="dxa"/>
                  <w:gridSpan w:val="2"/>
                </w:tcPr>
                <w:p w14:paraId="7EEEEF87" w14:textId="77777777" w:rsidR="00824649" w:rsidRDefault="008246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47394A26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F6816A3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Najdeno orožje</w:t>
                        </w:r>
                      </w:p>
                    </w:tc>
                  </w:tr>
                </w:tbl>
                <w:p w14:paraId="7BDE72F6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D893096" w14:textId="77777777" w:rsidTr="00824649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57"/>
                    <w:gridCol w:w="737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3E8FEC59" w14:textId="77777777" w:rsidTr="00136048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DD2B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A661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B5A8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B815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CEFB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4666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8E54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1355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8B46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CE2A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6D6F881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AD75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4099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179D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B2016" w14:textId="2DB215B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AF20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441D3" w14:textId="23F9028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E0D7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7C249" w14:textId="22E39D9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53080" w14:textId="112240F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2915D" w14:textId="6A230EA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6483109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46BA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3311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F6BEA" w14:textId="5DF6357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BD60F" w14:textId="496D3E44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FE66D" w14:textId="7EFA871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7A982" w14:textId="6C1DC67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EA5C2" w14:textId="4D538AC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9F2E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818D9" w14:textId="19002CD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E3EFB" w14:textId="36C51C8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1CB34DC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FDF1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E9A0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8A1A3" w14:textId="42E5555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DDDE7" w14:textId="7308D28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6D223" w14:textId="3482A8D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88626" w14:textId="13951C4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F15FB" w14:textId="5A6B6CAB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AFE2C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5BC7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C234E" w14:textId="6634CCE3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5F71BF2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B175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C4FB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AB56F" w14:textId="12A5087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F45A0" w14:textId="60429B9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F175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E529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2843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69E94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E4584" w14:textId="7656D773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DCA2C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5C44FE05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EBB0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97AB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5BEC3" w14:textId="7C944571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3F11D" w14:textId="5F390B31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5E12B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BFD38" w14:textId="2A6F3C7B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E3BF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E43EC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0977E" w14:textId="087000D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07FD5" w14:textId="4BDC2C5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7AF53AC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1F86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2970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8AFB3" w14:textId="589ECED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93CCC" w14:textId="5F71ECE3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1EA0" w14:textId="3099B80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9A2A9" w14:textId="1436A0AB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212A0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146D0" w14:textId="0EBE80B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6665E" w14:textId="3D5C8F9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1DE98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824649" w14:paraId="50F7C670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C715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494B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AB562" w14:textId="22FEA7D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D3636" w14:textId="1E7AD913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585A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4BE1F" w14:textId="69E6772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E6110" w14:textId="4977124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E6653" w14:textId="7804FD3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84AE1" w14:textId="7273157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D7394" w14:textId="440CA65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7A26A12B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4901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81D7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03687" w14:textId="3456458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8A50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F91B3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5548B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9548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BA3F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D2E8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F43BF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415</w:t>
                        </w:r>
                      </w:p>
                    </w:tc>
                  </w:tr>
                  <w:tr w:rsidR="00824649" w14:paraId="780AB770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1E3F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3193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B9D23" w14:textId="6CB6116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8241A" w14:textId="1FC7641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DD1DD" w14:textId="3F57393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8CBA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97A4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4702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0304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9345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69F2A686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C340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3EEF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45DF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4ADF5" w14:textId="103BE18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26DD1" w14:textId="6447E85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BAE49" w14:textId="35A9F5F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A0BAD" w14:textId="544E4884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EA79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F3699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E6C04" w14:textId="5A40E1D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70A82060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B510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1288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D9856" w14:textId="0624F8E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A29C1" w14:textId="536DA32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0BD89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4043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37F57" w14:textId="301955A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8E4A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8AF69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E39B2" w14:textId="56F7C7E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223A2D84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F045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6C5B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CC3CB" w14:textId="7ABBBEE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01E62" w14:textId="0F979EA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A750F" w14:textId="46AE348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9AA05" w14:textId="2421D9F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C7F78" w14:textId="41B29D2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30FF5" w14:textId="7C44FB7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8236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270B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824649" w14:paraId="645E18EC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0D40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3F248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27BC9" w14:textId="7D70444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3C0BD" w14:textId="56F7F9E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5C9A9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6184F" w14:textId="023A45D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F6637" w14:textId="1095404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12BD1" w14:textId="48D016C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AB09E" w14:textId="72077EA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66002" w14:textId="2491BD4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8B318B6" w14:textId="77777777" w:rsidTr="00136048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EFAA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318E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0661D" w14:textId="06164DA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A1F7A" w14:textId="20AD5D0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68D5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86253" w14:textId="35D798B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0D454" w14:textId="2B0A418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E93F9" w14:textId="4381AA5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FA23B" w14:textId="6070CFE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F8520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14:paraId="59C7A9CD" w14:textId="77777777" w:rsidR="00824649" w:rsidRDefault="00824649" w:rsidP="00824649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5BC9F357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319DE7B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056BD075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3EEFE89E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304F3A87" w14:textId="77777777" w:rsidTr="008246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7CC166DE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28D007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Dogodki, povezani z orožjem</w:t>
                        </w:r>
                      </w:p>
                    </w:tc>
                  </w:tr>
                </w:tbl>
                <w:p w14:paraId="22945A0C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1F412622" w14:textId="77777777" w:rsidTr="00824649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409EBC4D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5216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FA73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824649" w14:paraId="7EFDE207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AAF37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0914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1D80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AA90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3CC8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B6164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4123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ACBF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FF80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C20C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3520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1C795625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5156F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43CEF" w14:textId="29DEFF1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26F2C" w14:textId="6AED567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FB65C" w14:textId="2E1A30A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3DD49" w14:textId="3DC8427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D08A5" w14:textId="46AAAEF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17496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285BF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1AF6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2D30B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7118F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5FF3BB24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A8FF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13432" w14:textId="1D07FEF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C309D" w14:textId="56CE435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1D7B2" w14:textId="41FB58F8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C8747" w14:textId="62910A8B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E90CD" w14:textId="714E584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5D26C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68426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89D03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C7BF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D9B83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</w:tr>
                  <w:tr w:rsidR="00824649" w14:paraId="7A08657E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F4A04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7518B" w14:textId="659D7734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03663" w14:textId="64F2F6CE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3353B" w14:textId="57F332C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DD3EE" w14:textId="27EFAC0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80D7A" w14:textId="30A730B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9EE1D" w14:textId="1904510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0C4D9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C8B7B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FAE93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8FC6B" w14:textId="7C6EA56D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30B97B8D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A7DB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4F74D" w14:textId="55A4E84F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FEC17" w14:textId="3271011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0DACA" w14:textId="3443491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64636" w14:textId="1456BAC4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047E4" w14:textId="5E479D6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2D5E3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43A0F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42E10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7E2C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379EE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824649" w14:paraId="310843FD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58CC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60C0C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92830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78EC8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D643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AC92E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4C7D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2A28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1C35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01111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B6396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824649" w14:paraId="276EC59F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51A3A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BEA54" w14:textId="49BAFF54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96864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68FEF" w14:textId="25E227F6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C81DD" w14:textId="7023D82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E469" w14:textId="2A28AE42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D7AEA" w14:textId="75B1DC23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15D10" w14:textId="43571377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C2AF8" w14:textId="7E9293AB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9452F" w14:textId="5838065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FF4CA" w14:textId="3BCD3019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5FA02F3D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00DC3CAD" w14:textId="77777777" w:rsidTr="008246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3F776DC1" w14:textId="77777777" w:rsidTr="00824649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824649" w14:paraId="12088B0B" w14:textId="77777777" w:rsidTr="00824649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1609A34" w14:textId="77777777" w:rsidR="00824649" w:rsidRDefault="00824649" w:rsidP="00824649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14:paraId="6CCAE9C7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3BA65B2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1C10789D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14BBC29D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245F2EAD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335856AC" w14:textId="77777777" w:rsidTr="00824649">
              <w:trPr>
                <w:trHeight w:val="680"/>
              </w:trPr>
              <w:tc>
                <w:tcPr>
                  <w:tcW w:w="10204" w:type="dxa"/>
                </w:tcPr>
                <w:p w14:paraId="0225CEAA" w14:textId="77777777" w:rsidR="00B268D7" w:rsidRDefault="00B268D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6E6F5A92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F760A20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Ukrepi policistov zaradi prekrškov</w:t>
                        </w:r>
                      </w:p>
                    </w:tc>
                  </w:tr>
                </w:tbl>
                <w:p w14:paraId="40F28801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23AC5507" w14:textId="77777777" w:rsidTr="00824649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6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17"/>
                  </w:tblGrid>
                  <w:tr w:rsidR="00824649" w14:paraId="0EE970CF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1C2D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1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BF74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A952B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  <w:tr w:rsidR="00824649" w14:paraId="4876D863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9750A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BD12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4B5A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A207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B2ED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008B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BAAA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D9AE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CADD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6F39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BCEE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C8493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136048" w14:paraId="78B058E9" w14:textId="77777777" w:rsidTr="00136048">
                    <w:trPr>
                      <w:trHeight w:val="182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5E6B4" w14:textId="7A7D8580" w:rsidR="00136048" w:rsidRDefault="00136048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</w:tr>
                  <w:tr w:rsidR="00824649" w14:paraId="55AD81AD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FD476" w14:textId="4820582F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motenja ali ogrožanja javnega reda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prva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68969" w14:textId="172E97AA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2531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B74CB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C9A4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7DD2D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CEE7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4893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1023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E9594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D1EF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F48C4A9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11C691" wp14:editId="1C4DB456">
                              <wp:extent cx="1080000" cy="165600"/>
                              <wp:effectExtent l="0" t="0" r="0" b="0"/>
                              <wp:docPr id="14" name="img10.png" descr="graf Število pridržanih oseb do 12 ur zaradi motenja ali ogrožanja javnega reda (prv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53D7E534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4B478" w14:textId="1192F82E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kršitve prepovedi približevanja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C4BA4" w14:textId="717D11A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EA9B7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1DB3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307F9" w14:textId="661BE72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5AA34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F896B" w14:textId="7510BE51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7C9E0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887E5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216C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0F88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15A64C0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58DDDC" wp14:editId="22A9B600">
                              <wp:extent cx="1080000" cy="165600"/>
                              <wp:effectExtent l="0" t="0" r="0" b="0"/>
                              <wp:docPr id="16" name="img11.png" descr="graf Število pridržanih oseb do 12 ur zaradi kršitve prepovedi približevanja (druga alineja 64/1 ZNPPol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1B368238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0D25C" w14:textId="30F3DF74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s privedbo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110/2 čl. ZP-1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2DE6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BCE9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2672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B2DC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7645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1108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505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5922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3C79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CD04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BAE5D19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BE13CA" wp14:editId="2127E1C0">
                              <wp:extent cx="1080000" cy="165600"/>
                              <wp:effectExtent l="0" t="0" r="0" b="0"/>
                              <wp:docPr id="18" name="img12.png" descr="graf Število pridržanih oseb s privedbo (110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15A1DA3F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E54D2" w14:textId="4C18CB5C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pridržane do streznitve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109/2 čl. ZP-1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8B1C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9606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36CD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23F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A60A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BABE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FB68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B516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EEB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3183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CC4D165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7AB4E9" wp14:editId="79D3DD60">
                              <wp:extent cx="1080000" cy="165600"/>
                              <wp:effectExtent l="0" t="0" r="0" b="0"/>
                              <wp:docPr id="20" name="img13.png" descr="graf Število pridržanih oseb do streznitve (109/2 ZP-1)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36048" w14:paraId="2F604090" w14:textId="77777777" w:rsidTr="00136048">
                    <w:trPr>
                      <w:trHeight w:val="182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6E79D" w14:textId="00E52767" w:rsidR="00136048" w:rsidRDefault="00136048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</w:tr>
                  <w:tr w:rsidR="00824649" w14:paraId="2DF59D43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99594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C0A4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2685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A57D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93C8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319C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1876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3F0D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AC54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E89C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8B3D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9F743EC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CB2E45F" wp14:editId="7A55C014">
                              <wp:extent cx="1080000" cy="165600"/>
                              <wp:effectExtent l="0" t="0" r="0" b="0"/>
                              <wp:docPr id="22" name="img14.png" descr="graf Število opravlje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36048" w14:paraId="66AF532E" w14:textId="77777777" w:rsidTr="00136048">
                    <w:trPr>
                      <w:trHeight w:val="182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D3A38" w14:textId="1C7698AC" w:rsidR="00136048" w:rsidRDefault="00136048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</w:tr>
                  <w:tr w:rsidR="00824649" w14:paraId="796EBDE9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6E792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EC06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80CB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C34B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E92A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D633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41E8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504E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8F6A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BCA2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7E1D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25F9F4B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48B5FC" wp14:editId="6891F64E">
                              <wp:extent cx="1080000" cy="165600"/>
                              <wp:effectExtent l="0" t="0" r="0" b="0"/>
                              <wp:docPr id="24" name="img15.png" descr="graf Število privedb z odredbo na zahtevo sodišča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00388B47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8804B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E7F6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AA18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3B5B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E5EF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DA90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B65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2789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8E88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CB12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4C43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60746EC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F108B8" wp14:editId="0371C152">
                              <wp:extent cx="1080000" cy="165600"/>
                              <wp:effectExtent l="0" t="0" r="0" b="0"/>
                              <wp:docPr id="26" name="img16.png" descr="graf Število privedb z odredbo na zahtevo upravnih organov 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148D8904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3D778" w14:textId="3E1208F5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</w:t>
                        </w:r>
                        <w:r w:rsidR="0013604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 na zahtevo inšpekcijskih služb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DE4A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A66A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1856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7467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7F83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AF2F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68C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01DE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874B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39BF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272AE17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3B533D" wp14:editId="5AA1D385">
                              <wp:extent cx="1080000" cy="165600"/>
                              <wp:effectExtent l="0" t="0" r="0" b="0"/>
                              <wp:docPr id="28" name="img17.png" descr="graf Število privedb z odredbo na zahtevo inšpekcijskih služ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4F3E6A40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E1E12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4542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E590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A461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FFDC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7AD2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BC18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B857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C468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98AA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8B63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1C3CA8E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6DF91A" wp14:editId="650AC5F9">
                              <wp:extent cx="1080000" cy="165600"/>
                              <wp:effectExtent l="0" t="0" r="0" b="0"/>
                              <wp:docPr id="30" name="img18.png" descr="graf Število privedb z odredbo na zahtevo drugih pooblaščenih oseb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36048" w14:paraId="27F20CAF" w14:textId="77777777" w:rsidTr="00136048">
                    <w:trPr>
                      <w:trHeight w:val="182"/>
                    </w:trPr>
                    <w:tc>
                      <w:tcPr>
                        <w:tcW w:w="101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F02FA" w14:textId="1A5A5EBD" w:rsidR="00136048" w:rsidRDefault="00136048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</w:tr>
                  <w:tr w:rsidR="00824649" w14:paraId="3BFC9C7F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D6394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1DB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2EE6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FB8A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AFD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CA6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C713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F4D5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651E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0E2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2FC8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85F52EA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EE239A" wp14:editId="36897535">
                              <wp:extent cx="1080000" cy="165600"/>
                              <wp:effectExtent l="0" t="0" r="0" b="0"/>
                              <wp:docPr id="32" name="img19.png" descr="graf Število neuspešnih hišnih preiskav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4E5A6E5D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C8488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551C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1.638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F79F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1.790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5D7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1.523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9CD7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1.689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BCEF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045F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97D1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072B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E6F0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7124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AB5DFE1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0A8D27" wp14:editId="1F674DE5">
                              <wp:extent cx="1080000" cy="165600"/>
                              <wp:effectExtent l="0" t="0" r="0" b="0"/>
                              <wp:docPr id="34" name="img20.png" descr="graf Število intervencij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40A87C02" w14:textId="77777777" w:rsidTr="00B53CF7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8C564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 po ZNPPol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984D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9FB2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4F9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951C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30BD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B35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02B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1D56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3993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9CEE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E63AB1E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459C9C" wp14:editId="56094C4F">
                              <wp:extent cx="1080000" cy="165600"/>
                              <wp:effectExtent l="0" t="0" r="0" b="0"/>
                              <wp:docPr id="36" name="img21.png" descr="graf Število prepovedi približevanja po ZNPPol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24649" w14:paraId="494D382A" w14:textId="77777777" w:rsidTr="00136048">
                    <w:trPr>
                      <w:trHeight w:val="182"/>
                    </w:trPr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A37F7" w14:textId="77777777" w:rsidR="00824649" w:rsidRDefault="00824649" w:rsidP="00824649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1AD0A" w14:textId="767B296C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815D8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B0F08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C80A4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01282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2D3AC" w14:textId="6DF0FA95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F7482" w14:textId="50CA2B20" w:rsidR="00824649" w:rsidRPr="00136048" w:rsidRDefault="00136048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55EFE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9FFDA" w14:textId="77777777" w:rsidR="00824649" w:rsidRPr="00136048" w:rsidRDefault="00824649" w:rsidP="00136048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3604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936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D33DA5E" w14:textId="77777777" w:rsidR="00824649" w:rsidRDefault="00824649" w:rsidP="00136048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F36F38" wp14:editId="3B62DEA7">
                              <wp:extent cx="1080000" cy="165600"/>
                              <wp:effectExtent l="0" t="0" r="0" b="0"/>
                              <wp:docPr id="38" name="img22.png" descr="graf Število prepovedi udeležbe na športnih prireditvah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2709261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2546B374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728E6BE6" w14:textId="77777777" w:rsidR="0010093C" w:rsidRDefault="0010093C" w:rsidP="00824649">
      <w:pPr>
        <w:spacing w:after="0" w:line="240" w:lineRule="auto"/>
      </w:pPr>
    </w:p>
    <w:p w14:paraId="5CCE5A94" w14:textId="77777777" w:rsidR="0010093C" w:rsidRDefault="0010093C" w:rsidP="00824649">
      <w:pPr>
        <w:spacing w:after="0" w:line="240" w:lineRule="auto"/>
      </w:pPr>
    </w:p>
    <w:p w14:paraId="7375BBB3" w14:textId="77777777" w:rsidR="00824649" w:rsidRDefault="00824649" w:rsidP="00824649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168CF944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6ABA9F39" w14:textId="77777777" w:rsidTr="00824649">
              <w:trPr>
                <w:trHeight w:val="680"/>
              </w:trPr>
              <w:tc>
                <w:tcPr>
                  <w:tcW w:w="10204" w:type="dxa"/>
                </w:tcPr>
                <w:p w14:paraId="06AEBD5D" w14:textId="77777777" w:rsidR="0010093C" w:rsidRDefault="0010093C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720093B" wp14:editId="59E0912D">
                        <wp:extent cx="5727940" cy="3907766"/>
                        <wp:effectExtent l="0" t="0" r="6350" b="0"/>
                        <wp:docPr id="107" name="img3.png" descr="slika Slovenije - Število intervencij policije na 100.000 prebivalcev po policijskih uprava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1470" cy="3923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60229581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8A34BA9" w14:textId="77777777" w:rsidR="0010093C" w:rsidRDefault="0010093C" w:rsidP="00824649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2B9A790C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Nesreče in drugi dogodki</w:t>
                        </w:r>
                      </w:p>
                    </w:tc>
                  </w:tr>
                </w:tbl>
                <w:p w14:paraId="29CE4F08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01998F9D" w14:textId="77777777" w:rsidTr="00824649">
              <w:trPr>
                <w:trHeight w:val="339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38AD3A55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B4C3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6984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824649" w14:paraId="56D2E305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3947C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44F6E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82ED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AB072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FEF71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1766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90C2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475B6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4816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57F1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AAA4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437FECA2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C1B5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2DC3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6CF39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87BB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0378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E707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C35F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FA7F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C6B8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5F2F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7785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824649" w14:paraId="5BEA0CC6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5CC9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63FC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9925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0779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9919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3E3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B647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A2EF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90F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1A3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AF1C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824649" w14:paraId="217FE6FA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8EB9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2A34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F713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7970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918D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BE14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E387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8E546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0A98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4D751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5238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824649" w14:paraId="0E9D2E4A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CD9D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ED35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EAB9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88FE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63E0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7797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B0D0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F1CE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5C56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3E72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877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824649" w14:paraId="24F6CC0A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576C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A2BA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94F1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C8371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B6E93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DE62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33D7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9A2CC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7382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264C0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FC3C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824649" w14:paraId="2D1A8465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E633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0142E" w14:textId="17B4BC13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3308E" w14:textId="0B9FD037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A9D90" w14:textId="0D038103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B7F52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036BF" w14:textId="5A78F7F3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0FB94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02D78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CF9C2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664E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A3A4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824649" w14:paraId="21BF9600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5DEEB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5E17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9B6E" w14:textId="6DCD1764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26E7A" w14:textId="700749AB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51BE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C681A" w14:textId="62A20627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2789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9668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F979E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88048" w14:textId="7CD2E8B2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E3BF8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824649" w14:paraId="0B7CD8CD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A500C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DB23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B3B0D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555B7" w14:textId="4235EF66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607D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7FCC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93C2E" w14:textId="2A2DE3EA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67B1D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DEF8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B391B" w14:textId="3D8D42E7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A8E9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24649" w14:paraId="5CF2C876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5EED0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78032" w14:textId="6F4C68EA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DE7D0" w14:textId="6161C068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2F4C0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42996" w14:textId="7E1F4918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C566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B9160" w14:textId="11440C77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4CF31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D50EF" w14:textId="7A9EF6B0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6D242" w14:textId="3F6AA663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CF8D5" w14:textId="797E05E5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0C58760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142D6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E0220" w14:textId="72B50B8A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48587" w14:textId="268895F6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36848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45CA4" w14:textId="60EDB656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2A1D2" w14:textId="1A78F562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6CF81" w14:textId="2D6A78E9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36D05" w14:textId="68AD40FC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A1489" w14:textId="59A2E22E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29CB1" w14:textId="58CBE85C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212BC" w14:textId="219DEF9C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F828CBA" w14:textId="77777777" w:rsidTr="0013604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70F85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B2A26" w14:textId="42FDF383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CC810" w14:textId="2373B924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3DE40" w14:textId="299257AC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20393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FD0B8" w14:textId="6E3A20CC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6E86A" w14:textId="47091E9B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F0A3B" w14:textId="43E7FABF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841D0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1B43C" w14:textId="358B5471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C3C50" w14:textId="3D3351D6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1E5D6FDF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57BFFAF9" w14:textId="77777777" w:rsidTr="008246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824649" w14:paraId="3BB2FF0A" w14:textId="77777777" w:rsidTr="00824649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824649" w14:paraId="27ED3911" w14:textId="77777777" w:rsidTr="00824649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B272617" w14:textId="77777777" w:rsidR="00824649" w:rsidRDefault="00824649" w:rsidP="00584947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14:paraId="52B3182B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CEEFF2B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7B0C00F0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394365C4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824649" w14:paraId="02ED59E8" w14:textId="77777777" w:rsidTr="008246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8503"/>
              <w:gridCol w:w="850"/>
            </w:tblGrid>
            <w:tr w:rsidR="00824649" w14:paraId="55EBF1BC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69A3F5A7" w14:textId="77777777" w:rsidR="00B268D7" w:rsidRDefault="00B268D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54997863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214059F" w14:textId="77777777" w:rsidR="0010093C" w:rsidRDefault="0010093C" w:rsidP="00824649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65288B90" w14:textId="77777777" w:rsidR="0010093C" w:rsidRDefault="0010093C" w:rsidP="00824649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5F7EF53E" w14:textId="77777777" w:rsidR="0010093C" w:rsidRDefault="0010093C" w:rsidP="00824649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249334E0" w14:textId="77777777" w:rsidR="0010093C" w:rsidRDefault="0010093C" w:rsidP="00824649">
                        <w:pPr>
                          <w:spacing w:before="226" w:after="0" w:line="240" w:lineRule="auto"/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</w:pPr>
                      </w:p>
                      <w:p w14:paraId="0C452B44" w14:textId="68750B38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Pomoč policije upravičencem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policijska asistenca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EAC6002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3CA0217F" w14:textId="77777777" w:rsidTr="00824649">
              <w:trPr>
                <w:trHeight w:val="2834"/>
              </w:trPr>
              <w:tc>
                <w:tcPr>
                  <w:tcW w:w="850" w:type="dxa"/>
                </w:tcPr>
                <w:p w14:paraId="57A59E4D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B6C41F" w14:textId="77777777" w:rsidR="00824649" w:rsidRDefault="00824649" w:rsidP="000500BC">
                  <w:pPr>
                    <w:spacing w:after="0" w:line="240" w:lineRule="auto"/>
                    <w:ind w:left="-5" w:firstLine="5"/>
                  </w:pPr>
                  <w:r>
                    <w:rPr>
                      <w:noProof/>
                    </w:rPr>
                    <w:drawing>
                      <wp:inline distT="0" distB="0" distL="0" distR="0" wp14:anchorId="5D810A54" wp14:editId="7E121712">
                        <wp:extent cx="5374005" cy="1798955"/>
                        <wp:effectExtent l="0" t="0" r="0" b="0"/>
                        <wp:docPr id="40" name="img23.png" descr="graf Število asistenc policije upravičencem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23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9023" cy="1803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98E8C11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7F8CB1D1" w14:textId="77777777" w:rsidTr="00824649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2201D178" w14:textId="77777777" w:rsidTr="008246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631DD40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ACDADAE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686E14AE" w14:textId="77777777" w:rsidTr="008246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824649" w14:paraId="2002F79B" w14:textId="77777777" w:rsidTr="008246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8E9550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14:paraId="2CE1AB1C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1BFF9FD8" w14:textId="77777777" w:rsidTr="008246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24649" w14:paraId="32920E3C" w14:textId="77777777" w:rsidTr="008246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C4A4D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B45C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asistenc</w:t>
                        </w:r>
                      </w:p>
                    </w:tc>
                  </w:tr>
                  <w:tr w:rsidR="00824649" w14:paraId="22A43988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ED57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5D86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BD14B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8F6FA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7884D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49D48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2AC8C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24515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128BF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4F370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BF789" w14:textId="77777777" w:rsidR="00824649" w:rsidRDefault="00824649" w:rsidP="00824649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24649" w14:paraId="6333566C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FEC6D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DD927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098EB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72A7D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5E35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E4F1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D668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2E07F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B3C5C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74F3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5E65E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824649" w14:paraId="4DEB9B4D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768DE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EE8E3" w14:textId="0B75AEB7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16F1" w14:textId="3CBC5309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20A8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A6A87" w14:textId="1FCA4EB9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5B18F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97FBD" w14:textId="2F3AC981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61F64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F4633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4EA92" w14:textId="7D511979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7A6EC" w14:textId="2B4B3F54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24649" w14:paraId="0601A39C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1C491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EE895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D8A4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E79B8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05CF7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B3065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C632A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51F3E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C7752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A70E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A789B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7EC514C5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E4E39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B9D2C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9913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53BA7" w14:textId="3C067D81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E70EE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F063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E6F2F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C1393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7BC68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398A2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330D4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824649" w14:paraId="5371A061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ACF03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49343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23DC4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86C89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87F8F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28F34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C9A48" w14:textId="442E3726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76E3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BCDFB" w14:textId="00C94379" w:rsidR="00824649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0825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77E36" w14:textId="77777777" w:rsidR="00824649" w:rsidRPr="00F14EC4" w:rsidRDefault="00824649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24649" w14:paraId="697AB37D" w14:textId="77777777" w:rsidTr="00F14EC4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27D02" w14:textId="77777777" w:rsidR="00824649" w:rsidRDefault="00824649" w:rsidP="00824649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2926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7BA70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80A92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A392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ED31A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548C3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54324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DC84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8D335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B97C8" w14:textId="77777777" w:rsidR="00824649" w:rsidRDefault="00824649" w:rsidP="0082464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</w:tbl>
                <w:p w14:paraId="2344A877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</w:tbl>
          <w:p w14:paraId="38A3E74D" w14:textId="77777777" w:rsidR="00824649" w:rsidRDefault="00824649" w:rsidP="00824649">
            <w:pPr>
              <w:spacing w:after="0" w:line="240" w:lineRule="auto"/>
            </w:pPr>
          </w:p>
        </w:tc>
      </w:tr>
    </w:tbl>
    <w:p w14:paraId="669EC018" w14:textId="77777777" w:rsidR="00824649" w:rsidRDefault="00824649" w:rsidP="00824649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  <w:gridCol w:w="6462"/>
      </w:tblGrid>
      <w:tr w:rsidR="00824649" w14:paraId="53E13606" w14:textId="77777777" w:rsidTr="00824649">
        <w:tc>
          <w:tcPr>
            <w:tcW w:w="102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824649" w14:paraId="67F0BAAC" w14:textId="77777777" w:rsidTr="00824649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3C3601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936517F" w14:textId="77777777" w:rsidR="00824649" w:rsidRDefault="00824649" w:rsidP="00824649">
            <w:pPr>
              <w:spacing w:after="0" w:line="240" w:lineRule="auto"/>
            </w:pPr>
          </w:p>
        </w:tc>
      </w:tr>
      <w:tr w:rsidR="00824649" w14:paraId="14B7235B" w14:textId="77777777" w:rsidTr="00824649">
        <w:tc>
          <w:tcPr>
            <w:tcW w:w="1020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2"/>
              <w:gridCol w:w="1084"/>
              <w:gridCol w:w="6098"/>
              <w:gridCol w:w="948"/>
            </w:tblGrid>
            <w:tr w:rsidR="00824649" w14:paraId="794B1AE6" w14:textId="77777777" w:rsidTr="00B268D7">
              <w:trPr>
                <w:trHeight w:val="680"/>
              </w:trPr>
              <w:tc>
                <w:tcPr>
                  <w:tcW w:w="8551" w:type="dxa"/>
                  <w:gridSpan w:val="4"/>
                </w:tcPr>
                <w:p w14:paraId="01E26990" w14:textId="77777777" w:rsidR="0010093C" w:rsidRDefault="001009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1"/>
                  </w:tblGrid>
                  <w:tr w:rsidR="00824649" w14:paraId="0510C2F8" w14:textId="77777777" w:rsidTr="0010093C">
                    <w:trPr>
                      <w:trHeight w:val="602"/>
                    </w:trPr>
                    <w:tc>
                      <w:tcPr>
                        <w:tcW w:w="90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F86392" w14:textId="77777777" w:rsidR="00824649" w:rsidRDefault="00824649" w:rsidP="00824649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14:paraId="6F144FED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B268D7" w14:paraId="46589B20" w14:textId="77777777" w:rsidTr="00B268D7">
              <w:trPr>
                <w:gridAfter w:val="2"/>
                <w:wAfter w:w="6577" w:type="dxa"/>
                <w:trHeight w:val="49"/>
              </w:trPr>
              <w:tc>
                <w:tcPr>
                  <w:tcW w:w="1086" w:type="dxa"/>
                </w:tcPr>
                <w:p w14:paraId="5153E7A9" w14:textId="77777777" w:rsidR="00B268D7" w:rsidRDefault="00B268D7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88" w:type="dxa"/>
                </w:tcPr>
                <w:p w14:paraId="1AEB0CD9" w14:textId="77777777" w:rsidR="00B268D7" w:rsidRDefault="00B268D7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24649" w14:paraId="44650204" w14:textId="77777777" w:rsidTr="00B268D7">
              <w:trPr>
                <w:trHeight w:val="283"/>
              </w:trPr>
              <w:tc>
                <w:tcPr>
                  <w:tcW w:w="8551" w:type="dxa"/>
                  <w:gridSpan w:val="4"/>
                </w:tcPr>
                <w:p w14:paraId="5BD7F5F3" w14:textId="77777777" w:rsidR="00B268D7" w:rsidRDefault="00B268D7" w:rsidP="00F14EC4">
                  <w:pPr>
                    <w:ind w:left="851"/>
                  </w:pPr>
                  <w:r>
                    <w:rPr>
                      <w:noProof/>
                    </w:rPr>
                    <w:drawing>
                      <wp:inline distT="0" distB="0" distL="0" distR="0" wp14:anchorId="6031ED24" wp14:editId="2F21B103">
                        <wp:extent cx="5426015" cy="1798817"/>
                        <wp:effectExtent l="19050" t="19050" r="22860" b="11430"/>
                        <wp:docPr id="17" name="img24.png" descr="graf Število sodelovanj policije pri varovanju javnih zbiranj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3541" cy="182120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62"/>
                  </w:tblGrid>
                  <w:tr w:rsidR="00824649" w14:paraId="26DDBAC6" w14:textId="77777777" w:rsidTr="008246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035B99" w14:textId="77777777" w:rsidR="00824649" w:rsidRDefault="00824649" w:rsidP="00824649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3530EA1" w14:textId="77777777" w:rsidR="00824649" w:rsidRDefault="00824649" w:rsidP="00824649">
                  <w:pPr>
                    <w:spacing w:after="0" w:line="240" w:lineRule="auto"/>
                  </w:pPr>
                </w:p>
              </w:tc>
            </w:tr>
            <w:tr w:rsidR="00824649" w14:paraId="42ED7F8A" w14:textId="77777777" w:rsidTr="00B268D7">
              <w:tc>
                <w:tcPr>
                  <w:tcW w:w="1086" w:type="dxa"/>
                </w:tcPr>
                <w:p w14:paraId="720B30E3" w14:textId="77777777" w:rsidR="00824649" w:rsidRDefault="00824649" w:rsidP="00824649">
                  <w:pPr>
                    <w:spacing w:after="0" w:line="240" w:lineRule="auto"/>
                  </w:pPr>
                </w:p>
              </w:tc>
              <w:tc>
                <w:tcPr>
                  <w:tcW w:w="6577" w:type="dxa"/>
                  <w:gridSpan w:val="2"/>
                </w:tcPr>
                <w:p w14:paraId="325F61B6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88" w:type="dxa"/>
                </w:tcPr>
                <w:p w14:paraId="103456AA" w14:textId="77777777" w:rsidR="00824649" w:rsidRDefault="00824649" w:rsidP="00824649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C42AB6C" w14:textId="77777777" w:rsidR="00824649" w:rsidRDefault="00824649" w:rsidP="00824649">
            <w:pPr>
              <w:spacing w:after="0" w:line="240" w:lineRule="auto"/>
            </w:pPr>
          </w:p>
        </w:tc>
      </w:tr>
      <w:tr w:rsidR="00B268D7" w14:paraId="0222ACDD" w14:textId="77777777" w:rsidTr="00B268D7">
        <w:tblPrEx>
          <w:tblBorders>
            <w:top w:val="nil"/>
            <w:left w:val="nil"/>
            <w:bottom w:val="nil"/>
            <w:right w:val="nil"/>
          </w:tblBorders>
        </w:tblPrEx>
        <w:tc>
          <w:tcPr>
            <w:tcW w:w="3192" w:type="dxa"/>
          </w:tcPr>
          <w:tbl>
            <w:tblPr>
              <w:tblW w:w="5086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4"/>
              <w:gridCol w:w="772"/>
              <w:gridCol w:w="772"/>
              <w:gridCol w:w="772"/>
              <w:gridCol w:w="772"/>
              <w:gridCol w:w="774"/>
            </w:tblGrid>
            <w:tr w:rsidR="00B268D7" w14:paraId="70F11F32" w14:textId="77777777" w:rsidTr="00F14EC4">
              <w:trPr>
                <w:trHeight w:val="209"/>
              </w:trPr>
              <w:tc>
                <w:tcPr>
                  <w:tcW w:w="1224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0D41AB9" w14:textId="77777777" w:rsidR="00B268D7" w:rsidRDefault="00B268D7" w:rsidP="002A21B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Vrsta dogodka</w:t>
                  </w:r>
                </w:p>
              </w:tc>
              <w:tc>
                <w:tcPr>
                  <w:tcW w:w="3862" w:type="dxa"/>
                  <w:gridSpan w:val="5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11FBAD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Število sodelovanj</w:t>
                  </w:r>
                </w:p>
              </w:tc>
            </w:tr>
            <w:tr w:rsidR="00B268D7" w14:paraId="3B8DB6AC" w14:textId="77777777" w:rsidTr="00F14EC4">
              <w:trPr>
                <w:trHeight w:val="209"/>
              </w:trPr>
              <w:tc>
                <w:tcPr>
                  <w:tcW w:w="1224" w:type="dxa"/>
                  <w:vMerge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D46AB09" w14:textId="77777777" w:rsidR="00B268D7" w:rsidRDefault="00B268D7" w:rsidP="002A21BE">
                  <w:pPr>
                    <w:spacing w:after="0" w:line="240" w:lineRule="auto"/>
                  </w:pPr>
                </w:p>
              </w:tc>
              <w:tc>
                <w:tcPr>
                  <w:tcW w:w="772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B1C6B6F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2020</w:t>
                  </w:r>
                </w:p>
              </w:tc>
              <w:tc>
                <w:tcPr>
                  <w:tcW w:w="772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526236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2021</w:t>
                  </w:r>
                </w:p>
              </w:tc>
              <w:tc>
                <w:tcPr>
                  <w:tcW w:w="772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8E5FC6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2022</w:t>
                  </w:r>
                </w:p>
              </w:tc>
              <w:tc>
                <w:tcPr>
                  <w:tcW w:w="772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3FD0493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2023</w:t>
                  </w:r>
                </w:p>
              </w:tc>
              <w:tc>
                <w:tcPr>
                  <w:tcW w:w="772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CA5467C" w14:textId="77777777" w:rsidR="00B268D7" w:rsidRDefault="00B268D7" w:rsidP="002A21BE">
                  <w:pPr>
                    <w:spacing w:after="0" w:line="240" w:lineRule="auto"/>
                    <w:jc w:val="center"/>
                  </w:pPr>
                  <w:r>
                    <w:rPr>
                      <w:rFonts w:ascii="Tahoma" w:eastAsia="Tahoma" w:hAnsi="Tahoma"/>
                      <w:b/>
                      <w:color w:val="FFFFFF"/>
                      <w:sz w:val="16"/>
                    </w:rPr>
                    <w:t>2024</w:t>
                  </w:r>
                </w:p>
              </w:tc>
            </w:tr>
            <w:tr w:rsidR="00B268D7" w14:paraId="354C2402" w14:textId="77777777" w:rsidTr="00F14EC4">
              <w:trPr>
                <w:trHeight w:val="209"/>
              </w:trPr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6A5C418" w14:textId="77777777" w:rsidR="00B268D7" w:rsidRDefault="00B268D7" w:rsidP="002A21B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Javne prireditve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0609DDD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109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5951C9F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83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77EAD5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210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78DCF3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269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C11B96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307</w:t>
                  </w:r>
                </w:p>
              </w:tc>
            </w:tr>
            <w:tr w:rsidR="00B268D7" w14:paraId="232362B0" w14:textId="77777777" w:rsidTr="00F14EC4">
              <w:trPr>
                <w:trHeight w:val="209"/>
              </w:trPr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0E2463" w14:textId="77777777" w:rsidR="00B268D7" w:rsidRDefault="00B268D7" w:rsidP="002A21B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Javni shodi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A96C4A1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24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5022617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6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7BEC6B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2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32970DB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7DB4CF0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color w:val="000000"/>
                      <w:sz w:val="16"/>
                    </w:rPr>
                    <w:t>4</w:t>
                  </w:r>
                </w:p>
              </w:tc>
            </w:tr>
            <w:tr w:rsidR="00B268D7" w14:paraId="568A1097" w14:textId="77777777" w:rsidTr="00F14EC4">
              <w:trPr>
                <w:trHeight w:val="209"/>
              </w:trPr>
              <w:tc>
                <w:tcPr>
                  <w:tcW w:w="1224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8DC910" w14:textId="77777777" w:rsidR="00B268D7" w:rsidRDefault="00B268D7" w:rsidP="002A21B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Skupaj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D673D76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133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AD98C2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89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ACA097E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212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3DAF765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273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51C89D" w14:textId="77777777" w:rsidR="00B268D7" w:rsidRDefault="00B268D7" w:rsidP="002A21BE">
                  <w:pPr>
                    <w:spacing w:after="0" w:line="240" w:lineRule="auto"/>
                    <w:jc w:val="right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6"/>
                    </w:rPr>
                    <w:t>311</w:t>
                  </w:r>
                </w:p>
              </w:tc>
            </w:tr>
          </w:tbl>
          <w:p w14:paraId="09AB5DBB" w14:textId="77777777" w:rsidR="00B268D7" w:rsidRDefault="00B268D7" w:rsidP="002A21BE">
            <w:pPr>
              <w:spacing w:after="0" w:line="240" w:lineRule="auto"/>
            </w:pPr>
          </w:p>
        </w:tc>
        <w:tc>
          <w:tcPr>
            <w:tcW w:w="8368" w:type="dxa"/>
          </w:tcPr>
          <w:p w14:paraId="0E377F7E" w14:textId="77777777" w:rsidR="00B268D7" w:rsidRDefault="00B268D7" w:rsidP="002A21BE">
            <w:pPr>
              <w:pStyle w:val="EmptyCellLayoutStyle"/>
              <w:spacing w:after="0" w:line="240" w:lineRule="auto"/>
            </w:pPr>
          </w:p>
        </w:tc>
      </w:tr>
    </w:tbl>
    <w:p w14:paraId="074E5495" w14:textId="77777777" w:rsidR="00824649" w:rsidRDefault="00824649" w:rsidP="00824649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063EE9BA" w14:textId="77777777" w:rsidTr="002A21BE">
        <w:trPr>
          <w:trHeight w:val="680"/>
        </w:trPr>
        <w:tc>
          <w:tcPr>
            <w:tcW w:w="10204" w:type="dxa"/>
          </w:tcPr>
          <w:p w14:paraId="1FA00671" w14:textId="77777777" w:rsidR="00F14EC4" w:rsidRDefault="00F14EC4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81439E" w14:paraId="683D4D05" w14:textId="77777777" w:rsidTr="002A21B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0F97BE" w14:textId="77777777" w:rsidR="0081439E" w:rsidRDefault="0081439E" w:rsidP="002A21B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ZAGOTAVLJANJE VARNOSTI CESTNEGA PROMETA</w:t>
                  </w:r>
                </w:p>
              </w:tc>
            </w:tr>
          </w:tbl>
          <w:p w14:paraId="12C0B726" w14:textId="77777777" w:rsidR="0081439E" w:rsidRDefault="0081439E" w:rsidP="002A21BE">
            <w:pPr>
              <w:spacing w:after="0" w:line="240" w:lineRule="auto"/>
            </w:pPr>
          </w:p>
        </w:tc>
      </w:tr>
      <w:tr w:rsidR="0081439E" w14:paraId="51BDB20C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81439E" w14:paraId="361061F9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2D27EBA1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6992B89" w14:textId="77777777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kršitev, ugotovljenih pri nadzoru cestnega prometa</w:t>
                        </w:r>
                      </w:p>
                    </w:tc>
                  </w:tr>
                </w:tbl>
                <w:p w14:paraId="6F87568D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1ADFFC70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2D8B65F3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D2E29C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E5E4AF4" wp14:editId="460B1583">
                        <wp:extent cx="5382883" cy="4319270"/>
                        <wp:effectExtent l="0" t="0" r="8890" b="5080"/>
                        <wp:docPr id="19" name="img3.png" descr="graf Število kršitev, ugotovljenih pri nadzoru cestnega promet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961" cy="4322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04C5183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DE4131B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75645BE2" w14:textId="77777777" w:rsidR="0081439E" w:rsidRDefault="0081439E" w:rsidP="0081439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3D84FFF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81439E" w14:paraId="50B30E08" w14:textId="77777777" w:rsidTr="002A21BE">
              <w:trPr>
                <w:trHeight w:val="680"/>
              </w:trPr>
              <w:tc>
                <w:tcPr>
                  <w:tcW w:w="10204" w:type="dxa"/>
                </w:tcPr>
                <w:p w14:paraId="2625F207" w14:textId="77777777" w:rsidR="0010093C" w:rsidRDefault="001009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005A43F9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C2B303" w14:textId="77777777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14:paraId="21EE5EAE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6411504" w14:textId="77777777" w:rsidTr="002A21BE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4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1439E" w14:paraId="781C3046" w14:textId="77777777" w:rsidTr="002A21BE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E2273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C4B94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1439E" w14:paraId="65F1A0B3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4EEE4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D857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5B14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D8C4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AC00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5B6A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C933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84C2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EE76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F8BAC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DFCA2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7816F63A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EE8A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0A25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0C29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6FE2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1782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A995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8F15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FC84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27F8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2C83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8AB7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</w:tr>
                  <w:tr w:rsidR="0081439E" w14:paraId="70E0232E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114F8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E385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48866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1716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8F0D6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C08DA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C552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ACD32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EDAD1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D7418" w14:textId="054D98FB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B9355" w14:textId="0CF28285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75EF6BAC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28CD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26BD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F5552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8F23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045F9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94B2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608F1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2.926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1C83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B98F7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7F64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EC9C5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2.495</w:t>
                        </w:r>
                      </w:p>
                    </w:tc>
                  </w:tr>
                  <w:tr w:rsidR="0081439E" w14:paraId="2F916741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28EE8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149F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0B54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60429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A5D4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A4CF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721C2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6BF49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502A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394D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0C8BB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886</w:t>
                        </w:r>
                      </w:p>
                    </w:tc>
                  </w:tr>
                  <w:tr w:rsidR="0081439E" w14:paraId="307D484C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300B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FD0C9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6.064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99A8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A931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90BC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6B7C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5.451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41965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6.388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EE699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14A2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7B54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3.493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34F1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3.520</w:t>
                        </w:r>
                      </w:p>
                    </w:tc>
                  </w:tr>
                  <w:tr w:rsidR="0081439E" w14:paraId="199BDEDA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B5A05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9622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2.396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806C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9D7F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FE5D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2512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F7D3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4589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2.840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85581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3.006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500D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2.522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F17AB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2.261</w:t>
                        </w:r>
                      </w:p>
                    </w:tc>
                  </w:tr>
                  <w:tr w:rsidR="0081439E" w14:paraId="136F7744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121F9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0F99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4.532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3EF2B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3.873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B323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34467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3C8A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5B97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7C072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4.741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ECF8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4.336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D0A8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3.328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A6AC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4.367</w:t>
                        </w:r>
                      </w:p>
                    </w:tc>
                  </w:tr>
                  <w:tr w:rsidR="0081439E" w14:paraId="2F0975FE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F21E1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374BA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1E20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A0EC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1.815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68E8A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7033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3794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13F7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D6106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1.987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FE90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1.576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AFD0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1.782</w:t>
                        </w:r>
                      </w:p>
                    </w:tc>
                  </w:tr>
                  <w:tr w:rsidR="0081439E" w14:paraId="5C669981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06E9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E4342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6.573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7169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5.914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B647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B1F5A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E708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0952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7.949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7FC53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9.457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7C43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8.448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0019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8.252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A0F37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8.527</w:t>
                        </w:r>
                      </w:p>
                    </w:tc>
                  </w:tr>
                  <w:tr w:rsidR="0081439E" w14:paraId="35300E60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BD29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BA854" w14:textId="4E85D7AC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56973" w14:textId="7FAFB387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B0677" w14:textId="12873E47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3EB15" w14:textId="696CE38F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E5507" w14:textId="1162E6E1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0C390" w14:textId="1A3FF7DE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B32DE" w14:textId="2314C6FB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B5A6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7B62D" w14:textId="6F226206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49BF6" w14:textId="15176E07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34F4958A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442D5" w14:textId="5DE7637A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</w:t>
                        </w:r>
                        <w:r w:rsidR="00F14EC4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.poli.</w:t>
                        </w:r>
                        <w:r w:rsidR="00F14EC4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4A392" w14:textId="3EE4C11C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3E8BC" w14:textId="68D11C59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46631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11CDF" w14:textId="39395F9E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D8442" w14:textId="69160FB4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7AB60" w14:textId="0E656E65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63BB8" w14:textId="6448D1C9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DE460" w14:textId="58A4F598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0B40" w14:textId="4B6E9F6F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F379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1439E" w14:paraId="15755FF5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9A86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D2B2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24.935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DBE4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88ED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CB60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0285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8B73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8E35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642D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F21D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23.518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16ED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23.932</w:t>
                        </w:r>
                      </w:p>
                    </w:tc>
                  </w:tr>
                </w:tbl>
                <w:p w14:paraId="52EF0289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</w:tbl>
          <w:p w14:paraId="79D00CB9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325D13E1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27151F99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81439E" w14:paraId="6809FB56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81439E" w14:paraId="53107E8D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7D07475" w14:textId="3E84DD66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kršitev, ugotovljenih pri nadzoru cestnega prometa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 zakonih; najpogostejših 5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3AD3BD17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20E196C7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61FC063B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87E62B" w14:textId="77777777" w:rsidR="0081439E" w:rsidRDefault="0081439E" w:rsidP="000500BC">
                  <w:pPr>
                    <w:spacing w:after="0" w:line="240" w:lineRule="auto"/>
                    <w:ind w:left="-5" w:firstLine="5"/>
                  </w:pPr>
                  <w:r>
                    <w:rPr>
                      <w:noProof/>
                    </w:rPr>
                    <w:drawing>
                      <wp:inline distT="0" distB="0" distL="0" distR="0" wp14:anchorId="3D535287" wp14:editId="6AB31159">
                        <wp:extent cx="5374256" cy="4319524"/>
                        <wp:effectExtent l="0" t="0" r="0" b="5080"/>
                        <wp:docPr id="21" name="img4.png" descr="graf Število kršitev, ugotovljenih pri nadzoru cestnega prometa,  v letih od 2015 do 2024, glede na zakon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6419" cy="4321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495C63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5D53C44A" w14:textId="77777777" w:rsidTr="002A21BE">
              <w:trPr>
                <w:trHeight w:val="283"/>
              </w:trPr>
              <w:tc>
                <w:tcPr>
                  <w:tcW w:w="850" w:type="dxa"/>
                </w:tcPr>
                <w:p w14:paraId="09621AA0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13A426CC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1B711C34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3B542CFC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81439E" w14:paraId="5E99D4D9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19E3D12" w14:textId="2EEBA486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kršitev, ugotovljenih pri nadzoru cestnega prometa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 zakonih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E8765AB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7C83F2B5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3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81439E" w14:paraId="0A30B7E2" w14:textId="77777777" w:rsidTr="002A21BE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E8D8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9111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81439E" w14:paraId="69AAB91D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B1280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1713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15E71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0DA82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B95AE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9EFC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08EA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D1241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217E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D213D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0ECD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704B4D04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C728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2EC4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21.226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F38F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8EEB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9AE0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19.961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719F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22.411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AF7B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DCDC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28.183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BD18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16B6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20.666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3107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20.750</w:t>
                        </w:r>
                      </w:p>
                    </w:tc>
                  </w:tr>
                  <w:tr w:rsidR="0081439E" w14:paraId="77BA52B5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67D9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D4D3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73F3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223A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FDBA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A386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3DEF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D0E5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AB41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C4D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AA72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1.483</w:t>
                        </w:r>
                      </w:p>
                    </w:tc>
                  </w:tr>
                  <w:tr w:rsidR="0081439E" w14:paraId="0D43750F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3F306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EFE0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42C0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91DE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DAE5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7188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3C3F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0951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3A6E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7FF0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FB87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1.207</w:t>
                        </w:r>
                      </w:p>
                    </w:tc>
                  </w:tr>
                  <w:tr w:rsidR="0081439E" w14:paraId="6DDB5F6B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E8827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A39D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A397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A3DF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873D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FE43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373F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49DF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D521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3272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0F09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</w:tr>
                  <w:tr w:rsidR="0081439E" w14:paraId="4E9964E0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8887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Zakon o del. času in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. počitkih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88CD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093E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7302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E3DB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1E27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9619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1DBC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A7B0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D90E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DE3C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</w:tr>
                  <w:tr w:rsidR="0081439E" w14:paraId="23FAB648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FB5B2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A631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7C20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B05D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CFD8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5E7E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E389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D26F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C70C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E573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5585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81439E" w14:paraId="093D3BB5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FB63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ED99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F304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B0DB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B33F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4C9E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311A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88F2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99FF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9BE4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5D94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81439E" w14:paraId="04F9B132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84A1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F7586" w14:textId="4C1DA04B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C8AB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2840B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0739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00AC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B403A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BBE2C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B744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99167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BF7AF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81439E" w14:paraId="10B9860B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F7C9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C8EBE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CE4AB" w14:textId="279B299A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D3F3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E6184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FE490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03976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32D8" w14:textId="3DDEB33D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04D2E" w14:textId="42970D76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DA6D7" w14:textId="7FC3B5DA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66ABD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1439E" w14:paraId="174CC981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7FC02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BB26B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8769C" w14:textId="0697AFF2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AF9F1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36008" w14:textId="77777777" w:rsidR="0081439E" w:rsidRPr="00F14EC4" w:rsidRDefault="0081439E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14EC4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7BF57" w14:textId="044596D5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43B6D" w14:textId="7CB81A87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8C818" w14:textId="238F114A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13887" w14:textId="37EC4FF2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27DE4" w14:textId="12245C37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46E6A" w14:textId="17F272BD" w:rsidR="0081439E" w:rsidRPr="00F14EC4" w:rsidRDefault="00F14EC4" w:rsidP="00F14EC4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5CB5C777" w14:textId="77777777" w:rsidTr="00F14EC4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B0A0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D19F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24.935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A0E2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D6D1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0034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A531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1ADB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0EBD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3713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B35F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23.518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2446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23.932</w:t>
                        </w:r>
                      </w:p>
                    </w:tc>
                  </w:tr>
                </w:tbl>
                <w:p w14:paraId="44B20559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</w:tbl>
          <w:p w14:paraId="6D02FF9D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706A0A45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p w14:paraId="18CA5CB8" w14:textId="335E5A1C" w:rsidR="0081439E" w:rsidRDefault="0081439E" w:rsidP="0081439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6BD67014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81439E" w14:paraId="27838C47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6DB03B4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653C5E1" w14:textId="033B48BC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B2A0EB8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0D639046" w14:textId="77777777" w:rsidTr="002A21BE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6A3C9B0B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934B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74D49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81439E" w14:paraId="170C571C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4F7AD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E69E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2D79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630B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7F3C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F4F6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66B9A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AC17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D1739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0BEA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EB11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3399D48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696E7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7EB9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4F6B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A7B1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FFCD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295E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D665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B932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A56C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FEEE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DE3D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1439E" w14:paraId="75DBF77C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AB514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1940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8F9F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9F9E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5F5B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FD6D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2489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7385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A6FD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1C1C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3E95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</w:tr>
                  <w:tr w:rsidR="0081439E" w14:paraId="0FEBC63E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24F6E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DDA5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E425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35A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851E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A604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CB3C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A535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B9C8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0A6C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C1CD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</w:tr>
                  <w:tr w:rsidR="0081439E" w14:paraId="6BE09E92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0F357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4410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E622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88B7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B83D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E862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C9FD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BEA4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72EA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4E75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B394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</w:tr>
                </w:tbl>
                <w:p w14:paraId="23304213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19351799" w14:textId="77777777" w:rsidTr="002A21B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56DC459A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A277D7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B66FE42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59A39CBE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6AD20C1B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4D71875" w14:textId="1129F917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7274C37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46BB094E" w14:textId="77777777" w:rsidTr="002A21BE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11215054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0F8C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5606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81439E" w14:paraId="1AC6A63F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35D5D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1911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9586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086D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19469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763E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F5927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BD94D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C384A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83624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1D2F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3B897BAD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47CE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9793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C537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B4C0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FB6A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EFAE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C991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A803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4BA6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0031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47FD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1439E" w14:paraId="49B0425A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A7F81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A41A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613B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0129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668B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C65B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5DAA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2A1C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4DF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EDE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A2BD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</w:tr>
                  <w:tr w:rsidR="0081439E" w14:paraId="11672349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E52D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D856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4C00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88C8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541F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139E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87A6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D004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FD65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DC25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43C3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536</w:t>
                        </w:r>
                      </w:p>
                    </w:tc>
                  </w:tr>
                  <w:tr w:rsidR="0081439E" w14:paraId="21D20EEF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1736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5D02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F1A7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65CA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742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BAA9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BCD8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78A4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FC90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04DF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CB61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847</w:t>
                        </w:r>
                      </w:p>
                    </w:tc>
                  </w:tr>
                </w:tbl>
                <w:p w14:paraId="1293AF5C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</w:tbl>
          <w:p w14:paraId="1060C79C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1C96A940" w14:textId="4DA1BC35" w:rsidR="00026F82" w:rsidRDefault="00026F82" w:rsidP="0081439E">
      <w:pPr>
        <w:spacing w:after="0" w:line="240" w:lineRule="auto"/>
      </w:pPr>
    </w:p>
    <w:p w14:paraId="50BE1A04" w14:textId="77777777" w:rsidR="00346DF0" w:rsidRPr="00346DF0" w:rsidRDefault="00346DF0" w:rsidP="0081439E">
      <w:pPr>
        <w:spacing w:after="0" w:line="240" w:lineRule="auto"/>
        <w:rPr>
          <w:sz w:val="6"/>
          <w:szCs w:val="6"/>
        </w:rPr>
      </w:pPr>
    </w:p>
    <w:p w14:paraId="2605727C" w14:textId="77777777" w:rsidR="00346DF0" w:rsidRDefault="00346DF0" w:rsidP="0081439E">
      <w:pPr>
        <w:spacing w:after="0" w:line="240" w:lineRule="auto"/>
      </w:pPr>
    </w:p>
    <w:p w14:paraId="5AE7CB00" w14:textId="77777777" w:rsidR="0081439E" w:rsidRDefault="0010093C" w:rsidP="0081439E">
      <w:pPr>
        <w:spacing w:after="0" w:line="240" w:lineRule="auto"/>
        <w:rPr>
          <w:sz w:val="0"/>
        </w:rPr>
      </w:pPr>
      <w:r>
        <w:rPr>
          <w:noProof/>
        </w:rPr>
        <w:drawing>
          <wp:inline distT="0" distB="0" distL="0" distR="0" wp14:anchorId="3B01DB40" wp14:editId="32C5141F">
            <wp:extent cx="5900468" cy="4330461"/>
            <wp:effectExtent l="0" t="0" r="5080" b="0"/>
            <wp:docPr id="106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53" cy="43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39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6D3151F5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81439E" w14:paraId="4020D5DD" w14:textId="77777777" w:rsidTr="005819A7">
              <w:trPr>
                <w:trHeight w:val="57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4C5E681D" w14:textId="77777777" w:rsidTr="005819A7">
                    <w:trPr>
                      <w:trHeight w:val="53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63952C" w14:textId="11942319" w:rsidR="0081439E" w:rsidRDefault="0081439E" w:rsidP="005819A7">
                        <w:pPr>
                          <w:spacing w:before="120" w:after="12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Mrtvi in poškodovani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5CCD040A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57C5F6CF" w14:textId="77777777" w:rsidTr="002A21BE">
              <w:trPr>
                <w:trHeight w:val="6122"/>
              </w:trPr>
              <w:tc>
                <w:tcPr>
                  <w:tcW w:w="850" w:type="dxa"/>
                </w:tcPr>
                <w:p w14:paraId="46B95E2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5D89A2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D3E59C1" wp14:editId="12D0E026">
                        <wp:extent cx="5382260" cy="3899140"/>
                        <wp:effectExtent l="0" t="0" r="8890" b="6350"/>
                        <wp:docPr id="60" name="img33.png" descr="graf Število mrtvih in poškodovanih v prometnih nesrečah 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33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571" cy="3900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F75DDAD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2EBF9EE1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1AEA7A5D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9A4F8B" w14:textId="77777777" w:rsidR="0081439E" w:rsidRPr="005819A7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306506B8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6A8D1D3B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2705D27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83EF602" w14:textId="2CDA1A55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Mrtvi in poškodovani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5BB2845F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4B37F929" w14:textId="77777777" w:rsidTr="002A21BE">
              <w:trPr>
                <w:trHeight w:val="6122"/>
              </w:trPr>
              <w:tc>
                <w:tcPr>
                  <w:tcW w:w="850" w:type="dxa"/>
                </w:tcPr>
                <w:p w14:paraId="42A74FC7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AC5BFD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17891FC" wp14:editId="6698C884">
                        <wp:extent cx="5380864" cy="3873260"/>
                        <wp:effectExtent l="0" t="0" r="0" b="0"/>
                        <wp:docPr id="62" name="img34.png" descr="graf Število mrtvih in poškodovanih v prometnih nesrečah 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8794" cy="388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A51B27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D5E7EC0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1822056A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5563381D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81439E" w14:paraId="05B12C21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EDD1A6C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C366C14" w14:textId="615F1591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034B9574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05550B05" w14:textId="77777777" w:rsidTr="002A21BE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073EFCBD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6AF2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B433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81439E" w14:paraId="2DDD6E4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28B05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C06AC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8D5BE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CAB0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9C63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61F4C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B6EFE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DCB9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7EDA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4969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26C9D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6568144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C1F7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0D0C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56DD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43A3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9E05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F4DD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9A60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2C5C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AA43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B611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7D01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</w:tr>
                  <w:tr w:rsidR="0081439E" w14:paraId="615928F0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E8131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F24B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1751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6256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5109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B6C8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EEC1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48DB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D916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EFF4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4BDF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</w:tr>
                  <w:tr w:rsidR="0081439E" w14:paraId="0ECFB5B9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46876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8589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AD3D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DFA8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01C6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F5B3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B09C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1CA2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4942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57F0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712F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</w:tr>
                  <w:tr w:rsidR="0081439E" w14:paraId="492EC3C8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B36F9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8D43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1E8B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9B13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1353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2964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D11B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C879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AB95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4563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CEE4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</w:tr>
                  <w:tr w:rsidR="0081439E" w14:paraId="0ECA25BB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9B842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E855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DE10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F7B0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F841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AA02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EA41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957D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B1B3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FAD4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73B4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</w:tr>
                  <w:tr w:rsidR="0081439E" w14:paraId="5857708E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631F9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822C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A255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79C1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B6F7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F73D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C73A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E628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6CC1C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0F35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407A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</w:tr>
                </w:tbl>
                <w:p w14:paraId="2D85E954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048E4213" w14:textId="77777777" w:rsidTr="002A21B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1A566B6A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946794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0638266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024493A8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15938731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897D29" w14:textId="6CBC38FF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57B628B5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22FBDC84" w14:textId="77777777" w:rsidTr="002A21BE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71E21B70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136BA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D34D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81439E" w14:paraId="599A24CE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37C05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987A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7236F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73183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366C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AA141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926F6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87804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12AB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F77E1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6D9B1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06C04ABB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2D3F2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9ADF9" w14:textId="522364C5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4191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3C6CC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E5D79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4AAE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C0487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68EE1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40D6E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3F792" w14:textId="32DDB222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D883D" w14:textId="7E0790A6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56FB95E8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F8EC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412A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D2FC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F5A62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B410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BC60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8AB6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42C04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965A1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C929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0F1DE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</w:tr>
                  <w:tr w:rsidR="0081439E" w14:paraId="54B91021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2D155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55A82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E02A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8507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43EA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52AF8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E47CE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5904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C3FD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B063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A01F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</w:tr>
                  <w:tr w:rsidR="0081439E" w14:paraId="79707CC2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CB35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7DF2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99664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B5A6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75C8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6B69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67945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7266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A260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27D4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C6A8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</w:tr>
                  <w:tr w:rsidR="0081439E" w14:paraId="059AF7C3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F210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1E707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8ABE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82EE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D7B7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73D35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3E915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1816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E1DC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9B26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E52C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</w:tr>
                  <w:tr w:rsidR="0081439E" w14:paraId="1CD804EC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FA84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7FE6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8190C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5DAD2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86EA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8BCC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EF12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6AE34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5C17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C552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CF38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</w:tr>
                  <w:tr w:rsidR="0081439E" w14:paraId="7EEAE57A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19B04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4B4A8" w14:textId="03452965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36075" w14:textId="0F51A930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30A9" w14:textId="4AD45155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F9A2A" w14:textId="4E4111E1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9FDC5" w14:textId="3157C313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95777" w14:textId="0EE37DAE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D5575" w14:textId="48594484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4528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FDE64" w14:textId="13FDEDF8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35CC7" w14:textId="101BC269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3844259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27974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A09D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9625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F6605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9BEA8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4220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9343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4F022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D0D24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DC7C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7571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448</w:t>
                        </w:r>
                      </w:p>
                    </w:tc>
                  </w:tr>
                  <w:tr w:rsidR="0081439E" w14:paraId="0DFE370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28904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F27A8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143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C4B0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7600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CAD0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6213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4D54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6FBA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02C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CC77F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847</w:t>
                        </w:r>
                      </w:p>
                    </w:tc>
                  </w:tr>
                </w:tbl>
                <w:p w14:paraId="6C917329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</w:tbl>
          <w:p w14:paraId="334767BB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5A6C9FCD" w14:textId="77777777" w:rsidR="0081439E" w:rsidRDefault="0081439E" w:rsidP="0081439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2A4BEC33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81439E" w14:paraId="18F54F20" w14:textId="77777777" w:rsidTr="002A21BE">
              <w:trPr>
                <w:trHeight w:val="680"/>
              </w:trPr>
              <w:tc>
                <w:tcPr>
                  <w:tcW w:w="10204" w:type="dxa"/>
                </w:tcPr>
                <w:p w14:paraId="143B7190" w14:textId="77777777" w:rsidR="0081439E" w:rsidRDefault="0081439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22C88978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805EFA" w14:textId="3441DBF9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Mrtvi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024E829C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25215AC" w14:textId="77777777" w:rsidTr="002A21BE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57A9FD46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937CD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E6E4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81439E" w14:paraId="563EE346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651F4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2CA39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4923E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B54CC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1151D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3CECE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1837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C27E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4401C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C2E9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3339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72A9D519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1CFEB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23BE4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08BA5" w14:textId="20E995FE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A0F7C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0DA06" w14:textId="3C2BE9B2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8C0B8" w14:textId="7BB122E2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6109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717BF" w14:textId="55943468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6B847" w14:textId="31AB60CF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856F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DB731" w14:textId="16ADB5AD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1439E" w14:paraId="4E10405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11B7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86A8B" w14:textId="211F6479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C322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C21D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9EBC6" w14:textId="2D12FCEB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6EDA7" w14:textId="4C7D7FD6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7CBE0" w14:textId="061AAE2D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530A9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8687" w14:textId="48989923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DDFA8" w14:textId="711B05F8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9F81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1439E" w14:paraId="22C1019A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0E7E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C64E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7B44E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CEBA0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84A6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BB6EC" w14:textId="059E24FD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56397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A41E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E9DD9" w14:textId="2137B4AD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A5564" w14:textId="34C0F2FB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AA2B6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1439E" w14:paraId="18826DC8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7307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BE016" w14:textId="4C5E3964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07A12" w14:textId="55CC9D73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7C25A" w14:textId="25C122BD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7F147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010EC" w14:textId="1EFDB522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62FA9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F3F08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2118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7A9BB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75987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81439E" w14:paraId="2E978C85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A4E0C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10BA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8278F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26D65" w14:textId="7D5E7DF4" w:rsidR="0081439E" w:rsidRPr="00346DF0" w:rsidRDefault="00346DF0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B8A5D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8075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EBAF1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6B90C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C0D3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332BA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DCC69" w14:textId="77777777" w:rsidR="0081439E" w:rsidRPr="00346DF0" w:rsidRDefault="0081439E" w:rsidP="00346DF0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46DF0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81439E" w14:paraId="168CA1A6" w14:textId="77777777" w:rsidTr="00346DF0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6A2E3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3866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7F02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45CF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1E1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4DCA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0CD9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C60D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CE8E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FF85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6858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2C22137B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1B89C6DF" w14:textId="77777777" w:rsidTr="002A21B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B8716CD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1645F9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882C344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5CD8DED0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646400EF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F9F1136" w14:textId="79A3CDC5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Mrtvi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B84B321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31DA484" w14:textId="77777777" w:rsidTr="002A21BE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81439E" w14:paraId="3DD38413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8CC13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9A7B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81439E" w14:paraId="2429CACA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EA504" w14:textId="77777777" w:rsidR="0081439E" w:rsidRDefault="0081439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D7BAB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E3AA5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C989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6D217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69227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194D2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70E0A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24FA0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59D97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B9C58" w14:textId="77777777" w:rsidR="0081439E" w:rsidRDefault="0081439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81439E" w14:paraId="113039A4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573A8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2F0C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C397E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674E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EE15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774EA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CF23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55DE9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06806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36061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55DE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81439E" w14:paraId="669C659A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01070" w14:textId="77777777" w:rsidR="0081439E" w:rsidRDefault="0081439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35395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A4C22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76607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204C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EA8F3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45DE0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22DEB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87E8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A683D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DE7A4" w14:textId="77777777" w:rsidR="0081439E" w:rsidRDefault="0081439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18F2BBDC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</w:tbl>
          <w:p w14:paraId="133D1B45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3DB13AF7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85"/>
      </w:tblGrid>
      <w:tr w:rsidR="0081439E" w14:paraId="4FA9F4C0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85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5"/>
              <w:gridCol w:w="8574"/>
              <w:gridCol w:w="856"/>
            </w:tblGrid>
            <w:tr w:rsidR="0081439E" w14:paraId="4C478264" w14:textId="77777777" w:rsidTr="005819A7">
              <w:trPr>
                <w:trHeight w:val="669"/>
              </w:trPr>
              <w:tc>
                <w:tcPr>
                  <w:tcW w:w="10285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85"/>
                  </w:tblGrid>
                  <w:tr w:rsidR="0081439E" w14:paraId="726815CD" w14:textId="77777777" w:rsidTr="005819A7">
                    <w:trPr>
                      <w:trHeight w:val="592"/>
                    </w:trPr>
                    <w:tc>
                      <w:tcPr>
                        <w:tcW w:w="102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2FF8C9" w14:textId="2BABC4C3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Delež alkoholiziranih povzročiteljev prometnih nesreč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E195110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357D7CC" w14:textId="77777777" w:rsidTr="005819A7">
              <w:trPr>
                <w:trHeight w:val="6026"/>
              </w:trPr>
              <w:tc>
                <w:tcPr>
                  <w:tcW w:w="855" w:type="dxa"/>
                </w:tcPr>
                <w:p w14:paraId="6E621D47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7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0A1CA9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9D40604" wp14:editId="341AAC02">
                        <wp:extent cx="5382260" cy="3916393"/>
                        <wp:effectExtent l="0" t="0" r="8890" b="8255"/>
                        <wp:docPr id="64" name="img35.png" descr="graf Delež alkoholiziranih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72" cy="3922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5" w:type="dxa"/>
                </w:tcPr>
                <w:p w14:paraId="2FFA6094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3B963E75" w14:textId="77777777" w:rsidTr="005819A7">
              <w:trPr>
                <w:trHeight w:val="277"/>
              </w:trPr>
              <w:tc>
                <w:tcPr>
                  <w:tcW w:w="10285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85"/>
                  </w:tblGrid>
                  <w:tr w:rsidR="0081439E" w14:paraId="7B728DA4" w14:textId="77777777" w:rsidTr="005819A7">
                    <w:trPr>
                      <w:trHeight w:val="201"/>
                    </w:trPr>
                    <w:tc>
                      <w:tcPr>
                        <w:tcW w:w="102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FE7245" w14:textId="77777777" w:rsidR="0081439E" w:rsidRPr="005819A7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74B0BED7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22FCF536" w14:textId="77777777" w:rsidTr="005819A7">
              <w:trPr>
                <w:trHeight w:val="669"/>
              </w:trPr>
              <w:tc>
                <w:tcPr>
                  <w:tcW w:w="10285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85"/>
                  </w:tblGrid>
                  <w:tr w:rsidR="0081439E" w14:paraId="6F4C7F8D" w14:textId="77777777" w:rsidTr="005819A7">
                    <w:trPr>
                      <w:trHeight w:val="592"/>
                    </w:trPr>
                    <w:tc>
                      <w:tcPr>
                        <w:tcW w:w="102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DE6EE31" w14:textId="0AA715AD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Delež alkoholiziranih povzročiteljev prometnih nesreč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4C63570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68FBEBFE" w14:textId="77777777" w:rsidTr="005819A7">
              <w:trPr>
                <w:trHeight w:val="6026"/>
              </w:trPr>
              <w:tc>
                <w:tcPr>
                  <w:tcW w:w="855" w:type="dxa"/>
                </w:tcPr>
                <w:p w14:paraId="5D57E531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7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007B12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7D6CD36" wp14:editId="694E5E0E">
                        <wp:extent cx="5400040" cy="3838755"/>
                        <wp:effectExtent l="0" t="0" r="0" b="9525"/>
                        <wp:docPr id="66" name="img36.png" descr="graf Delež alkoholiziranih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6823" cy="3864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5" w:type="dxa"/>
                </w:tcPr>
                <w:p w14:paraId="7D7E1516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3996AFB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461F5439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671B77E5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9"/>
              <w:gridCol w:w="8567"/>
              <w:gridCol w:w="818"/>
            </w:tblGrid>
            <w:tr w:rsidR="0081439E" w14:paraId="19E7020B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AFFED28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AEEECD1" w14:textId="15EB2654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Povprečna stopnja alkoholiziranosti povzročiteljev prometnih nesreč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73A1290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5F0BA43E" w14:textId="77777777" w:rsidTr="005819A7">
              <w:trPr>
                <w:trHeight w:val="5967"/>
              </w:trPr>
              <w:tc>
                <w:tcPr>
                  <w:tcW w:w="850" w:type="dxa"/>
                </w:tcPr>
                <w:p w14:paraId="4E4630C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C9C80F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DDBD809" wp14:editId="6A7E2C4A">
                        <wp:extent cx="5381625" cy="3786996"/>
                        <wp:effectExtent l="0" t="0" r="0" b="4445"/>
                        <wp:docPr id="68" name="img37.png" descr="graf Povprečna stopnja alkoholiziranosti povzročiteljev prometnih nesreč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454" cy="3807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90CE720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28233A44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175"/>
                  </w:tblGrid>
                  <w:tr w:rsidR="0081439E" w14:paraId="53F70871" w14:textId="77777777" w:rsidTr="005819A7">
                    <w:trPr>
                      <w:trHeight w:val="182"/>
                    </w:trPr>
                    <w:tc>
                      <w:tcPr>
                        <w:tcW w:w="101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A8D4C2" w14:textId="77777777" w:rsidR="0081439E" w:rsidRPr="005819A7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470BBB74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86101E4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288DFCA5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A7F1678" w14:textId="60292E76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Povprečna stopnja alkoholiziranosti povzročiteljev prometnih nesreč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A2213DD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18B992E9" w14:textId="77777777" w:rsidTr="005819A7">
              <w:trPr>
                <w:trHeight w:val="5923"/>
              </w:trPr>
              <w:tc>
                <w:tcPr>
                  <w:tcW w:w="850" w:type="dxa"/>
                </w:tcPr>
                <w:p w14:paraId="7C926449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1E4A45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0ABE73" wp14:editId="587E389D">
                        <wp:extent cx="5426015" cy="3752095"/>
                        <wp:effectExtent l="0" t="0" r="3810" b="1270"/>
                        <wp:docPr id="70" name="img38.png" descr="graf Povprečna stopnja alkoholiziranosti povzročiteljev prometnih nesreč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2739" cy="376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013F563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245B41D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23D37F22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58"/>
      </w:tblGrid>
      <w:tr w:rsidR="0081439E" w14:paraId="4D7CBED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0258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3"/>
              <w:gridCol w:w="8552"/>
              <w:gridCol w:w="853"/>
            </w:tblGrid>
            <w:tr w:rsidR="0081439E" w14:paraId="1F71A7D8" w14:textId="77777777" w:rsidTr="005819A7">
              <w:trPr>
                <w:trHeight w:val="676"/>
              </w:trPr>
              <w:tc>
                <w:tcPr>
                  <w:tcW w:w="10258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58"/>
                  </w:tblGrid>
                  <w:tr w:rsidR="0081439E" w14:paraId="1F402288" w14:textId="77777777" w:rsidTr="005819A7">
                    <w:trPr>
                      <w:trHeight w:val="598"/>
                    </w:trPr>
                    <w:tc>
                      <w:tcPr>
                        <w:tcW w:w="10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3C10742" w14:textId="3680FA03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mrtvih v prometnih nesrečah glede na vrsto ceste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7A796DAE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2D060623" w14:textId="77777777" w:rsidTr="005819A7">
              <w:trPr>
                <w:trHeight w:val="6086"/>
              </w:trPr>
              <w:tc>
                <w:tcPr>
                  <w:tcW w:w="853" w:type="dxa"/>
                </w:tcPr>
                <w:p w14:paraId="6640D837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5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0B3B282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A331617" wp14:editId="5F5F2831">
                        <wp:extent cx="5382260" cy="3916393"/>
                        <wp:effectExtent l="0" t="0" r="8890" b="8255"/>
                        <wp:docPr id="72" name="img39.png" descr="graf Število mrtvih v prometnih nesrečah glede na vrsto ceste 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025" cy="3919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2" w:type="dxa"/>
                </w:tcPr>
                <w:p w14:paraId="68D4211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2CD83B45" w14:textId="77777777" w:rsidTr="005819A7">
              <w:trPr>
                <w:trHeight w:val="281"/>
              </w:trPr>
              <w:tc>
                <w:tcPr>
                  <w:tcW w:w="10258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58"/>
                  </w:tblGrid>
                  <w:tr w:rsidR="0081439E" w14:paraId="61EFBAFD" w14:textId="77777777" w:rsidTr="005819A7">
                    <w:trPr>
                      <w:trHeight w:val="203"/>
                    </w:trPr>
                    <w:tc>
                      <w:tcPr>
                        <w:tcW w:w="10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262895" w14:textId="77777777" w:rsidR="0081439E" w:rsidRPr="005819A7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44E5541A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6061578D" w14:textId="77777777" w:rsidTr="005819A7">
              <w:trPr>
                <w:trHeight w:val="676"/>
              </w:trPr>
              <w:tc>
                <w:tcPr>
                  <w:tcW w:w="10258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58"/>
                  </w:tblGrid>
                  <w:tr w:rsidR="0081439E" w14:paraId="3E5703E4" w14:textId="77777777" w:rsidTr="005819A7">
                    <w:trPr>
                      <w:trHeight w:val="598"/>
                    </w:trPr>
                    <w:tc>
                      <w:tcPr>
                        <w:tcW w:w="10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E668707" w14:textId="72EC9914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mrtvih v prometnih nesrečah glede na vrsto ceste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2B3D0E7B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82C26DB" w14:textId="77777777" w:rsidTr="005819A7">
              <w:trPr>
                <w:trHeight w:val="5883"/>
              </w:trPr>
              <w:tc>
                <w:tcPr>
                  <w:tcW w:w="853" w:type="dxa"/>
                </w:tcPr>
                <w:p w14:paraId="1168B862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5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763A40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C9CC91E" wp14:editId="0CA1588E">
                        <wp:extent cx="5379414" cy="3726612"/>
                        <wp:effectExtent l="0" t="0" r="0" b="7620"/>
                        <wp:docPr id="74" name="img39.png" descr="graf Število mrtvih v prometnih nesrečah glede na vrsto ceste 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39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2414" cy="375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2" w:type="dxa"/>
                </w:tcPr>
                <w:p w14:paraId="47A5A15C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0DB70A2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45B2C6C1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2590627F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9"/>
              <w:gridCol w:w="8567"/>
              <w:gridCol w:w="818"/>
            </w:tblGrid>
            <w:tr w:rsidR="0081439E" w14:paraId="3D6CB0E0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199806CD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67FA2DE" w14:textId="5C73B484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mrtvih v prometnih nesrečah glede na vzrok 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7849AC87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4661602C" w14:textId="77777777" w:rsidTr="005819A7">
              <w:trPr>
                <w:trHeight w:val="5967"/>
              </w:trPr>
              <w:tc>
                <w:tcPr>
                  <w:tcW w:w="850" w:type="dxa"/>
                </w:tcPr>
                <w:p w14:paraId="0DCA68B4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1F8760" w14:textId="77777777" w:rsidR="0081439E" w:rsidRDefault="0081439E" w:rsidP="000500BC">
                  <w:pPr>
                    <w:spacing w:after="0" w:line="240" w:lineRule="auto"/>
                    <w:ind w:left="-106" w:firstLine="106"/>
                  </w:pPr>
                  <w:r>
                    <w:rPr>
                      <w:noProof/>
                    </w:rPr>
                    <w:drawing>
                      <wp:inline distT="0" distB="0" distL="0" distR="0" wp14:anchorId="2E225A15" wp14:editId="2ABA5359">
                        <wp:extent cx="5424337" cy="3786996"/>
                        <wp:effectExtent l="0" t="0" r="5080" b="4445"/>
                        <wp:docPr id="76" name="img40.png" descr="graf Število mrtvih v prometnih nesrečah glede na vzrok prometne nesreče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0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4650" cy="3808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9993A61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1F353814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1AF7D616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B35606" w14:textId="77777777" w:rsidR="0081439E" w:rsidRPr="005819A7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30DCBC6C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7ED3D468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5A3E4C1B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7B51D9F" w14:textId="1EE6F48E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mrtvih v prometnih nesrečah glede na vzrok prometne nesreče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22FA7E81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08CF5382" w14:textId="77777777" w:rsidTr="005819A7">
              <w:trPr>
                <w:trHeight w:val="5937"/>
              </w:trPr>
              <w:tc>
                <w:tcPr>
                  <w:tcW w:w="850" w:type="dxa"/>
                </w:tcPr>
                <w:p w14:paraId="1F8886CE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A84B66" w14:textId="77777777" w:rsidR="0081439E" w:rsidRDefault="0081439E" w:rsidP="000500BC">
                  <w:pPr>
                    <w:spacing w:after="0" w:line="240" w:lineRule="auto"/>
                    <w:ind w:left="-106" w:firstLine="106"/>
                  </w:pPr>
                  <w:r>
                    <w:rPr>
                      <w:noProof/>
                    </w:rPr>
                    <w:drawing>
                      <wp:inline distT="0" distB="0" distL="0" distR="0" wp14:anchorId="06595223" wp14:editId="40CF238D">
                        <wp:extent cx="5425053" cy="3769744"/>
                        <wp:effectExtent l="0" t="0" r="4445" b="2540"/>
                        <wp:docPr id="78" name="img40.png" descr="graf Število mrtvih v prometnih nesrečah glede na vzrok prometne nesreče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0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6587" cy="3784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A617B97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4C35B40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2F1F571D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4CC06CDE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81439E" w14:paraId="730C3240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0646F3F6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05DB71E" w14:textId="5608991E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Vrsta udeležencev, umrlih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B09D3B8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2065C25D" w14:textId="77777777" w:rsidTr="002A21BE">
              <w:trPr>
                <w:trHeight w:val="6122"/>
              </w:trPr>
              <w:tc>
                <w:tcPr>
                  <w:tcW w:w="850" w:type="dxa"/>
                </w:tcPr>
                <w:p w14:paraId="35F0BD8F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FA4D79C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87ADB17" wp14:editId="29FA0F4E">
                        <wp:extent cx="5382260" cy="3899140"/>
                        <wp:effectExtent l="0" t="0" r="8890" b="6350"/>
                        <wp:docPr id="80" name="img41.png" descr="graf Število umrlih v prometnih nesrečah glede na vrsto udeležencev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1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070" cy="390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1F07283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298D06AF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3A905169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DE3B27" w14:textId="77777777" w:rsidR="0081439E" w:rsidRPr="00862031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4D9007EE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1B850834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BB2D7E7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2463D85" w14:textId="11CDAB3B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Vrsta udeležencev, umrlih v prometnih nesrečah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1711A8CA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4E54F878" w14:textId="77777777" w:rsidTr="002A21BE">
              <w:trPr>
                <w:trHeight w:val="6122"/>
              </w:trPr>
              <w:tc>
                <w:tcPr>
                  <w:tcW w:w="850" w:type="dxa"/>
                </w:tcPr>
                <w:p w14:paraId="59987CEB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FD2EE5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CDA19EC" wp14:editId="05FB25C6">
                        <wp:extent cx="5382260" cy="3899139"/>
                        <wp:effectExtent l="0" t="0" r="8890" b="6350"/>
                        <wp:docPr id="82" name="img41.png" descr="graf Število umrlih v prometnih nesrečah glede na vrsto udeležencev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1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3324" cy="3899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0FCD3C5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CCCED82" w14:textId="77777777" w:rsidR="0081439E" w:rsidRDefault="0081439E" w:rsidP="002A21BE">
            <w:pPr>
              <w:spacing w:after="0" w:line="240" w:lineRule="auto"/>
            </w:pPr>
          </w:p>
        </w:tc>
      </w:tr>
    </w:tbl>
    <w:p w14:paraId="0D1D55EC" w14:textId="77777777" w:rsidR="0081439E" w:rsidRDefault="0081439E" w:rsidP="0081439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81439E" w14:paraId="7DA04546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9"/>
              <w:gridCol w:w="8867"/>
              <w:gridCol w:w="668"/>
            </w:tblGrid>
            <w:tr w:rsidR="0081439E" w14:paraId="56802850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7B2AA6AF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975E6F9" w14:textId="0AEE64AF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Število prometnih nesreč s pobegom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storitve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2E498BAD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0500BC" w14:paraId="42CD3ABD" w14:textId="77777777" w:rsidTr="00862031">
              <w:trPr>
                <w:trHeight w:val="5967"/>
              </w:trPr>
              <w:tc>
                <w:tcPr>
                  <w:tcW w:w="850" w:type="dxa"/>
                </w:tcPr>
                <w:p w14:paraId="0D97754F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7C0EED" w14:textId="77777777" w:rsidR="0081439E" w:rsidRDefault="0081439E" w:rsidP="002A21BE">
                  <w:pPr>
                    <w:spacing w:after="0" w:line="240" w:lineRule="auto"/>
                    <w:ind w:hanging="11"/>
                  </w:pPr>
                  <w:r>
                    <w:rPr>
                      <w:noProof/>
                    </w:rPr>
                    <w:drawing>
                      <wp:inline distT="0" distB="0" distL="0" distR="0" wp14:anchorId="25F97B49" wp14:editId="5D2D1C37">
                        <wp:extent cx="5615305" cy="3786505"/>
                        <wp:effectExtent l="0" t="0" r="4445" b="4445"/>
                        <wp:docPr id="84" name="img42.png" descr="graf Število prometnih nesreč s pobegom v letih od 2015 do 2024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2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2241" cy="3831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055488D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81439E" w14:paraId="4B73375D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53A299E3" w14:textId="77777777" w:rsidTr="00862031">
                    <w:trPr>
                      <w:trHeight w:val="3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53459E" w14:textId="77777777" w:rsidR="0081439E" w:rsidRPr="00862031" w:rsidRDefault="0081439E" w:rsidP="002A21BE">
                        <w:pPr>
                          <w:spacing w:after="0" w:line="240" w:lineRule="auto"/>
                          <w:rPr>
                            <w:sz w:val="6"/>
                            <w:szCs w:val="6"/>
                          </w:rPr>
                        </w:pPr>
                      </w:p>
                    </w:tc>
                  </w:tr>
                </w:tbl>
                <w:p w14:paraId="1FF66AFD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81439E" w14:paraId="39DEF99A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81439E" w14:paraId="4345A59E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E1FC141" w14:textId="6F1F6FE0" w:rsidR="0081439E" w:rsidRDefault="0081439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prometnih nesreč s pobegom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enota obravnave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1EF716B" w14:textId="77777777" w:rsidR="0081439E" w:rsidRDefault="0081439E" w:rsidP="002A21BE">
                  <w:pPr>
                    <w:spacing w:after="0" w:line="240" w:lineRule="auto"/>
                  </w:pPr>
                </w:p>
              </w:tc>
            </w:tr>
            <w:tr w:rsidR="000500BC" w14:paraId="5E7748FD" w14:textId="77777777" w:rsidTr="002A21BE">
              <w:trPr>
                <w:trHeight w:val="6122"/>
              </w:trPr>
              <w:tc>
                <w:tcPr>
                  <w:tcW w:w="850" w:type="dxa"/>
                </w:tcPr>
                <w:p w14:paraId="3A1A59B8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F0BA58" w14:textId="77777777" w:rsidR="0081439E" w:rsidRDefault="0081439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B8088BD" wp14:editId="35D32153">
                        <wp:extent cx="5615796" cy="3898900"/>
                        <wp:effectExtent l="0" t="0" r="4445" b="6350"/>
                        <wp:docPr id="86" name="img43.png" descr="graf Število prometnih nesreč s pobegom v letih od 2015 do 2024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3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7110" cy="390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12974EB" w14:textId="77777777" w:rsidR="0081439E" w:rsidRDefault="0081439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1380839" w14:textId="77777777" w:rsidR="0081439E" w:rsidRDefault="0081439E" w:rsidP="002A21BE">
            <w:pPr>
              <w:spacing w:after="0" w:line="240" w:lineRule="auto"/>
            </w:pPr>
          </w:p>
        </w:tc>
      </w:tr>
      <w:tr w:rsidR="002A21BE" w14:paraId="11D3F019" w14:textId="77777777" w:rsidTr="002A21BE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60F9E37A" w14:textId="77777777" w:rsidTr="002A21B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8E9514" w14:textId="77777777" w:rsidR="002A21BE" w:rsidRDefault="002A21BE" w:rsidP="002A21B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NADZOR DRŽAVNE MEJE IN IZVAJANJE PREDPISOV O TUJCIH</w:t>
                  </w:r>
                </w:p>
              </w:tc>
            </w:tr>
          </w:tbl>
          <w:p w14:paraId="6D989689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5AB3EA05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044B0671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72F2A2C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AAE98F8" w14:textId="77777777" w:rsidR="002A21BE" w:rsidRDefault="002A21BE" w:rsidP="002A21BE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 potnikov glede na vrsto meje</w:t>
                        </w:r>
                      </w:p>
                    </w:tc>
                  </w:tr>
                </w:tbl>
                <w:p w14:paraId="1771D026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5172DFB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4D42DF36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7A035F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A294196" wp14:editId="2217D206">
                        <wp:extent cx="5382883" cy="4319524"/>
                        <wp:effectExtent l="0" t="0" r="8890" b="5080"/>
                        <wp:docPr id="61" name="img3.png" descr="graf Število potnikov glede na vrsto meje v letih od 2020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099" cy="432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8E00470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29455669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6675FA5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4BC23D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6CD33B4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415CE1F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71E3DBC6" w14:textId="77777777" w:rsidTr="002A21BE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410C1B3" w14:textId="77777777" w:rsidR="002A21BE" w:rsidRDefault="002A21BE" w:rsidP="002A21BE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4D731C6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63915D44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4325A65F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4698DDF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4"/>
              <w:gridCol w:w="8777"/>
              <w:gridCol w:w="713"/>
            </w:tblGrid>
            <w:tr w:rsidR="002A21BE" w14:paraId="5081489F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5F3F225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66C5B36" w14:textId="77777777" w:rsidR="002A21BE" w:rsidRDefault="002A21BE" w:rsidP="002A21BE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14:paraId="0A9D52E1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0500BC" w14:paraId="7553C62B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0ACBCF29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D711BD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2DC6628" wp14:editId="790F5821">
                        <wp:extent cx="5554654" cy="4339087"/>
                        <wp:effectExtent l="0" t="0" r="8255" b="4445"/>
                        <wp:docPr id="63" name="img4.png" descr="graf Število kršitev Zakona o tujcih in Zakona o nadzoru državne meje ter drugih predpisov tega področja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2395" cy="437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0D06231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51958B8B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33F52B3" w14:textId="77777777" w:rsidTr="00120612">
                    <w:trPr>
                      <w:trHeight w:val="386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E64DB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F5456E0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3468CA79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80"/>
                  </w:tblGrid>
                  <w:tr w:rsidR="002A21BE" w14:paraId="0B066DD1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73ED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3AFA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A21BE" w14:paraId="3E18A52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F9DBB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2C84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93DB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1F9C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87F7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EE43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56EE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CE08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F370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EA4D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6A6C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65AC1D8D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50EA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0FB8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F685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22E0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C1E9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DE66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D316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CD51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6E4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BE3D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FAA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1.068</w:t>
                        </w:r>
                      </w:p>
                    </w:tc>
                  </w:tr>
                  <w:tr w:rsidR="002A21BE" w14:paraId="483945A7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6A78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4CE5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BB3B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A7FD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67D5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4766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060C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CC38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6C03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96044" w14:textId="32BAA3C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ED97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A21BE" w14:paraId="5075BC8E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203F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DFA16" w14:textId="0D502A7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FE70D" w14:textId="0763736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F9505" w14:textId="4DED3CD4" w:rsidR="002A21BE" w:rsidRPr="00120612" w:rsidRDefault="00584947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4BC9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44D57" w14:textId="5CDC382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7E3F0" w14:textId="4A288BF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0463B" w14:textId="2143714D" w:rsidR="002A21BE" w:rsidRPr="00120612" w:rsidRDefault="00584947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30952" w14:textId="39F0137E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957FF" w14:textId="2DFE0DC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196DE" w14:textId="3D2ACCC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A21BE" w14:paraId="25F2517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F81C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39D1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E72B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3BDE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8540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D65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A71E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0856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BB6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7BC3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C35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1.073</w:t>
                        </w:r>
                      </w:p>
                    </w:tc>
                  </w:tr>
                </w:tbl>
                <w:p w14:paraId="5C2C8EA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332C53D5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7188CA96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13854920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7ED88683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F3A123F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7D0C59E" w14:textId="77777777" w:rsidR="002A21BE" w:rsidRDefault="002A21BE" w:rsidP="002A21BE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tujcev, zavrnjenih na mejnih prehodih</w:t>
                        </w:r>
                      </w:p>
                    </w:tc>
                  </w:tr>
                </w:tbl>
                <w:p w14:paraId="41DAB82E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1965E9D9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53AD4C92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5F55FB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C32A9A3" wp14:editId="7E5D2B31">
                        <wp:extent cx="5382260" cy="4318000"/>
                        <wp:effectExtent l="0" t="0" r="8890" b="6350"/>
                        <wp:docPr id="65" name="img5.png" descr="graf Število tujcev, zavrnjenih na mejnih prehodih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2413" cy="4334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67248F6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02F1A292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9378AD5" w14:textId="77777777" w:rsidTr="00120612">
                    <w:trPr>
                      <w:trHeight w:val="386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C8F3A2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2D5E65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3234F83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147399FC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6792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2BD4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2A21BE" w14:paraId="39467D3C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71D4B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BA60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DC36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D5E7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D744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20C4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EB74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9AEF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A8FA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5C38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BAF7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0870B787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F31F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C183B" w14:textId="113B40B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A914A" w14:textId="292DD80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46F1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7A452" w14:textId="5EC5B64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7B02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CFA1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33A3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D4578" w14:textId="61EE6F9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EDF3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70E6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</w:tr>
                  <w:tr w:rsidR="002A21BE" w14:paraId="619CD08C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D604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454E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9B6C0" w14:textId="60C7551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4AA41" w14:textId="5090DEF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47CE4" w14:textId="74AA9E8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82BA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F133C" w14:textId="6136215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1CAC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CEFF0" w14:textId="133B339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D942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90DA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2A21BE" w14:paraId="3124FE04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97CC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Šrilanka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3AF30" w14:textId="5A17601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48B51" w14:textId="4DCF2AC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19C2F" w14:textId="1FA9D46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1975B" w14:textId="5145B29B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867A2" w14:textId="79E1B99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C8912" w14:textId="6399315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33B80" w14:textId="0707AB7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E6DAC" w14:textId="4C4965D8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246F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91F5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2A21BE" w14:paraId="75C32D68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1A10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AEDD2" w14:textId="36D4EE1B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26356" w14:textId="21BF451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9B01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60227" w14:textId="41CA87E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D863B" w14:textId="11CC8F2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36D36" w14:textId="6F9B68C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17A0C" w14:textId="3810B128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3F87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10DA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6BB7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A21BE" w14:paraId="48AF24B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1D2C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13BEB" w14:textId="4E8C36C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495B6" w14:textId="6CB3F35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0642D" w14:textId="29F9BC2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FCBF7" w14:textId="74D1A6D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0B6BA" w14:textId="30096E1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EA895" w14:textId="1FD7ACB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619A5" w14:textId="73690AFE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2ADA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CA9E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F9CC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A21BE" w14:paraId="18C4D51E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F40F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C1315" w14:textId="741DB9F8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4CDD1" w14:textId="337444D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8BCD0" w14:textId="0E82061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01F59" w14:textId="2D3037E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F847C" w14:textId="2DDCB44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A32C9" w14:textId="06FD56E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B0329" w14:textId="3FFB6B2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53A4D" w14:textId="2B49A5F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A5FE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F23F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A21BE" w14:paraId="029D4809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08D7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F85C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B75E4" w14:textId="1823CE5B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65C75" w14:textId="10DD62CB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5C9E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03F45" w14:textId="226ED49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8206B" w14:textId="4E154E6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0875A" w14:textId="43708118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589C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330F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B65C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1A77318D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13D9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485C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DDFF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4EB8E" w14:textId="30B02CE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D799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F130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A376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C634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9742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AFD4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43EB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3E4CA70C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4A8B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A558B" w14:textId="71B7B4CB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08B23" w14:textId="2F9FBAE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6AF28" w14:textId="1DD1B37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A6B85" w14:textId="10DDBE2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BACE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5D13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92CD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ADEF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9A5C4" w14:textId="25D3EE2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934D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689B84AC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13EC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1C30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333D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797B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4298F" w14:textId="4E6412C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B4A3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BC03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A6882" w14:textId="70322AF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80B3C" w14:textId="4FA8616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3C5A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17A3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3B9CEAB1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A6C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3260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60A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00B1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6C03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984D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99A5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3204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AE70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E45F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F250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2A21BE" w14:paraId="1B353151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45E1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A97B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BD90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25B5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77C2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323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1556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6DC8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663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67EA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5D1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</w:tbl>
                <w:p w14:paraId="62B19EBB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CAE3DCB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7B5302D3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357B7040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33993A8B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2C2EF39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AA04D51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14:paraId="7B602C87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B85044B" w14:textId="77777777" w:rsidTr="002A21BE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07A5BAA6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7B7F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8836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listin</w:t>
                        </w:r>
                      </w:p>
                    </w:tc>
                  </w:tr>
                  <w:tr w:rsidR="002A21BE" w14:paraId="3CCDF27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6169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CB59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EE72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77F3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840F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1116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690A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88C3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81E9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AE71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1365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2C23B4F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C3AD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A21F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70FF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BAE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ADA0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C25A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E28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3A6D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53E4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238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CCD7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11C9BA84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124B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97B6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02E3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970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F03F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836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E444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D6ED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135D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B8B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89E9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4AC4059F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5068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8928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A404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1B31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099E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DFCC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6421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16A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858A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D0A7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6E88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2C240A0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8789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7B5F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C8E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4F4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052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959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A791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3CBE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3573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6503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1443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1B4C6196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203B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5546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3D3D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3234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CD63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31F7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B4BD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9134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5700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758D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9097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17EC5BA2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8850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4D0C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9938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E190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22F9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8101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F101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8F6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3FC3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09C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3D3A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28733B8C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409C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7EC6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55F2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0EB7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5C47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FD93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CB2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3EAE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7C4E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9F7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C004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28BCFA4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0339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7F7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EECE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40A7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3B88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9E4D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CB38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FBDA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A618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CD0B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0A1D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6FA45CD3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AAC2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BCBC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6841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7240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EE68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FBBA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E453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12EA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6E1C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082E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AE29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5669D30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A08E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488A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BE0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1CE7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BB91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8E18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1C6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9ED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A2EA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BC7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0903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34D21BE6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3902A4DC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B8E2968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1138A485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39367E10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77D752AB" w14:textId="77777777" w:rsidR="0010093C" w:rsidRDefault="001009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71D99F8E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A8B6CCC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14:paraId="44CAF56F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3BF95C49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7A8F0460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A7CB89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CDB5E5F" wp14:editId="54239F43">
                        <wp:extent cx="5382883" cy="4319068"/>
                        <wp:effectExtent l="0" t="0" r="8890" b="5715"/>
                        <wp:docPr id="67" name="img6.png" descr="graf Število kršitev oseb, obravnavanih zaradi nedovoljenega vstopa na zunanji meji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027" cy="4325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F383FEE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6945F451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EEEB367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5639A7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655A4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47ABF91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5335810" w14:textId="77777777" w:rsidTr="002A21BE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BBAB80B" w14:textId="77777777" w:rsidR="002A21BE" w:rsidRDefault="002A21BE" w:rsidP="002A21BE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DC61E07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4141364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450C36D7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209AB29F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6C9CB918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17072BB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0A0BC9D" w14:textId="2A5751F6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kršitev oseb, obravnavanih zaradi nedovoljenega prebivanja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1EE4368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0DABD82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5375BAD0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8CA962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320D0B0" wp14:editId="5626D76A">
                        <wp:extent cx="5382883" cy="4319524"/>
                        <wp:effectExtent l="0" t="0" r="8890" b="5080"/>
                        <wp:docPr id="69" name="img7.png" descr="graf Število kršitev oseb, obravnavanih zaradi nedovoljenega prebivanja, v letih od 2015 do 2024,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416" cy="43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D4AFD0D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0C407297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9304358" w14:textId="77777777" w:rsidTr="00120612">
                    <w:trPr>
                      <w:trHeight w:val="386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A4D946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B94885E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C215F29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2913A74F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8C8D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D027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A21BE" w14:paraId="62143C7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637B8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48C9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3967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1147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A4DD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9886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19F1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13BD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1F5C2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DEBF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2506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71AF7207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F828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F803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570AE" w14:textId="22FF240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0825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67B6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A342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FAC6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615B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C7BC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4664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41FA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</w:tr>
                  <w:tr w:rsidR="002A21BE" w14:paraId="09384B3E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67C5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DE58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A917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DAF83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03C9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1C0C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C79A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4488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F076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B181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8DE6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A21BE" w14:paraId="7C78186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B43B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2C60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3C85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8BA3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DCF2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154A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94EC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0066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27CA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4E76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E91B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2A21BE" w14:paraId="119DC342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C1C5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87DB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C9BB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EB67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9C34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63EE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8CC1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B28F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038D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2770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C8A2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A21BE" w14:paraId="2B02B8F3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87C7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BB1A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A439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F79A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AE34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E962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425B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7065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B07E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C0484" w14:textId="3115151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5E15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5BBECE7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DFCC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7F2A1" w14:textId="10D75F0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3E023" w14:textId="3164C46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A436E" w14:textId="01CF030E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9ACF4" w14:textId="7DB4D19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CC5E2" w14:textId="1CD8FC0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0669E" w14:textId="4B495A4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D6415" w14:textId="581854E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56BAC" w14:textId="387E850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06A7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248C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68A5C7F3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277D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CC5E0" w14:textId="68C2263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020DB" w14:textId="7B4139E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93C6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F739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53D3" w14:textId="1056A9D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6BC0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8A52C" w14:textId="67BF221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56538" w14:textId="2A8B4C3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90630" w14:textId="3CF75928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F283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3347D255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4A18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663C1" w14:textId="78242D7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DD289" w14:textId="1EF0470E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28912" w14:textId="02E2B96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12CF7" w14:textId="4EF0868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6DDC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68078" w14:textId="7C65D38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B5462" w14:textId="6970641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12250" w14:textId="17BBB66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E05AB" w14:textId="1752035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C4A3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6ECF5756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CE31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Brazilija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1C061" w14:textId="4056B34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E11D9" w14:textId="5927F3F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F65AF" w14:textId="6CC6664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CB8B9" w14:textId="124D8F3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77C5A" w14:textId="447B6B5F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A7F28" w14:textId="4DD2FF2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D021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6F18A" w14:textId="3293DE6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D479F" w14:textId="6DC8D23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18EC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359C78B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65F9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Venezuela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D6271" w14:textId="4C3560EC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6734E" w14:textId="36D4089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21A2D" w14:textId="7F5A4DF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31BF2" w14:textId="466CDC2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3E675" w14:textId="5946E0FE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D04A7" w14:textId="0F3250C9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82EBF" w14:textId="1851E0B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61213" w14:textId="1825F6E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0680D" w14:textId="037E383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48C0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4D68F099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05A6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8EB4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7A03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972F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CF8B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DCBF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75E0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F50C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B473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745F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512A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4BCC31B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3015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62AD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626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5CB7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BCE9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0D3A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4062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DF71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DFCA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2B3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30ED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</w:tr>
                </w:tbl>
                <w:p w14:paraId="739CA98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74C991D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69C3435E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0827AB26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07CD0E23" w14:textId="77777777" w:rsidTr="002A21BE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74DFAADC" w14:textId="77777777" w:rsidTr="002A21B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2FC638A" w14:textId="77777777" w:rsidR="002A21BE" w:rsidRDefault="002A21BE" w:rsidP="002A21BE">
                        <w:pPr>
                          <w:spacing w:before="226" w:after="0" w:line="240" w:lineRule="auto"/>
                        </w:pPr>
                        <w:bookmarkStart w:id="0" w:name="_Hlk198125457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kršitev oseb, obravnavanih zaradi nedovoljenega vstopa na notranjih mejah </w:t>
                        </w:r>
                      </w:p>
                      <w:p w14:paraId="27835850" w14:textId="00FA7ED2" w:rsidR="002A21BE" w:rsidRDefault="00C46F88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="002A21BE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43AABAC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10721ECA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60A40903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FAB00E" w14:textId="15039CCD" w:rsidR="002A21BE" w:rsidRDefault="00FA07D9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6A30F42" wp14:editId="32281D57">
                        <wp:extent cx="5382260" cy="4339087"/>
                        <wp:effectExtent l="0" t="0" r="8890" b="4445"/>
                        <wp:docPr id="109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175" cy="4342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F40B525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11186695" w14:textId="77777777" w:rsidTr="002A21BE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47FA68C6" w14:textId="77777777" w:rsidR="00862031" w:rsidRDefault="0086203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9EE6656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13F6C4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9D8E6B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9A548AF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3544670B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4231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315B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A21BE" w14:paraId="55502F80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1E3DF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F917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B751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6DEE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2E41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536D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508C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EA91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A89C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5C71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428D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1C32F2BF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B288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E938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E0BF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CEE7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479B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DFCFB" w14:textId="6121447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EF60F" w14:textId="544C3A6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28539" w14:textId="0B68A17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DCB80" w14:textId="4806056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4C7A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BA5C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384</w:t>
                        </w:r>
                      </w:p>
                    </w:tc>
                  </w:tr>
                  <w:tr w:rsidR="002A21BE" w14:paraId="50E582CE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7591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26B3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7702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73082" w14:textId="2A091CDA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CD3FA" w14:textId="3AA49D0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CF54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9E434" w14:textId="371DC12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4891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B136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492D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2FB7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</w:tr>
                  <w:tr w:rsidR="002A21BE" w14:paraId="1BC13B1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807B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D642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90AF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72A1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72F5E" w14:textId="0B8712A4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0EFA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6D6F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0F6BA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61E3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27D0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4175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</w:tr>
                  <w:tr w:rsidR="002A21BE" w14:paraId="72BE0391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538F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885B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DEF8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BF80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6C51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2CA36" w14:textId="57E2D68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4337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7186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FD56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B7E4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960A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</w:tr>
                  <w:tr w:rsidR="002A21BE" w14:paraId="4FFA7606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BB92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Irak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AE12A" w14:textId="7F3B0723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CD39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D03D8" w14:textId="283B1FA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948B6" w14:textId="7CC838E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766C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DBE86" w14:textId="344CAE51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2EE6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FAE9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9CF4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1399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</w:tr>
                  <w:tr w:rsidR="002A21BE" w14:paraId="6A58325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E91C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C6C9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DE39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228A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E32A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951E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72D8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B945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70C8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843A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72DE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</w:tr>
                  <w:tr w:rsidR="002A21BE" w14:paraId="7843AF39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0C58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74255" w14:textId="168DBB02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892B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2510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B306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44AB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333E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A1DD3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6EE6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4116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D44C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</w:tr>
                  <w:tr w:rsidR="002A21BE" w14:paraId="579BBE9E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61B8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A498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3B12F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13C8D" w14:textId="564C07C7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CDD51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33C12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481F6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AAB4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9DF19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071D0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B071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</w:tr>
                  <w:tr w:rsidR="002A21BE" w14:paraId="7658B11D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C954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6C0FE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6BD12" w14:textId="3DD34525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02B7E" w14:textId="6D106CD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12CF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77977" w14:textId="2A2C4A2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BB3B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ADD2F" w14:textId="7FCF437B" w:rsidR="002A21BE" w:rsidRPr="00120612" w:rsidRDefault="002047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41C2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8FA55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85384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</w:tr>
                  <w:tr w:rsidR="002A21BE" w14:paraId="779AEFC4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FA54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Šrilanka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4D62E" w14:textId="771175D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99BC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AA8F7" w14:textId="3431D6FD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0ECFD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076E8" w14:textId="11B05176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E89AF" w14:textId="00247530" w:rsidR="002A21BE" w:rsidRPr="00120612" w:rsidRDefault="00120612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4CB87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0C26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F94E8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062CC" w14:textId="77777777" w:rsidR="002A21BE" w:rsidRPr="00120612" w:rsidRDefault="002A21BE" w:rsidP="001206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1206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</w:tr>
                  <w:tr w:rsidR="002A21BE" w14:paraId="5AFC934A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D333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3302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C351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CBDA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42F1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E8DF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A3BF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C364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ADB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D967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2F2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2A21BE" w14:paraId="6BD094CB" w14:textId="77777777" w:rsidTr="001206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B758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9326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FA2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E2AE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1309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20C0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4A6C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F4DF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F4B5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8FE3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DB97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669</w:t>
                        </w:r>
                      </w:p>
                    </w:tc>
                  </w:tr>
                </w:tbl>
                <w:p w14:paraId="3BE9210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bookmarkEnd w:id="0"/>
          </w:tbl>
          <w:p w14:paraId="54E2496D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74DD8E65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224F66EC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0381220F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34468B8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2AC9E5E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14:paraId="52723C53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2677E77A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0C044E21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35EFB4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10C279E" wp14:editId="7CD0A430">
                        <wp:extent cx="5382883" cy="4319524"/>
                        <wp:effectExtent l="0" t="0" r="8890" b="5080"/>
                        <wp:docPr id="73" name="img9.png" descr="graf Število izravnalnih ukrep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416" cy="43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C398A34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0F7ED17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B2C1DDC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1C27F54E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2A21BE" w14:paraId="6A595F24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2A21BE" w14:paraId="14DA7A3E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6826E9E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oseb, vrnjenih oziroma sprejetih na podlagi mednarodnih sporazumov</w:t>
                        </w:r>
                      </w:p>
                    </w:tc>
                  </w:tr>
                </w:tbl>
                <w:p w14:paraId="1C90640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2C5DD886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01A3CDAF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1671BE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B9D3329" wp14:editId="6860FAAF">
                        <wp:extent cx="5374257" cy="4319109"/>
                        <wp:effectExtent l="0" t="0" r="0" b="5715"/>
                        <wp:docPr id="75" name="img10.png" descr="graf Število oseb, vrnjenih oziroma sprejetih na podlagi mednarodnih sporazumov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0044" cy="4323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163E38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7484FBE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43FA7D8A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138482C9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45AF9274" w14:textId="77777777" w:rsidTr="002A21BE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60A316A6" w14:textId="77777777" w:rsidTr="002A21B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BAEE68E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oseb, ki so jim bile izdane odločbe z rokom za prostovoljni odhod </w:t>
                        </w:r>
                      </w:p>
                      <w:p w14:paraId="7FCFC41A" w14:textId="3BAA1C24" w:rsidR="002A21BE" w:rsidRDefault="00C46F88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="002A21BE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BA8CC3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F9C0655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7B924DC5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BE7268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CDD0EB6" wp14:editId="08F28F1D">
                        <wp:extent cx="5382260" cy="4339087"/>
                        <wp:effectExtent l="0" t="0" r="8890" b="4445"/>
                        <wp:docPr id="77" name="img11.png" descr="graf Število oseb, ki so jim bile izdane odločbe z rokom za prostovoljni odhod, v letih od 2015 do 2024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7286" cy="4343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337D2BA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603325E2" w14:textId="77777777" w:rsidTr="00862031">
              <w:trPr>
                <w:trHeight w:val="581"/>
              </w:trPr>
              <w:tc>
                <w:tcPr>
                  <w:tcW w:w="850" w:type="dxa"/>
                </w:tcPr>
                <w:p w14:paraId="2FABBFC6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6AE8E10C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030E8C90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3E6713F0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026BFC86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14A7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1746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2A21BE" w14:paraId="6574ECB2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35762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BEEA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F089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8B57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6435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2216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8E45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D52C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D35F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D36B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9552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1845519F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94A9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F9291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6AD5B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52604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05CDD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77C67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C476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BCE93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0B200" w14:textId="4BB31488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9604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E3E34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A21BE" w14:paraId="53134E24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8F6A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A95B2" w14:textId="302784A4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D964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AAF47" w14:textId="77185C3E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32B4E" w14:textId="7C97C077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13A9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05718" w14:textId="64BF7E8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9F0B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44A69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78552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2794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A21BE" w14:paraId="2C9E37C6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9A18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5B751" w14:textId="2164FCA6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67604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A5E4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EC58B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D4EEC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97D04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DCEA8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DD27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F9AA9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D1C2A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A21BE" w14:paraId="3AA71506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E697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0DF76" w14:textId="3A3D215B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9748F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93864" w14:textId="56356A9C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50EC6" w14:textId="5A47D89C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48F7B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13B72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2757C" w14:textId="114DAEC5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1CD31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9C504" w14:textId="6C3663BA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7F9CE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1059DA85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E621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50CAE" w14:textId="7D9CBE3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43545" w14:textId="01396619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C6B8A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64DF2" w14:textId="120E9025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91B53" w14:textId="53BCA4B9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A13E5" w14:textId="070824EA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A22BD" w14:textId="5E7CDCC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391BD" w14:textId="772DB758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ADAC7" w14:textId="2FDFA60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7B2F9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55ADB82A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0CE8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0AD79" w14:textId="31F031BB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BC1E9" w14:textId="66B0A3B4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B0860" w14:textId="2185294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D00C1" w14:textId="0C8C5591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2903C" w14:textId="7EBB62EE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3F009" w14:textId="75CF3AB2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C89D8" w14:textId="2A0BB0C8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117FB" w14:textId="1D89B4B6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1E367" w14:textId="46E66B9B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DE3EC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78A07BFD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EFE8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7174D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5966D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8A8F1" w14:textId="10BAE9B6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5FB1E" w14:textId="6DA49AC5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F9860" w14:textId="5ED2657C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5529F" w14:textId="488C31DE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F7D00" w14:textId="4561FA19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B174E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9EEEB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F703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6DC01A49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197D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AE18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BE5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661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758F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D0A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498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CA36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6566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D841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2061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4247F41F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D475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7F43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16AD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D0AD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64F8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4902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C14C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59E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167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CB8A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48AA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14:paraId="5D6D1FB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3CDEC96F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7EBF21FB" w14:textId="77777777" w:rsidTr="002A21BE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374B136" w14:textId="77777777" w:rsidR="002A21BE" w:rsidRDefault="002A21BE" w:rsidP="002A21BE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05879153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49E28E93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D9A0347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32EF954F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76E378DD" w14:textId="77777777" w:rsidTr="002A21BE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2EF5294B" w14:textId="77777777" w:rsidTr="002A21B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87CA5B6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brez roka za prostovoljni odhod</w:t>
                        </w:r>
                      </w:p>
                      <w:p w14:paraId="60EE3F09" w14:textId="75F2012A" w:rsidR="002A21BE" w:rsidRDefault="00C46F88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 w:rsidR="002A21BE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najpogostejših 5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0E3DE0BD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5051885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0FA0BE0F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A7FE06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AF758AD" wp14:editId="26BF342D">
                        <wp:extent cx="5382260" cy="4339087"/>
                        <wp:effectExtent l="0" t="0" r="8890" b="4445"/>
                        <wp:docPr id="79" name="img12.png" descr="graf Število oseb, ki so jim bile izdane odločbe brez roka za prostovoljni odhod, v letih od 2015 do 2024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5542" cy="4341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BC8E4F9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1B21D1C4" w14:textId="77777777" w:rsidTr="00862031">
              <w:trPr>
                <w:trHeight w:val="581"/>
              </w:trPr>
              <w:tc>
                <w:tcPr>
                  <w:tcW w:w="850" w:type="dxa"/>
                </w:tcPr>
                <w:p w14:paraId="6F8A8E04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31771847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40EB3A21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5F587FF6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05E1C019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9148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4A3E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2A21BE" w14:paraId="2FA00C14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3427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8CE3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B82F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C5B7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D588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A9972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D992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97F3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1C86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2017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E26B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55231680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C2DB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Kongo DR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18B49" w14:textId="74140448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93AE7" w14:textId="3EF53717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5590D" w14:textId="604F4DC9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63D37" w14:textId="5D680F74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71ECD" w14:textId="7C25C382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5584AD" w14:textId="4FCA416B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FB165" w14:textId="1D3C94FE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553A5" w14:textId="382C9610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6C69F" w14:textId="2185A9B9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E87F8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A21BE" w14:paraId="5F6758EE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30B6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A807B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FE2C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AA117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2B1D1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C7D3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B614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E7A50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73365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B7C7D" w14:textId="77777777" w:rsidR="002A21BE" w:rsidRPr="00204712" w:rsidRDefault="002A21BE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04712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3963B" w14:textId="1FCCE3BE" w:rsidR="002A21BE" w:rsidRPr="00204712" w:rsidRDefault="00204712" w:rsidP="00204712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A21BE" w14:paraId="7715C062" w14:textId="77777777" w:rsidTr="0020471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B9A4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33E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6729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7223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848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51ED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DF98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B53F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0F7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63C7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96F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188271E8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160CE778" w14:textId="77777777" w:rsidTr="002A21BE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17B8A31" w14:textId="77777777" w:rsidTr="002A21BE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31E06C" w14:textId="77777777" w:rsidR="002A21BE" w:rsidRDefault="002A21BE" w:rsidP="002A21BE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0B71566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8189A99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2C3FB43E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4739491D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3453F516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C0D38FA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2F27F60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Kategorije tujcev, nastanjenih v Centru za tujce</w:t>
                        </w:r>
                      </w:p>
                    </w:tc>
                  </w:tr>
                </w:tbl>
                <w:p w14:paraId="324FA404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4110142" w14:textId="77777777" w:rsidTr="002A21BE">
              <w:trPr>
                <w:trHeight w:val="3968"/>
              </w:trPr>
              <w:tc>
                <w:tcPr>
                  <w:tcW w:w="850" w:type="dxa"/>
                </w:tcPr>
                <w:p w14:paraId="13EE1959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4F2255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C6259DD" wp14:editId="3E542CED">
                        <wp:extent cx="5382883" cy="2519680"/>
                        <wp:effectExtent l="0" t="0" r="8890" b="0"/>
                        <wp:docPr id="81" name="img13.png" descr="graf Število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858" cy="2520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6E4D6CA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B6A472C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7BB6A71D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31D512D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3C0BD263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2935EB9D" w14:textId="77777777" w:rsidR="002A21BE" w:rsidRDefault="002A21B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874B458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49CA50E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14:paraId="10377EE5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216384F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2C92E679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A086E0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B1F83AC" wp14:editId="28B02B2F">
                        <wp:extent cx="5382260" cy="4319270"/>
                        <wp:effectExtent l="0" t="0" r="8890" b="5080"/>
                        <wp:docPr id="83" name="img14.png" descr="graf Število tujcev, nastanjenih v Centru za tujce, v letih 2023 in 2024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5352" cy="4321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B630DD4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97B14AD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6412583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4B1F2E51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3A9A96BF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63E1724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C48F725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14:paraId="070A8B9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6FA31C6E" w14:textId="77777777" w:rsidTr="002A21BE">
              <w:trPr>
                <w:trHeight w:val="3968"/>
              </w:trPr>
              <w:tc>
                <w:tcPr>
                  <w:tcW w:w="850" w:type="dxa"/>
                </w:tcPr>
                <w:p w14:paraId="5795E445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62FE77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352DA6C" wp14:editId="05A3B785">
                        <wp:extent cx="5382883" cy="2518941"/>
                        <wp:effectExtent l="0" t="0" r="8890" b="0"/>
                        <wp:docPr id="85" name="img15.png" descr="graf Število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3972" cy="2524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C8D513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F86A2C4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0640AF99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727C18BA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4"/>
              <w:gridCol w:w="850"/>
            </w:tblGrid>
            <w:tr w:rsidR="002A21BE" w14:paraId="6B8FEC69" w14:textId="77777777" w:rsidTr="002A21BE">
              <w:trPr>
                <w:trHeight w:val="907"/>
              </w:trPr>
              <w:tc>
                <w:tcPr>
                  <w:tcW w:w="9354" w:type="dxa"/>
                  <w:gridSpan w:val="2"/>
                </w:tcPr>
                <w:p w14:paraId="7A9D2FB5" w14:textId="77777777" w:rsidR="0010093C" w:rsidRDefault="001009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0EE81FE" w14:textId="77777777" w:rsidTr="002A21BE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B3C3C9E" w14:textId="515EDB7F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Število tujcev, nastanjenih v Centru za tujce, in odstranjenih iz njega (po načinu odstranitve)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zadnji dve leti poročanja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8FDCC35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9A5CE12" w14:textId="77777777" w:rsidTr="002A21BE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78"/>
                    <w:gridCol w:w="8567"/>
                  </w:tblGrid>
                  <w:tr w:rsidR="000500BC" w14:paraId="5F7C9D56" w14:textId="77777777" w:rsidTr="002A21BE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6D6C3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FDD150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527E27" wp14:editId="1CC5003C">
                              <wp:extent cx="5425440" cy="2158149"/>
                              <wp:effectExtent l="0" t="0" r="3810" b="0"/>
                              <wp:docPr id="87" name="img16.png" descr="graf Število tujcev, nastanjenih v Centru za tujce in odstranjenih iz njega, v letu 2023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82261" cy="2180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500BC" w14:paraId="717E3BEC" w14:textId="77777777" w:rsidTr="002A21BE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ACC6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4364C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0AA609" wp14:editId="6833D359">
                              <wp:extent cx="5425440" cy="2199735"/>
                              <wp:effectExtent l="0" t="0" r="3810" b="0"/>
                              <wp:docPr id="88" name="img16.png" descr="graf Število tujcev, nastanjenih v Centru za tujce in odstranjenih iz njega, v letu 2024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6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1934" cy="22185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2CDC2D3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7AB7D651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7E0CC120" w14:textId="77777777" w:rsidTr="002A21BE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F015BA3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DF7110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255A7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277D878" w14:textId="77777777" w:rsidTr="002A21BE">
              <w:trPr>
                <w:trHeight w:val="680"/>
              </w:trPr>
              <w:tc>
                <w:tcPr>
                  <w:tcW w:w="9354" w:type="dxa"/>
                  <w:gridSpan w:val="2"/>
                </w:tcPr>
                <w:p w14:paraId="4A59DB6A" w14:textId="77777777" w:rsidR="0010093C" w:rsidRDefault="0010093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640D4E6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44355D5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tujcev, nastanjenih v Centru za tujce, in odstranjenih iz njega (po načinu odstranitve)</w:t>
                        </w:r>
                      </w:p>
                    </w:tc>
                  </w:tr>
                </w:tbl>
                <w:p w14:paraId="1034539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1A169C5C" w14:textId="77777777" w:rsidTr="002A21BE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4"/>
                    <w:gridCol w:w="1413"/>
                    <w:gridCol w:w="735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2A21BE" w14:paraId="696925CB" w14:textId="77777777" w:rsidTr="002A21BE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49"/>
                        </w:tblGrid>
                        <w:tr w:rsidR="002A21BE" w14:paraId="590149B5" w14:textId="77777777" w:rsidTr="002A21BE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AB83CCD" w14:textId="77777777" w:rsidR="002A21BE" w:rsidRDefault="002A21BE" w:rsidP="002A21BE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175784D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281"/>
                        </w:tblGrid>
                        <w:tr w:rsidR="002A21BE" w14:paraId="15D86B68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294E9C1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14:paraId="2A9D238A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  <w:tr w:rsidR="002A21BE" w14:paraId="5E161B41" w14:textId="77777777" w:rsidTr="002A21BE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BD396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5D7FBA56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950D81D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14:paraId="081C5202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50D64719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182C542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14:paraId="477266EB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467EC8CC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AE3213D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14:paraId="08EA1753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2A063AC0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78D7D22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14:paraId="4C089078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00DAA3C3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F9B38B0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14:paraId="5EC93200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1D2C3282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79012C0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14:paraId="439A6823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4C764BAE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599E86D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14:paraId="714220E2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0D061A73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0F473AB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14:paraId="3E317183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6D95A82E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9DC903A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14:paraId="2161E5DF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2A21BE" w14:paraId="2E5E50C0" w14:textId="77777777" w:rsidTr="002A21BE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3BC6AE9" w14:textId="77777777" w:rsidR="002A21BE" w:rsidRDefault="002A21BE" w:rsidP="002A21BE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2024</w:t>
                              </w:r>
                            </w:p>
                          </w:tc>
                        </w:tr>
                      </w:tbl>
                      <w:p w14:paraId="734CA300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  <w:tr w:rsidR="002A21BE" w14:paraId="121ED82E" w14:textId="77777777" w:rsidTr="00476C8C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2067F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Nastanjeni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0BF3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4E7C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C1FE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172C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D38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E4CA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FE36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3075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D34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3406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AC2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2A21BE" w14:paraId="42F74E94" w14:textId="77777777" w:rsidTr="00476C8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581C53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37E2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o nastanitvi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BB4D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5CD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536A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F009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632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7ED2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124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45D6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040F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80F1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2A21BE" w14:paraId="00C57849" w14:textId="77777777" w:rsidTr="00476C8C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8E553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7E37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E26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410E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9DDE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32B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B0B1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508B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CE18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59C1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2DFB9" w14:textId="0C0967B7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D9838" w14:textId="5FDC9B70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A21BE" w14:paraId="2996FAF1" w14:textId="77777777" w:rsidTr="00476C8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A43720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39FB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313B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77E8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D422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0A958" w14:textId="11B687D1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D45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294C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27C33" w14:textId="5712EC8B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3653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E49F7" w14:textId="2D440E3A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86CE9" w14:textId="26E2882F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A21BE" w14:paraId="16B54EF0" w14:textId="77777777" w:rsidTr="00476C8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25B04B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8DE5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5EF0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F56A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B20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348E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17F4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C455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E160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0773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B57CC" w14:textId="5B8F46FE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3F184" w14:textId="22A368E6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44A21BF0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7079248D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1DCD79CE" w14:textId="77777777" w:rsidR="002A21BE" w:rsidRDefault="002A21BE" w:rsidP="002A21BE">
      <w:pPr>
        <w:spacing w:after="0" w:line="240" w:lineRule="auto"/>
        <w:rPr>
          <w:sz w:val="0"/>
        </w:rPr>
      </w:pPr>
    </w:p>
    <w:p w14:paraId="6EC68C67" w14:textId="77777777" w:rsidR="002A21BE" w:rsidRDefault="002A21BE" w:rsidP="002A21BE">
      <w:pPr>
        <w:spacing w:after="0" w:line="240" w:lineRule="auto"/>
      </w:pPr>
    </w:p>
    <w:p w14:paraId="520550F0" w14:textId="77777777" w:rsidR="0081439E" w:rsidRDefault="0081439E" w:rsidP="0081439E">
      <w:pPr>
        <w:spacing w:after="0" w:line="240" w:lineRule="auto"/>
      </w:pPr>
    </w:p>
    <w:p w14:paraId="30FEFB67" w14:textId="77777777" w:rsidR="002A21BE" w:rsidRDefault="002A21B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167BF84D" w14:textId="77777777" w:rsidTr="002A21BE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221FFFE3" w14:textId="77777777" w:rsidTr="002A21B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0FF6DB1" w14:textId="77777777" w:rsidR="002A21BE" w:rsidRDefault="002A21BE" w:rsidP="002A21B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POSTOPKI POLICIJE PO ZAKONU O PREKRŠKIH IN VLOŽENA PRAVNA SREDSTVA</w:t>
                  </w:r>
                </w:p>
              </w:tc>
            </w:tr>
          </w:tbl>
          <w:p w14:paraId="40A8601C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3D863F36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2A21BE" w14:paraId="605F2AA9" w14:textId="77777777" w:rsidTr="002A21BE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4B7E84C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F16B8E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14:paraId="5E5790E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4DA06A8" w14:textId="77777777" w:rsidTr="002A21B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2A21BE" w14:paraId="027A3E0C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4847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99DD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2A21BE" w14:paraId="00A1891E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AF128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2581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B0D1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65384BBF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5F70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1903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5A14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3.697</w:t>
                        </w:r>
                      </w:p>
                    </w:tc>
                  </w:tr>
                  <w:tr w:rsidR="002A21BE" w14:paraId="17848BB9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ED85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F834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B77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319</w:t>
                        </w:r>
                      </w:p>
                    </w:tc>
                  </w:tr>
                  <w:tr w:rsidR="002A21BE" w14:paraId="4F004861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0F56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4197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19.958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0921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20.317</w:t>
                        </w:r>
                      </w:p>
                    </w:tc>
                  </w:tr>
                  <w:tr w:rsidR="002A21BE" w14:paraId="6E499FE8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58B0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3E00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6BE9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268</w:t>
                        </w:r>
                      </w:p>
                    </w:tc>
                  </w:tr>
                  <w:tr w:rsidR="002A21BE" w14:paraId="73DFF6CF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8825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C1AC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CAE8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</w:tr>
                  <w:tr w:rsidR="002A21BE" w14:paraId="5A780D28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C62F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CF8F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708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</w:tr>
                </w:tbl>
                <w:p w14:paraId="4A9D94AB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1A5D357F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5D3F7151" w14:textId="77777777" w:rsidTr="002A21BE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77A3A7E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3E136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722CDD7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E7C6411" w14:textId="77777777" w:rsidTr="002A21BE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8C9D847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5EB23D0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427ADCFB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D204E37" w14:textId="77777777" w:rsidTr="002A21B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2A21BE" w14:paraId="10163D8F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7ED0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D850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2A21BE" w14:paraId="6EFF9841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457C4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7C94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08E4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28CA9714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0DA9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FB38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7B4A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</w:tr>
                  <w:tr w:rsidR="002A21BE" w14:paraId="58A88355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2B26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2247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D61A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2A21BE" w14:paraId="768B024B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3462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6D35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722B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2A21BE" w14:paraId="4C4B5452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3EC3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99BE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F917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14:paraId="00EEB771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610021DF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B656FFE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6233CF96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0A1BE559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0"/>
              <w:gridCol w:w="1133"/>
            </w:tblGrid>
            <w:tr w:rsidR="002A21BE" w14:paraId="11EC9FE8" w14:textId="77777777" w:rsidTr="002A21BE">
              <w:trPr>
                <w:trHeight w:val="680"/>
              </w:trPr>
              <w:tc>
                <w:tcPr>
                  <w:tcW w:w="9070" w:type="dxa"/>
                  <w:gridSpan w:val="2"/>
                </w:tcPr>
                <w:p w14:paraId="78AF8694" w14:textId="77777777" w:rsidR="002A21BE" w:rsidRDefault="002A21B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2A21BE" w14:paraId="013A6CB6" w14:textId="77777777" w:rsidTr="002A21BE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0CADAD9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14:paraId="3969263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12974DF" w14:textId="77777777" w:rsidTr="002A21BE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2A21BE" w14:paraId="191DBBF9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F32D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D43D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110C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2A21BE" w14:paraId="13AF8E13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107EA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9684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28EE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16B0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45C2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48BBADBB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A1CD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0FE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F8C1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F807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125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</w:tr>
                  <w:tr w:rsidR="002A21BE" w14:paraId="251EECE5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4A84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8F20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ACE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C9AD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DBD2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870</w:t>
                        </w:r>
                      </w:p>
                    </w:tc>
                  </w:tr>
                  <w:tr w:rsidR="002A21BE" w14:paraId="6C9CB7E8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2D19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FD49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8D6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064C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688D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2A21BE" w14:paraId="3F9327FC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83FA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E09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0A4E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2635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905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2A21BE" w14:paraId="0B1782CF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1CCF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FEFCD" w14:textId="77777777" w:rsidR="002A21BE" w:rsidRPr="00476C8C" w:rsidRDefault="002A21B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F526D" w14:textId="77777777" w:rsidR="002A21BE" w:rsidRPr="00476C8C" w:rsidRDefault="002A21B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A2054" w14:textId="3A363445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6EC64" w14:textId="4C7FFB34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200207CF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08F2440E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65ECF6B2" w14:textId="77777777" w:rsidTr="002A21BE">
              <w:trPr>
                <w:trHeight w:val="283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2A21BE" w14:paraId="3BDC46FE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757A29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C9C5EC9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7121687" w14:textId="77777777" w:rsidTr="002A21BE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2A21BE" w14:paraId="5B807E36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EC0F4E9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6B76C936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4BE1CD5" w14:textId="77777777" w:rsidTr="002A21BE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2A21BE" w14:paraId="797BF96C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700E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A58C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DF48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2A21BE" w14:paraId="0DC09EDE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C9E85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A189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DAB7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731E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2E7B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0BC5DB13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B6B6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38C6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E4AA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2861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FEF2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2A21BE" w14:paraId="647B4721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214B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1556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6D8C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6AA7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5D00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2A21BE" w14:paraId="694239EA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4B6F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C3D3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4F06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834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166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14:paraId="2CB4A59E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29426F8C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C650274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6B3A4C90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415F766F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2A21BE" w14:paraId="53156709" w14:textId="77777777" w:rsidTr="002A21BE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6989491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6982A39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14:paraId="2688399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6C7BCC69" w14:textId="77777777" w:rsidTr="002A21B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2A21BE" w14:paraId="72463B24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EABA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CB26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A21BE" w14:paraId="20B2A667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7C6CC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2372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BCCF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42B604CF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6774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A27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86A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3.035</w:t>
                        </w:r>
                      </w:p>
                    </w:tc>
                  </w:tr>
                  <w:tr w:rsidR="002A21BE" w14:paraId="127073DA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35B2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D5A3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B92E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</w:tr>
                  <w:tr w:rsidR="002A21BE" w14:paraId="7BD07D4D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93F4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E1CE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19.399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893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19.495</w:t>
                        </w:r>
                      </w:p>
                    </w:tc>
                  </w:tr>
                  <w:tr w:rsidR="002A21BE" w14:paraId="277066AA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3FC7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9470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7DE8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</w:tr>
                  <w:tr w:rsidR="002A21BE" w14:paraId="14E884A9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F533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8151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DB7F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781</w:t>
                        </w:r>
                      </w:p>
                    </w:tc>
                  </w:tr>
                  <w:tr w:rsidR="002A21BE" w14:paraId="035FB4BA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604C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17D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CC28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09A4E478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15DD791B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52CAC243" w14:textId="77777777" w:rsidTr="002A21BE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7B172FFB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5DBC8C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398AA51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3E7077F9" w14:textId="77777777" w:rsidTr="002A21BE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8F678E4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8B6034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3288A00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7291E90" w14:textId="77777777" w:rsidTr="002A21BE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2A21BE" w14:paraId="760ADEFB" w14:textId="77777777" w:rsidTr="002A21BE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76B36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8FC10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2A21BE" w14:paraId="758DD03C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935FA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875C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B822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5A58584A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A907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5436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7B14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</w:tr>
                  <w:tr w:rsidR="002A21BE" w14:paraId="6ED51DDE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FFFE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80AE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7AB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2A21BE" w14:paraId="72FDDA60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7B1D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DE64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94BC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2A21BE" w14:paraId="030F968E" w14:textId="77777777" w:rsidTr="00476C8C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F8C1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E01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D9A9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</w:tbl>
                <w:p w14:paraId="080F6BF4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52AD231E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F8661B6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064F48B5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3"/>
        <w:gridCol w:w="2551"/>
      </w:tblGrid>
      <w:tr w:rsidR="002A21BE" w14:paraId="711271D6" w14:textId="77777777" w:rsidTr="002A21BE">
        <w:tc>
          <w:tcPr>
            <w:tcW w:w="765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45"/>
              <w:gridCol w:w="1708"/>
            </w:tblGrid>
            <w:tr w:rsidR="002A21BE" w14:paraId="088260B1" w14:textId="77777777" w:rsidTr="002A21BE">
              <w:trPr>
                <w:trHeight w:val="907"/>
              </w:trPr>
              <w:tc>
                <w:tcPr>
                  <w:tcW w:w="7653" w:type="dxa"/>
                  <w:gridSpan w:val="2"/>
                </w:tcPr>
                <w:p w14:paraId="2AA50D10" w14:textId="77777777" w:rsidR="002A21BE" w:rsidRDefault="002A21B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2A21BE" w14:paraId="3C53CF2D" w14:textId="77777777" w:rsidTr="002A21BE">
                    <w:trPr>
                      <w:trHeight w:val="829"/>
                    </w:trPr>
                    <w:tc>
                      <w:tcPr>
                        <w:tcW w:w="7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F2F954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14:paraId="763FCC0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494FA8F" w14:textId="77777777" w:rsidTr="002A21BE">
              <w:tc>
                <w:tcPr>
                  <w:tcW w:w="765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58"/>
                    <w:gridCol w:w="811"/>
                    <w:gridCol w:w="729"/>
                    <w:gridCol w:w="729"/>
                  </w:tblGrid>
                  <w:tr w:rsidR="002A21BE" w14:paraId="19F3809E" w14:textId="77777777" w:rsidTr="002A21BE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4127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405A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92BD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2A21BE" w14:paraId="26BDEA64" w14:textId="77777777" w:rsidTr="00476C8C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9F90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2596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CAD8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A814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227E2A81" w14:textId="77777777" w:rsidTr="00476C8C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5CC5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C8F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2AAE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38C6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318</w:t>
                        </w:r>
                      </w:p>
                    </w:tc>
                  </w:tr>
                  <w:tr w:rsidR="002A21BE" w14:paraId="5053368E" w14:textId="77777777" w:rsidTr="00476C8C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15D9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07C0A" w14:textId="4B402B50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3741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92B6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748</w:t>
                        </w:r>
                      </w:p>
                    </w:tc>
                  </w:tr>
                  <w:tr w:rsidR="002A21BE" w14:paraId="44F88F56" w14:textId="77777777" w:rsidTr="00476C8C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0D68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1E270" w14:textId="77CA784C" w:rsidR="002A21B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8B8C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59F2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14:paraId="0E9FB82D" w14:textId="77777777" w:rsidR="002A21BE" w:rsidRDefault="002A21BE" w:rsidP="002A21BE">
                  <w:pPr>
                    <w:spacing w:after="0" w:line="240" w:lineRule="auto"/>
                  </w:pPr>
                </w:p>
              </w:tc>
              <w:tc>
                <w:tcPr>
                  <w:tcW w:w="2551" w:type="dxa"/>
                </w:tcPr>
                <w:p w14:paraId="20695956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A21BE" w14:paraId="7C265AF9" w14:textId="77777777" w:rsidTr="002A21BE">
              <w:trPr>
                <w:trHeight w:val="283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2A21BE" w14:paraId="21865EB2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5CE9E8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AEB9E58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967FF1E" w14:textId="77777777" w:rsidTr="002A21BE">
              <w:trPr>
                <w:trHeight w:val="680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2A21BE" w14:paraId="66882BCB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67D0DD2" w14:textId="77777777" w:rsidR="002A21BE" w:rsidRDefault="002A21BE" w:rsidP="002A21BE">
                        <w:pPr>
                          <w:spacing w:before="226" w:after="0" w:line="240" w:lineRule="auto"/>
                        </w:pPr>
                      </w:p>
                    </w:tc>
                  </w:tr>
                </w:tbl>
                <w:p w14:paraId="11050A47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75B2D3A6" w14:textId="77777777" w:rsidR="002A21BE" w:rsidRDefault="002A21BE" w:rsidP="002A21BE">
            <w:pPr>
              <w:spacing w:after="0" w:line="240" w:lineRule="auto"/>
            </w:pPr>
          </w:p>
        </w:tc>
        <w:tc>
          <w:tcPr>
            <w:tcW w:w="2551" w:type="dxa"/>
          </w:tcPr>
          <w:p w14:paraId="686E7885" w14:textId="77777777" w:rsidR="002A21BE" w:rsidRDefault="002A21BE" w:rsidP="002A21BE">
            <w:pPr>
              <w:pStyle w:val="EmptyCellLayoutStyle"/>
              <w:spacing w:after="0" w:line="240" w:lineRule="auto"/>
            </w:pPr>
          </w:p>
        </w:tc>
      </w:tr>
    </w:tbl>
    <w:p w14:paraId="6BA611AE" w14:textId="77777777" w:rsidR="002A21BE" w:rsidRDefault="002A21BE" w:rsidP="0081439E">
      <w:pPr>
        <w:ind w:firstLine="708"/>
      </w:pPr>
    </w:p>
    <w:p w14:paraId="5D0132A0" w14:textId="77777777" w:rsidR="002A21BE" w:rsidRDefault="002A21B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01360F8C" w14:textId="77777777" w:rsidTr="002A21BE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26DB2617" w14:textId="77777777" w:rsidTr="002A21B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2000C0E" w14:textId="77777777" w:rsidR="002A21BE" w:rsidRDefault="002A21BE" w:rsidP="002A21B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POLICIJSKO DELO V SKUPNOSTI</w:t>
                  </w:r>
                </w:p>
              </w:tc>
            </w:tr>
          </w:tbl>
          <w:p w14:paraId="40511241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7F0B755B" w14:textId="77777777" w:rsidTr="002A21BE">
        <w:trPr>
          <w:trHeight w:val="396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05D69917" w14:textId="77777777" w:rsidTr="002A21BE">
              <w:trPr>
                <w:trHeight w:val="318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1FF2FB9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8"/>
                    </w:rPr>
                    <w:t>PU Murska Sobota</w:t>
                  </w:r>
                </w:p>
              </w:tc>
            </w:tr>
          </w:tbl>
          <w:p w14:paraId="14BBADE9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1435ED9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2A21BE" w14:paraId="5AA6C18A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2A21BE" w14:paraId="68713EE5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5A224F8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14:paraId="5B86BA52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00821CF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4A5BBE99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ABC9E6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0FE6BA6" wp14:editId="3624668F">
                        <wp:extent cx="5382260" cy="4304582"/>
                        <wp:effectExtent l="0" t="0" r="0" b="1270"/>
                        <wp:docPr id="89" name="img3.png" descr="graf Število preventivnih dejavnosti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790" cy="4306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56D5FFD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305E52F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73E90942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3908C779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415A5FB0" w14:textId="77777777" w:rsidTr="002A21BE">
              <w:trPr>
                <w:trHeight w:val="680"/>
              </w:trPr>
              <w:tc>
                <w:tcPr>
                  <w:tcW w:w="10204" w:type="dxa"/>
                </w:tcPr>
                <w:p w14:paraId="4E15116D" w14:textId="77777777" w:rsidR="002A21BE" w:rsidRDefault="002A21B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5FF7864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4A6488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14:paraId="44BA7D01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5221BE1" w14:textId="77777777" w:rsidTr="002A21BE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42221FDD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5B1F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A029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2A21BE" w14:paraId="3E2D01F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D464A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E590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A3AB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B1170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8CDC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C22B0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BA56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48CB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7732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A09E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B594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6BC1E68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210C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AF2F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7E8E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F242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B19D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B9BB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05A1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D3C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82A3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9312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FEB4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</w:tr>
                  <w:tr w:rsidR="002A21BE" w14:paraId="2D5C5E58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5737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AFBC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A354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A7D7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B4F0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3F73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EF47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413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B522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AF9C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D4B3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</w:tr>
                  <w:tr w:rsidR="002A21BE" w14:paraId="45F08C1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C211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F8EB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312F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A893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D9D8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1FD0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477B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18B9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4C6B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94B5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C9DD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</w:tr>
                  <w:tr w:rsidR="002A21BE" w14:paraId="6DB1519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B044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0F5C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1E4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8037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943C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9B31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90B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D59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942B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10D5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AB36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37A2B36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4835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EBC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B00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0873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06E8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BE1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0B35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C667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4ECF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420A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5FE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</w:tr>
                  <w:tr w:rsidR="002A21BE" w14:paraId="5C435FC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8290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B433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D91A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8BDB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38CA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85EF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F808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24B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6B1B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D6AD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78E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</w:tr>
                </w:tbl>
                <w:p w14:paraId="1FBF335C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89436D9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20D93FFB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5586A276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6186A0AA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24DE1AFF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9783D8D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14:paraId="77BE7B21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6E30BA0A" w14:textId="77777777" w:rsidTr="002A21BE">
              <w:trPr>
                <w:trHeight w:val="1017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A21BE" w14:paraId="7C097822" w14:textId="77777777" w:rsidTr="002A21B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E876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C641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2A21BE" w14:paraId="549A207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2BB20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6E1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9AD1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3314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6B21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BA7E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5FB1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DE8E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DFB5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0A66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D91A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6773B07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B684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CC5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2ECC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1E68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4D1D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2B29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A3F5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DE44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C07B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08B4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B61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</w:tr>
                  <w:tr w:rsidR="002A21BE" w14:paraId="3C76DB9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6749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496A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398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A48D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9140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24C0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B693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FE6B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34AB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5D33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4366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2A21BE" w14:paraId="3D1EF8A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3EE9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558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73B9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697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FF74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F161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0723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B52D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6FE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08FB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5EA6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2A21BE" w14:paraId="5D4E385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5896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484B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3391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2096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0DE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8E71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6C7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EF14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A47B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F2AE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DA27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2A21BE" w14:paraId="164ABA3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5747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2F9C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48E9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E63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E98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064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84F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E04E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E653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CAB6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8FE9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2A21BE" w14:paraId="5236C85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6E35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D4BA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B98C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1386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E8C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21C9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EB46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AAE9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8263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F5D5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C4CB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2A21BE" w14:paraId="47D732D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17C1E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346B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BCC3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5501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F39F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048A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FC2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66DB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ADF1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C58C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5CC3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2A21BE" w14:paraId="60D4B2A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54C8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681C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DB7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A7F7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9B55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E25F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355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F9CF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4AB9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656E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0C0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2A21BE" w14:paraId="610D609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6A28F" w14:textId="007E6232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Medij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radio, televizija, časopis, revija, internet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7256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20DD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A11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97E0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4601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7C0E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12B2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03B1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80B1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D74F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2A21BE" w14:paraId="283C733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EEBB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60FD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B948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F14C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D06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0935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1DE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034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6B8F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2D75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CD9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2A21BE" w14:paraId="470868B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C22E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3B44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923F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5E9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1A4A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645D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1A1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C4F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1E3D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D9BF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476A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2A21BE" w14:paraId="1F935CB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6072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C3DE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E9FC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37FB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83A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E57E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EFF6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9CF8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AC96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D551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59FE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2A21BE" w14:paraId="17B7E48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9D55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A4F2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BA8B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55A7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D429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0FBF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E18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E334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2111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5B70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C73E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2A21BE" w14:paraId="2856831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5CC1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3035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405E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3854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DA3A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C1ED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85B3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0853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3F50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B3FF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2CD2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2A21BE" w14:paraId="7E3E493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F6B9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015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BAFA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DB7F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7379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CE3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4E19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02D3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4318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D2D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10A8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2A21BE" w14:paraId="123004C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BB13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9D2D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B19E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CFCC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8F8B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A60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EAFF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217A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2825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E21B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F229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2A21BE" w14:paraId="2612146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3358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97EF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7C9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9816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6282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E606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5B39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6EBE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53DD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2F03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58EC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2A21BE" w14:paraId="68B2DDBE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54CD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0DDD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C75B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D1F8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EAE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F6F9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7EF0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8F7B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324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F35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56E3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2A21BE" w14:paraId="05DDEA8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1BC3C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F071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FC7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8468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5E8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6744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6F36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5623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55B4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B8C5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3750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2A21BE" w14:paraId="1DF0883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A49F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3EF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7135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E637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A010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54F1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8FDF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33B2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031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378F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5231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A21BE" w14:paraId="3FCCB9E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5A14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92D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2737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5507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D97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E317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C440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A70F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BF1C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7D89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C8B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A21BE" w14:paraId="79FB81A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498C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4E2A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8FA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A854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6C78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294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B1DF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8DCD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D6E6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19C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C77C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2A21BE" w14:paraId="0BEC21C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AC42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3109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11CB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795F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1C7E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EBD3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DA7B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8154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56A6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F1BC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9638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2A21BE" w14:paraId="711EB5A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8090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E836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3824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A77D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3A7C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94E9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A055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B19A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396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BB22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DF8C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1B89E9D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A9D3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DCB4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B3DA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8FC9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0282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0D8B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8184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7AC5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C467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77B5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4E45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11BD6C6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C314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B1A4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CEDF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0F49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42DF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4C9F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4725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2CE7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69B4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068B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DC72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7534344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4410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E5C7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E154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3FD5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9FE2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8871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47F7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AAB7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170D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1C1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4ED6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2A21BE" w14:paraId="13AA51E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55F2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F53C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DA43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221F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E7D0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ECC5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1B6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1C82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745B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B8D3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59FA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A21BE" w14:paraId="19AFC11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530B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B750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4D05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8F10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22F3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B37B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61BC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5BF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A896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721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BD0A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2A21BE" w14:paraId="321A1468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FCBA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48AE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1937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3040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DC1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07B6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C18F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63B5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FEF6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0C24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AC3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2A21BE" w14:paraId="033737C8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D9A3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384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5BEC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4C0F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BBA6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B69E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B4E6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BFD8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995F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AAC2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B06F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02869DF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A57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057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7DE0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E82F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353A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D65F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E94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0042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BE0B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8040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F41A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2A21BE" w14:paraId="4DF4B69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65DE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D2C9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4FDF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E996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1087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ED8E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50DA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C9A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674F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2002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C722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503E51B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D5FC0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F189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07DB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42CF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E359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A68E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71C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3447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5C60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A8A4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7A55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3615FC0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0ECC3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Varnostni sosvet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7B92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7C00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DA9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AC32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E76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7AA1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4C1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C0A6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7A24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952A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664909E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3A84A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BD46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F819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BCE2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0AC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4C6D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D328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8014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6601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0C43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37F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2A21BE" w14:paraId="665ACA2B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D4F2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1CD5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FD52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122B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EAA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5D07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BF5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B4C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EE83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F23E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0347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634</w:t>
                        </w:r>
                      </w:p>
                    </w:tc>
                  </w:tr>
                </w:tbl>
                <w:p w14:paraId="440AD240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5E5DF4D6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29137836" w14:textId="77777777" w:rsidR="002A21BE" w:rsidRDefault="002A21BE" w:rsidP="002A21BE">
      <w:pPr>
        <w:spacing w:after="0" w:line="240" w:lineRule="auto"/>
      </w:pPr>
    </w:p>
    <w:p w14:paraId="6AF7864F" w14:textId="77777777" w:rsidR="002A21BE" w:rsidRDefault="002A21B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577644B8" w14:textId="77777777" w:rsidTr="002A21BE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52687B54" w14:textId="77777777" w:rsidTr="002A21BE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4E8649C" w14:textId="77777777" w:rsidR="002A21BE" w:rsidRDefault="002A21BE" w:rsidP="002A21BE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OPERATIVNO-KOMUNIKACIJSKA DEJAVNOST</w:t>
                  </w:r>
                </w:p>
              </w:tc>
            </w:tr>
          </w:tbl>
          <w:p w14:paraId="0D502A5F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09FD8B11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2A21BE" w14:paraId="05251B5F" w14:textId="77777777" w:rsidTr="002A21BE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20FFE2F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F37283F" w14:textId="77777777" w:rsidR="002A21BE" w:rsidRDefault="002A21BE" w:rsidP="002A21BE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14:paraId="2A97304F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40A158E7" w14:textId="77777777" w:rsidTr="002A21BE">
              <w:trPr>
                <w:trHeight w:val="6803"/>
              </w:trPr>
              <w:tc>
                <w:tcPr>
                  <w:tcW w:w="850" w:type="dxa"/>
                </w:tcPr>
                <w:p w14:paraId="7B97C8BA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FC70C6" w14:textId="77777777" w:rsidR="002A21BE" w:rsidRDefault="002A21BE" w:rsidP="002A21BE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45EE08" wp14:editId="3B14808C">
                        <wp:extent cx="5382883" cy="4319524"/>
                        <wp:effectExtent l="0" t="0" r="8890" b="5080"/>
                        <wp:docPr id="90" name="img3.png" descr="graf Število klicev na interventno številko 113 in interventnih dogodko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732" cy="4321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77F104E" w14:textId="77777777" w:rsidR="002A21BE" w:rsidRDefault="002A21BE" w:rsidP="002A21BE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8DC6439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ECCD308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3B6CDEEB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545A9A0D" w14:textId="77777777" w:rsidTr="002A21BE">
              <w:trPr>
                <w:trHeight w:val="680"/>
              </w:trPr>
              <w:tc>
                <w:tcPr>
                  <w:tcW w:w="10204" w:type="dxa"/>
                </w:tcPr>
                <w:p w14:paraId="72C8BB29" w14:textId="77777777" w:rsidR="00C46F87" w:rsidRDefault="00C46F8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1DD9A417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C10B42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14:paraId="4178DA47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39657F1B" w14:textId="77777777" w:rsidTr="002A21BE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79D4FF5D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4D0C5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9EC8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klicev</w:t>
                        </w:r>
                      </w:p>
                    </w:tc>
                  </w:tr>
                  <w:tr w:rsidR="002A21BE" w14:paraId="0AF0F45B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595AE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C410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6828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A539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61DC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1252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BF20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11012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2635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A1AE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629D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54990604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AFE48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9E4F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215F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1D26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207F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993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F57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6C7C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BCE7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CF1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37A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30.937</w:t>
                        </w:r>
                      </w:p>
                    </w:tc>
                  </w:tr>
                  <w:tr w:rsidR="002A21BE" w14:paraId="5715CCE8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899F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6EF9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27EC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642A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6E61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5E4C3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5CF9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A1AB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FBB2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C2E8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2871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30.937</w:t>
                        </w:r>
                      </w:p>
                    </w:tc>
                  </w:tr>
                </w:tbl>
                <w:p w14:paraId="7A62BFD0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10778501" w14:textId="77777777" w:rsidTr="002A21B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31BDA55C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CA020F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37D7ED5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54361FC0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6A67C569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74FAD3E4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7CAABCA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AB0B2DD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interventnih dogodkov po enotah</w:t>
                        </w:r>
                      </w:p>
                    </w:tc>
                  </w:tr>
                </w:tbl>
                <w:p w14:paraId="452D469D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2F9A695D" w14:textId="77777777" w:rsidTr="002A21BE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704E236E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FD062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A117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2A21BE" w14:paraId="27656160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21B31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9CD6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93DB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13FE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CE05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6A97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027D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5A611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0CC4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A253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2DC98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4BAD868E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57584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A3A6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11.608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F0ED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8C89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3053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C05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B413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1549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7D41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0540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3F93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13.791</w:t>
                        </w:r>
                      </w:p>
                    </w:tc>
                  </w:tr>
                  <w:tr w:rsidR="002A21BE" w14:paraId="4688D8D5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FD6EB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4CD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11.608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63F8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FC50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5A29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B2B8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2E9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E60A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EF3C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A347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A9A2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13.791</w:t>
                        </w:r>
                      </w:p>
                    </w:tc>
                  </w:tr>
                </w:tbl>
                <w:p w14:paraId="0AF3373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528DBFF9" w14:textId="77777777" w:rsidTr="002A21BE">
              <w:trPr>
                <w:trHeight w:val="26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5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71C9F8F4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8DE9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od števila klicev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01D7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783E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BD95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D765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2712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BB4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4931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A9E2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3635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6DA8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44,6</w:t>
                        </w:r>
                      </w:p>
                    </w:tc>
                  </w:tr>
                </w:tbl>
                <w:p w14:paraId="6C60A458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230AA4FA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2A0D4EFF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54CD360F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10C1C57B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18D5165A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B9C5E28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14:paraId="41C72ACD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6866F92" w14:textId="77777777" w:rsidTr="002A21BE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48BED917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1AC57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D695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reakcijski čas (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mm:ss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2A21BE" w14:paraId="28E2C29D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B20D2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6ED7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175A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C608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151A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719E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9E52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9A78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D625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1FA6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FD24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24EC93D9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0CC3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62E6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10:33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EB42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09:26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31A3B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23B4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7DCC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10:43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E29B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346B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11:46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DCB21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67E3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12:00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5CE6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12:57</w:t>
                        </w:r>
                      </w:p>
                    </w:tc>
                  </w:tr>
                </w:tbl>
                <w:p w14:paraId="22F0AF6B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0FB485E6" w14:textId="77777777" w:rsidTr="002A21BE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488A6BBD" w14:textId="77777777" w:rsidTr="002A21BE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72E364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154079B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1B819210" w14:textId="77777777" w:rsidR="002A21BE" w:rsidRDefault="002A21BE" w:rsidP="002A21BE">
            <w:pPr>
              <w:spacing w:after="0" w:line="240" w:lineRule="auto"/>
            </w:pPr>
          </w:p>
        </w:tc>
      </w:tr>
      <w:tr w:rsidR="002A21BE" w14:paraId="49618B5C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16C6D6FE" w14:textId="77777777" w:rsidTr="002A21BE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0C0F81A1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F9FAF28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Povprečni časi zvonjenja po enotah</w:t>
                        </w:r>
                      </w:p>
                    </w:tc>
                  </w:tr>
                </w:tbl>
                <w:p w14:paraId="49ECA6C6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6800EEDF" w14:textId="77777777" w:rsidTr="002A21BE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72B1BF2A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298AD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80CD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čas zvonjenja  (s)</w:t>
                        </w:r>
                      </w:p>
                    </w:tc>
                  </w:tr>
                  <w:tr w:rsidR="002A21BE" w14:paraId="7F94BA55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FA266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5EB8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8CCD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8370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4650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4BB0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89EB7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DA6C6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3E10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CC759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87A33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71EF00CF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D5DD9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5F0D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4A1D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0E6F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90D9D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BF3E2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8199E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B872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DE62C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4067F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9E7D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</w:tr>
                </w:tbl>
                <w:p w14:paraId="78FEF4C4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06D8E1F8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3E2C1EF7" w14:textId="77777777" w:rsidR="002A21BE" w:rsidRDefault="002A21BE" w:rsidP="002A21B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2A21BE" w14:paraId="416840FD" w14:textId="77777777" w:rsidTr="002A21BE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2A21BE" w14:paraId="30576126" w14:textId="77777777" w:rsidTr="002A21BE">
              <w:trPr>
                <w:trHeight w:val="680"/>
              </w:trPr>
              <w:tc>
                <w:tcPr>
                  <w:tcW w:w="10204" w:type="dxa"/>
                </w:tcPr>
                <w:p w14:paraId="3DACBBB4" w14:textId="77777777" w:rsidR="00C46F87" w:rsidRDefault="00C46F8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2A21BE" w14:paraId="57E975FC" w14:textId="77777777" w:rsidTr="002A21BE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6A9B74B" w14:textId="77777777" w:rsidR="002A21BE" w:rsidRDefault="002A21BE" w:rsidP="002A21BE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14:paraId="3260382A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  <w:tr w:rsidR="002A21BE" w14:paraId="794068E1" w14:textId="77777777" w:rsidTr="002A21BE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2A21BE" w14:paraId="1B085976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6C9FF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FF14A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Klici, sprejeti v prvih 12 sekundah (v %)</w:t>
                        </w:r>
                      </w:p>
                    </w:tc>
                  </w:tr>
                  <w:tr w:rsidR="002A21BE" w14:paraId="78A7A37B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CB279" w14:textId="77777777" w:rsidR="002A21BE" w:rsidRDefault="002A21BE" w:rsidP="002A21BE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7A50C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39614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13325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3B68F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F548E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BB430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C5EC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D64EB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56AD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AF362" w14:textId="77777777" w:rsidR="002A21BE" w:rsidRDefault="002A21BE" w:rsidP="002A21BE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2A21BE" w14:paraId="702C1968" w14:textId="77777777" w:rsidTr="002A21BE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79E51" w14:textId="77777777" w:rsidR="002A21BE" w:rsidRDefault="002A21BE" w:rsidP="002A21BE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17459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95BE4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70056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4BA2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68558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661A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C341A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7C8C0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D3887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E7785" w14:textId="77777777" w:rsidR="002A21BE" w:rsidRDefault="002A21BE" w:rsidP="002A21BE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93,7</w:t>
                        </w:r>
                      </w:p>
                    </w:tc>
                  </w:tr>
                </w:tbl>
                <w:p w14:paraId="66D7A0CB" w14:textId="77777777" w:rsidR="002A21BE" w:rsidRDefault="002A21BE" w:rsidP="002A21BE">
                  <w:pPr>
                    <w:spacing w:after="0" w:line="240" w:lineRule="auto"/>
                  </w:pPr>
                </w:p>
              </w:tc>
            </w:tr>
          </w:tbl>
          <w:p w14:paraId="37047779" w14:textId="77777777" w:rsidR="002A21BE" w:rsidRDefault="002A21BE" w:rsidP="002A21BE">
            <w:pPr>
              <w:spacing w:after="0" w:line="240" w:lineRule="auto"/>
            </w:pPr>
          </w:p>
        </w:tc>
      </w:tr>
    </w:tbl>
    <w:p w14:paraId="5791F031" w14:textId="77777777" w:rsidR="002A21BE" w:rsidRDefault="002A21BE" w:rsidP="002A21B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74100B24" w14:textId="77777777" w:rsidTr="005F3E16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02B4492A" w14:textId="77777777" w:rsidTr="005F3E16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4B8702E" w14:textId="77777777" w:rsidR="0001717E" w:rsidRDefault="0001717E" w:rsidP="005F3E16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SPREMLJANJE IZVAJANJA POLICIJSKIH POOBLASTIL IN OGROŽANJA POLICISTOV</w:t>
                  </w:r>
                </w:p>
              </w:tc>
            </w:tr>
          </w:tbl>
          <w:p w14:paraId="5967896D" w14:textId="77777777" w:rsidR="0001717E" w:rsidRDefault="0001717E" w:rsidP="005F3E16">
            <w:pPr>
              <w:spacing w:after="0" w:line="240" w:lineRule="auto"/>
            </w:pPr>
          </w:p>
        </w:tc>
      </w:tr>
      <w:tr w:rsidR="0001717E" w14:paraId="7D77AE7D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01717E" w14:paraId="5F970530" w14:textId="77777777" w:rsidTr="005F3E1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562BF5FA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6884E2E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14:paraId="6F886BA8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4A4EAB33" w14:textId="77777777" w:rsidTr="005F3E16">
              <w:trPr>
                <w:trHeight w:val="6803"/>
              </w:trPr>
              <w:tc>
                <w:tcPr>
                  <w:tcW w:w="850" w:type="dxa"/>
                </w:tcPr>
                <w:p w14:paraId="3FAEF7B3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617222" w14:textId="77777777" w:rsidR="0001717E" w:rsidRDefault="0001717E" w:rsidP="005F3E1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4C389E4" wp14:editId="4EA015B1">
                        <wp:extent cx="5382883" cy="4319524"/>
                        <wp:effectExtent l="0" t="0" r="8890" b="5080"/>
                        <wp:docPr id="91" name="img3.png" descr="graf Število oseb, katerih identiteto je ugotavljala policija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455" cy="432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3644F9A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70A9EB7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736DF3B5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4511F43C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01717E" w14:paraId="7E97034C" w14:textId="77777777" w:rsidTr="005F3E1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07619F08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C2B6229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14:paraId="471EAB1B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3CEED695" w14:textId="77777777" w:rsidTr="005F3E16">
              <w:trPr>
                <w:trHeight w:val="6803"/>
              </w:trPr>
              <w:tc>
                <w:tcPr>
                  <w:tcW w:w="850" w:type="dxa"/>
                </w:tcPr>
                <w:p w14:paraId="0266684F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BC4F2E" w14:textId="77777777" w:rsidR="0001717E" w:rsidRDefault="0001717E" w:rsidP="005F3E1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C5DD34E" wp14:editId="3C5FE4A4">
                        <wp:extent cx="5382883" cy="4319524"/>
                        <wp:effectExtent l="0" t="0" r="8890" b="5080"/>
                        <wp:docPr id="92" name="img4.png" descr="graf Število oseb, privedenih na sodišče zaradi postopka o kaznivem dejanju ali prekršku,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6455" cy="432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C365F32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01717E" w14:paraId="6B00DEBE" w14:textId="77777777" w:rsidTr="005F3E1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0592D61D" w14:textId="77777777" w:rsidTr="00476C8C">
                    <w:trPr>
                      <w:trHeight w:val="425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AAEEAB" w14:textId="77777777" w:rsidR="0001717E" w:rsidRDefault="0001717E" w:rsidP="005F3E16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D2CCEA7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BC28D51" w14:textId="77777777" w:rsidTr="005F3E16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6C0378E5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E0574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3F24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5B296FF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1CBDF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70C6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3452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FAC9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C55F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B11B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4692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31A25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EC58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C757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3B451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7495BE1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8A60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631D6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2A9AB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3F789" w14:textId="7657E591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C2A9E" w14:textId="71446657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BE650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F48BB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5F438" w14:textId="68171110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6CA5A" w14:textId="57F67D96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DDFDE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24D8C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1717E" w14:paraId="3E600B2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B389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72C4F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BADA9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219DD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71B96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A1D56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44FE6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9F45D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04409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F0C93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239CB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</w:tr>
                  <w:tr w:rsidR="0001717E" w14:paraId="68B671C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86196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4747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58D5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C29B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8DC3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4430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C4DB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E59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E113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693F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82F2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14:paraId="3A38452C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11B41839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5CD37E1B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25799DD3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68569706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ED89D3E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899C99F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14:paraId="57155479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E451C49" w14:textId="77777777" w:rsidTr="005F3E16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57423971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C9EB0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0BA2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5159E09E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284C9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CD99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4C6D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CA3B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137C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607F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CDDD5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7105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9C86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9A3C8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D0873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7454616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AFA2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A40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F61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1688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3CBF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3F90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4590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84E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C6FD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A59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3976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01717E" w14:paraId="45CEC46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9601E" w14:textId="4098414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prva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945A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0E6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7C77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BE22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05F7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B3BE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53D4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C56A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650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BA2B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1717E" w14:paraId="76CDB21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1E03D" w14:textId="0CB6C695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453C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0094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019B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8761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7826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1D9A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67CF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3EB6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A567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2CAD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01717E" w14:paraId="30C9120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5F778" w14:textId="4F40D0DC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38BA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0CC4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96E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EB8D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6EAA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4BF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4034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F340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AE97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AA78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C2602B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63ED0" w14:textId="0C7EB98C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četrta alineja 64/1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46CF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5B4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E1C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3A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AFEF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48B5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296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827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FF1C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B81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01717E" w14:paraId="7756E6F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4037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24 ur (43/1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6FC4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8DAC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ECE5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F316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72D0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78C6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25F5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FE29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3D8B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D26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FE30E0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72656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(43/2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6894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D796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753F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DD6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FFCE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7277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163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A02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083E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14D6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706CBB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E29C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5FEE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0B98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B946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89A7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AB4C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5FF3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C174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4D64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D4E7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7070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</w:tr>
                  <w:tr w:rsidR="0001717E" w14:paraId="5FECCD3E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1789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C9F5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9759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1096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2B5D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6075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55EF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8FD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33ED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FEAE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427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21225A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AA708" w14:textId="5D77524E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109/2 čl. ZP-1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699C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61FC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E609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BB93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DA70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DCA5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7CBF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969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9BC9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5CE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01717E" w14:paraId="4A589F3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A5035" w14:textId="43D4E46D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110/2 čl. ZP-1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3B60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A306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FA72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CB9E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3D73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410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28EC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D499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C9D5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BEB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01717E" w14:paraId="3CA130A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FEFD8" w14:textId="56CD5319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od 6 do 12 ur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 čl. ZPrCP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1118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A3CA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515D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32CF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126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B22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29FC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88C8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30A6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2ED9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01717E" w14:paraId="6EA7DA1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3D04F" w14:textId="106A1C3D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do 48 ur 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 čl. ZNDM</w:t>
                        </w:r>
                        <w:r w:rsidR="00C46F88"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B1A2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802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2535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4A6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99C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ADD1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FD56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9BBF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D92E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9986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3E13F06B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6932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8F1B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D3D6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8E53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F530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1867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0694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3D82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7562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22E0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BA98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01717E" w14:paraId="113C256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B184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E58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B37A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3F82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4109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D46A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C275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D468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7D63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15A0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8009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1717E" w14:paraId="49C00FE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2E9BB" w14:textId="4EDA8BCC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157/2 čl. ZKP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D8F9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95EF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D8A9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AA0B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5636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434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2AFE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398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0B21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DC0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01717E" w14:paraId="66E84C0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E1044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2DF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BF00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3D22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0D5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BA76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2D2F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3594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561B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3AB8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7933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</w:tr>
                </w:tbl>
                <w:p w14:paraId="78BA4DBC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5C5AE114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45A86E29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54BB4DEE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01717E" w14:paraId="5BA6AB5D" w14:textId="77777777" w:rsidTr="005F3E1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5EC78703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996F1CF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14:paraId="27935EC0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2374ECD4" w14:textId="77777777" w:rsidTr="005F3E16">
              <w:trPr>
                <w:trHeight w:val="6803"/>
              </w:trPr>
              <w:tc>
                <w:tcPr>
                  <w:tcW w:w="850" w:type="dxa"/>
                </w:tcPr>
                <w:p w14:paraId="2408F0CB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0A65B4" w14:textId="77777777" w:rsidR="0001717E" w:rsidRDefault="0001717E" w:rsidP="005F3E1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FE571C5" wp14:editId="0C7CCCAC">
                        <wp:extent cx="5382883" cy="4319524"/>
                        <wp:effectExtent l="0" t="0" r="8890" b="5080"/>
                        <wp:docPr id="93" name="img5.png" descr="graf Število uporabe prisilnih sredstev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416" cy="43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7EC6894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7AE4C8B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30A990B5" w14:textId="77777777" w:rsidR="0001717E" w:rsidRDefault="0001717E" w:rsidP="0001717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675032C9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59153235" w14:textId="77777777" w:rsidTr="005F3E16">
              <w:trPr>
                <w:trHeight w:val="680"/>
              </w:trPr>
              <w:tc>
                <w:tcPr>
                  <w:tcW w:w="10204" w:type="dxa"/>
                </w:tcPr>
                <w:p w14:paraId="74214325" w14:textId="77777777" w:rsidR="0001717E" w:rsidRDefault="0001717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6C0CFA9E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B19E903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14:paraId="48F77A21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5570455E" w14:textId="77777777" w:rsidTr="005F3E16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19B5A7E5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3FC8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AFE9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1AA2A1D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6C924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F58D2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F5BF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7C6E1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58FC3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90681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B5475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4054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BBA3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434E2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DBEE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5C3A5358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71509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EDE0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776D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73C4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104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7DA3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B0DB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A76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7D07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47A2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F3B1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</w:tr>
                  <w:tr w:rsidR="0001717E" w14:paraId="5344F4A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C321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A24A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DBA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A3B1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9BDF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99A0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7BF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A8B1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6612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AA5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8B5D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01717E" w14:paraId="41CEA32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AE564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EF9A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D659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E787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052B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0DB5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A80C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C122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198F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729E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F76D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F22D09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5989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C6E2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B24C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E2F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0BB6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22D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A00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44C5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117E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E7C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7227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78B343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990D1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578E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CA4C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AB5E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1DEB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A3DB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D8B0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AD8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1257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7BE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A33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A0D44F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E47F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CAF5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F952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A501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E4D8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20EF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4CD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13BE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4CC7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5A5B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309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1717E" w14:paraId="7719B4C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B72B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C14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E378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60FE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D48D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143B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F9FD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4E01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4AC8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C051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C57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3552F59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A6A6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FC46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EBA5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ED53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7BC9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A932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BC54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D63D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CA1A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236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F3A0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781263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38448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6985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042A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A389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ADC7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89D9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38E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AA8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6F9D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BC1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B5F3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44E749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2CB7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562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774B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64CA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876C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128F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CD3C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49F7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6072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06C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9250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AA6B156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C29D6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DD42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1AF9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A2D9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4C0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FED0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6067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27E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0B1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3A0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C46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350A3D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E1EA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C15E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0780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9D18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8F7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4447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3049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3BE4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807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60B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5FBF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0FAE17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AA99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956C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213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FDDE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07C4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C5A5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30F2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8360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ECB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E00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A4DE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8ADE4B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98B7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9501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3659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D31C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AF2D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3C6C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D867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DBDE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B4C3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7B9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667E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C32958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CE10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1B67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2B77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468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0B40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647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6829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D8A0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492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7755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DC45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</w:tr>
                </w:tbl>
                <w:p w14:paraId="4BA0086E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4F220615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0AB93D16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54936610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704"/>
              <w:gridCol w:w="5500"/>
            </w:tblGrid>
            <w:tr w:rsidR="0001717E" w14:paraId="57E99B54" w14:textId="77777777" w:rsidTr="005F3E16">
              <w:trPr>
                <w:trHeight w:val="680"/>
              </w:trPr>
              <w:tc>
                <w:tcPr>
                  <w:tcW w:w="3968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02561D58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F693653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14:paraId="3CB070F1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212853AD" w14:textId="77777777" w:rsidTr="005F3E16">
              <w:tc>
                <w:tcPr>
                  <w:tcW w:w="3968" w:type="dxa"/>
                </w:tcPr>
                <w:tbl>
                  <w:tblPr>
                    <w:tblW w:w="4686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11"/>
                    <w:gridCol w:w="669"/>
                    <w:gridCol w:w="669"/>
                    <w:gridCol w:w="668"/>
                    <w:gridCol w:w="669"/>
                  </w:tblGrid>
                  <w:tr w:rsidR="0001717E" w14:paraId="2B31E44B" w14:textId="77777777" w:rsidTr="00476C8C">
                    <w:trPr>
                      <w:trHeight w:val="2772"/>
                    </w:trPr>
                    <w:tc>
                      <w:tcPr>
                        <w:tcW w:w="201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8C4D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DA3AE4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B622C5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04BEF2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C238F0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01717E" w14:paraId="1630A997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0FDD4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A99475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B14345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6E5DB9" w14:textId="219D18AE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0E49C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01717E" w14:paraId="2F9A5CE5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E6C0F9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85F65D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490275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F036F2" w14:textId="22C88CC6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789FE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01717E" w14:paraId="7493CB8B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EA953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6BE2AE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E41CC7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30E9F7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8C83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01717E" w14:paraId="7090B46D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F4948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F2AA6E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80F7F5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B53C1D" w14:textId="02CD5F4D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CFCA4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01717E" w14:paraId="5584F468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66AC3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EA76B4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D8A96F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E9038E" w14:textId="1BCDB882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3A3E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01717E" w14:paraId="1B66B5BD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A1124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46DD27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9ECCD9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259D10" w14:textId="3E2C1B29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074EC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</w:tr>
                  <w:tr w:rsidR="0001717E" w14:paraId="4DC079B1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56CE0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2ACF7C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66CC4B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B84A04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FC3D1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01717E" w14:paraId="39FA7399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09491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454C92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9761D1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907488" w14:textId="3D1ACCC3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D3449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01717E" w14:paraId="12E347FA" w14:textId="77777777" w:rsidTr="00584947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319769" w14:textId="3EA3F41D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476C8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476C8C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A8764" w14:textId="2B7480E8" w:rsidR="0001717E" w:rsidRPr="00476C8C" w:rsidRDefault="00476C8C" w:rsidP="005849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8BE8D" w14:textId="77777777" w:rsidR="0001717E" w:rsidRPr="00476C8C" w:rsidRDefault="0001717E" w:rsidP="005849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2FC0B" w14:textId="482E18A6" w:rsidR="0001717E" w:rsidRPr="00476C8C" w:rsidRDefault="00476C8C" w:rsidP="00584947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C089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01717E" w14:paraId="46A22444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4D0C9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E92E10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98E58B" w14:textId="2F820DA3" w:rsidR="0001717E" w:rsidRPr="00476C8C" w:rsidRDefault="00476C8C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AAD525" w14:textId="77777777" w:rsidR="0001717E" w:rsidRPr="00476C8C" w:rsidRDefault="0001717E" w:rsidP="00476C8C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76C8C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BFC98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1717E" w14:paraId="1D7DB502" w14:textId="77777777" w:rsidTr="00476C8C">
                    <w:trPr>
                      <w:trHeight w:val="183"/>
                    </w:trPr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562CB4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FDD3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122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B0545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A0A2A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8C2BE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</w:tr>
                </w:tbl>
                <w:p w14:paraId="7A95D115" w14:textId="77777777" w:rsidR="0001717E" w:rsidRDefault="0001717E" w:rsidP="005F3E16">
                  <w:pPr>
                    <w:spacing w:after="0" w:line="240" w:lineRule="auto"/>
                  </w:pPr>
                </w:p>
              </w:tc>
              <w:tc>
                <w:tcPr>
                  <w:tcW w:w="6236" w:type="dxa"/>
                </w:tcPr>
                <w:p w14:paraId="60831E25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01717E" w14:paraId="7B68F393" w14:textId="77777777" w:rsidTr="005F3E16">
              <w:tc>
                <w:tcPr>
                  <w:tcW w:w="3968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1BE1F5CF" w14:textId="77777777" w:rsidTr="005F3E1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1717E" w14:paraId="6F922428" w14:textId="77777777" w:rsidTr="005F3E1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231ECC58" w14:textId="77777777" w:rsidR="0001717E" w:rsidRDefault="0001717E" w:rsidP="00476C8C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14:paraId="54820AB7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69FCC2F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045539B4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35BF4C14" w14:textId="77777777" w:rsidR="0001717E" w:rsidRDefault="0001717E" w:rsidP="0001717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362BA024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1EEF3A5E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6C2F204A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D6740F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14:paraId="66F6A39A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47370A47" w14:textId="77777777" w:rsidTr="005F3E16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391B35EC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EDF7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EF43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7168BD5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08010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DE425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61C5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AC2C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E049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3ABB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04E0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EFAC6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764A7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D5BF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F0CB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6F67DBA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3ECF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7D65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7A4E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EC43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AE4B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661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4599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E34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2C3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9CA7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90B0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207</w:t>
                        </w:r>
                      </w:p>
                    </w:tc>
                  </w:tr>
                  <w:tr w:rsidR="0001717E" w14:paraId="4E437BE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3BCD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1408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5579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DAF1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3F08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F7B0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0A64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78B4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6A69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2B91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2877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76EF16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4418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39DC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7E5A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2314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9431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EA79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FF91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49C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C72A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89F6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922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1717E" w14:paraId="79107C61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0047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903D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5B73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347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DDB4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109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1B3F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2E48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5CCE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3C8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CF71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</w:tr>
                </w:tbl>
                <w:p w14:paraId="08809093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93DFC71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3BFE568" w14:textId="77777777" w:rsidTr="005F3E1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922C72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3D0B860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6D2B257D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348E6FB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A0A2C0D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kršiteljih</w:t>
                        </w:r>
                      </w:p>
                    </w:tc>
                  </w:tr>
                </w:tbl>
                <w:p w14:paraId="4ED2198D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3960937F" w14:textId="77777777" w:rsidTr="005F3E16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4902A5E7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A228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A462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208BEFA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3774C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4530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345F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09EC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8F89D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66637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C3B4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9D5F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2957D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DA2B2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748A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6351FDE5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605E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E45A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277A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5EC3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293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A197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ED9D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80C7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3C2C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4C62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3A3D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</w:tr>
                  <w:tr w:rsidR="0001717E" w14:paraId="4701A93D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6254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06AD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F520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9EE6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B601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27CE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E208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3A65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292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C920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9F17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01717E" w14:paraId="1CDE5EA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673C9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4B72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3BB9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0A14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883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4DE8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8D29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452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4DD6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EFD2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3A71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1717E" w14:paraId="25A87EDB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2B83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2C82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4C7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A0D1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574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3618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0992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17B9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E14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221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051A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</w:tbl>
                <w:p w14:paraId="4C176A94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49073FE9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42AB5E65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25843F85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2DE775F9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17DDAD27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510FF3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 zoper množico</w:t>
                        </w:r>
                      </w:p>
                    </w:tc>
                  </w:tr>
                </w:tbl>
                <w:p w14:paraId="2E487CC6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66329A50" w14:textId="77777777" w:rsidTr="005F3E16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3F5BC139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59438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3FC1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571CEF2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075A2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D9E1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6DB2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35318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7A252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B257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A165D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89B1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3A39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8B671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C094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6130A49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F05B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AAB2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3B1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21C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E5B6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585D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B5F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910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0002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36AE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A093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C5278B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77A1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2BB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D3DF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E87A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67BC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7CCB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5B4F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C46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586A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BC6D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881A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62EE2C9E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10B98C7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1A021C27" w14:textId="77777777" w:rsidTr="005F3E1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1717E" w14:paraId="269C0718" w14:textId="77777777" w:rsidTr="005F3E1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E56E500" w14:textId="77777777" w:rsidR="0001717E" w:rsidRDefault="0001717E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4AC8F23E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DFEBFA9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04F0D0BB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5D85A3E3" w14:textId="77777777" w:rsidR="0001717E" w:rsidRDefault="0001717E" w:rsidP="0001717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505E0FDA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2A3D6F1D" w14:textId="77777777" w:rsidTr="005F3E16">
              <w:trPr>
                <w:trHeight w:val="680"/>
              </w:trPr>
              <w:tc>
                <w:tcPr>
                  <w:tcW w:w="10204" w:type="dxa"/>
                </w:tcPr>
                <w:p w14:paraId="6AED1BBF" w14:textId="77777777" w:rsidR="0001717E" w:rsidRDefault="0001717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498E6FB6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54E57E3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7860878F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013F1F9C" w14:textId="77777777" w:rsidTr="005F3E16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13808016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C703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AEA0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01717E" w14:paraId="752481B2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E7D4C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99403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03B4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E631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B41F7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E82C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D367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0137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826D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6885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9CFC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0B2017F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06E4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40AF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65A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27C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3E75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F495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CE8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32B1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8205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E786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375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1D6DA43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403A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DA60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6BAB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537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A294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D721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F91A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3D30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40DE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57C7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54B4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9D79BBC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FF79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AE92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F409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E401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CAA3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AB1F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9E3C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38EE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EE0D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410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6CA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1331398A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E3E5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B18B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7D9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1FFA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9251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106E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379A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EE76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0C5F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8221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0F2D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D229C5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91A4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20A0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6BE0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3E69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1C1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B41D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9C50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9456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998A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122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7AE3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190F41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3955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4C9C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DA05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D53F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C130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413D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A26C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F5E7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6D1F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1FB6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7407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AEFB77E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0EEB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2026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3C85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8B89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E920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43B0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A6A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AA46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252D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013B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1FE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57F94C9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F45B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39CA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DC4E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8A7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F509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472D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5CFC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02DC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8FF2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0C5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0977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DF4727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BB3B8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A656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FCAF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9932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F5F4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77A1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3A6E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626D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CA77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0BA1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02A5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F431F5F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72D0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7F0A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872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5542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9485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8D69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616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BD63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579A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90A0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2B33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B946410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7752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6136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29BF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6859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F95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6BB9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85B5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4E2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8ED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9B9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15C0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44548C7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FACC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3340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F575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789C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DDFA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9D84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A974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B1C5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B3EB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2287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7D86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94DCED4" w14:textId="77777777" w:rsidTr="00476C8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5A29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BE38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3CBE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2BA1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A8DC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F0EB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4E16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7A1C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631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5815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ECAF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39049E71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83D0C40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8D93F84" w14:textId="77777777" w:rsidTr="005F3E1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1717E" w14:paraId="060E5033" w14:textId="77777777" w:rsidTr="005F3E1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DAC4CE1" w14:textId="77777777" w:rsidR="0001717E" w:rsidRDefault="0001717E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6E27684D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1669A5F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790BAFA4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4392FFFA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70D98556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09587A09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4A36C95A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972F53B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14:paraId="32D75158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DE09656" w14:textId="77777777" w:rsidTr="005F3E16">
              <w:trPr>
                <w:trHeight w:val="72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96"/>
                    <w:gridCol w:w="623"/>
                    <w:gridCol w:w="623"/>
                    <w:gridCol w:w="623"/>
                    <w:gridCol w:w="623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</w:tblGrid>
                  <w:tr w:rsidR="0001717E" w14:paraId="08655166" w14:textId="77777777" w:rsidTr="00476C8C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E4F5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14571B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027BE5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FBEC39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461339E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006191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4FDD91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97DBDE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7EB983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43A7601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1CDD4E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06DD29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0351D4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0B0597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01717E" w14:paraId="7F9D6C00" w14:textId="77777777" w:rsidTr="00476C8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F072C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6EF3A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86ED5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4C927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9B304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96E55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E9D9A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4FD6B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EC749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42478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BE20F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037C4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C43DE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387E65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E7B6626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45439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FFBE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FE89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BE07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F4B2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34F7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D685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7D99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2905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7BBA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61CE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EB43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4589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7F5B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82FA44F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0A776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splošne policijske naloge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37BB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DF86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EF72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CA9C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9EE8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012D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FE0F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5CD7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9D3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2E21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7D01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7C0E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F313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AC416C4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BF2D4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A1BE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D051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A437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9FCF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ABBC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229D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BFC9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509E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920A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79D8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3610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DC4E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77B5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9F0328E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AA4CB2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D2D4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F6DE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8716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3CD5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8862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F44F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54D1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B15E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4927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2CA1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0F5A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C10C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BB23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DC98991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D05E3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Policijska uprava Murska Sobota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BE5C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C110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57FA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DE74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F6E6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C5CB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E6BE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EE51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8AC8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EAD5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C288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BF26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E283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0B5BDACA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AF535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E393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65E7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36A8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B835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B15A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94D4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57DF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83C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470F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E4BC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E1D4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5528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AFD7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1C85FB41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E52F34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0C41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F9D4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11DA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B9BB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166C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FBCC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AD16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10AF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F1B7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EA89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646F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DBF8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AA98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112DAD27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04BF5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D0E1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2B65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9F89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3135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A0A4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95AE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1153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82C9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33A2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AC4D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DF0F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2795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4F1D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C0CD795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587CE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D35B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267F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C9C9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04FD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3655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36E9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70C6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3619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3FB6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1848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4FEA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A834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ABAC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B990A69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B7672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D8FC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2614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A7E1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4130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A786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A4CE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618C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2889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E654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FB0D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F87A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445A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0B05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13394D0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9314911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CF2C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BBCA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20BA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587C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64756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BA5F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B4BD9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9B07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420B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7277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252D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165B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8D6C1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5C20AF68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E0BC36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15CD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3ED2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D3EA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9EFC7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06DF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7CAA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5BF9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488D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21FF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0C5E8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52F32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069C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7D91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91CFC01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F6175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B9B9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D9280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A28B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9DE9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DDB7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A3BE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9D40D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8F8B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AB0BF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B333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824F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FC23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BB78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75B0A439" w14:textId="77777777" w:rsidTr="00584947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FC8827" w14:textId="564A95C3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Sektor unif.</w:t>
                        </w:r>
                        <w:r w:rsidR="00584947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poli.</w:t>
                        </w:r>
                        <w:r w:rsidR="00584947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03F8C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2AF9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7ADA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E433A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5D43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A70F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D3FD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6580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C8864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961D5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B0BBB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DFFBE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8EAB3" w14:textId="77777777" w:rsidR="0001717E" w:rsidRDefault="0001717E" w:rsidP="00584947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3D896ED3" w14:textId="77777777" w:rsidTr="00476C8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991EB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3B02B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E3992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76ED8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83C3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3FBE5F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B31C8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5A96C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561B9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6C5F0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86186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62521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F3810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A92F5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120B59EE" w14:textId="77777777" w:rsidTr="00476C8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6D6F2A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4E884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CF0CD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2BA60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8D87B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9BD57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58FE3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1E32F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97030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5C0BB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39719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C6F0F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160D8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1245C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5885BE41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4BF42919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63DD2B9A" w14:textId="77777777" w:rsidR="0001717E" w:rsidRDefault="0001717E" w:rsidP="0001717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626282C4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02A33AF5" w14:textId="77777777" w:rsidTr="005F3E16">
              <w:trPr>
                <w:trHeight w:val="680"/>
              </w:trPr>
              <w:tc>
                <w:tcPr>
                  <w:tcW w:w="10204" w:type="dxa"/>
                </w:tcPr>
                <w:p w14:paraId="36DE9A6C" w14:textId="77777777" w:rsidR="0001717E" w:rsidRDefault="0001717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1587C3CB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D6F528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14:paraId="146F086F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56B35065" w14:textId="77777777" w:rsidTr="005F3E16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5"/>
                    <w:gridCol w:w="19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7A48C7E6" w14:textId="77777777" w:rsidTr="005F3E16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9780F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FB3FD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01717E" w14:paraId="1B9FC1D3" w14:textId="77777777" w:rsidTr="005F3E16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9BE56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C5C7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B49A5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51D6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6BA4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64F2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6641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A2AD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AFA5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37D5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CCF0C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62A8A4D0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B738C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CAF08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3925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1AB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1F26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D7E3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EBB5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5285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A16A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3FE9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A3BA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E240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3CA66632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7A709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FFE8D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551D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1B78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A1A1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7EE1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5233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41C4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D3FA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0F46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C75A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B1D0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48E8E82B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B6A46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8DEAB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2F46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7DD2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CF08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505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4972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75B1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EED8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B42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9E59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9EF9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C7B7EB2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F869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A7DC9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84D5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B6A0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F789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12D5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5345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6410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A803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4A3E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1A9E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068A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110570B3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85D10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705F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C44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FBEE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C979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F46C2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3E7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A57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0642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EBBC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5AC9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9D4CD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2BDF22B0" w14:textId="77777777" w:rsidTr="00374CD3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14DA9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D1393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4DDA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8DF35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7D84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12EE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036B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0078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DF2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3C3D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E008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61B3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2A4290A2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4EEE5709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8FFEE29" w14:textId="77777777" w:rsidTr="005F3E16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01717E" w14:paraId="436D6DF9" w14:textId="77777777" w:rsidTr="005F3E16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8201FB6" w14:textId="77777777" w:rsidR="0001717E" w:rsidRDefault="0001717E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5820AFAA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D60A032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288DC8F1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783F8266" w14:textId="77777777" w:rsidR="0001717E" w:rsidRDefault="0001717E" w:rsidP="0001717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70DAFA1A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01717E" w14:paraId="7F5D885C" w14:textId="77777777" w:rsidTr="005F3E1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722CCB2B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77A8428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14:paraId="3B7B2C41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521DADB8" w14:textId="77777777" w:rsidTr="005F3E16">
              <w:trPr>
                <w:trHeight w:val="6803"/>
              </w:trPr>
              <w:tc>
                <w:tcPr>
                  <w:tcW w:w="850" w:type="dxa"/>
                </w:tcPr>
                <w:p w14:paraId="42452DF4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00BF48" w14:textId="77777777" w:rsidR="0001717E" w:rsidRDefault="0001717E" w:rsidP="005F3E1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0227AFE" wp14:editId="4CA6187E">
                        <wp:extent cx="5382883" cy="4319524"/>
                        <wp:effectExtent l="0" t="0" r="8890" b="5080"/>
                        <wp:docPr id="94" name="img6.png" descr="graf Število napadov na policiste v letih od 2015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099" cy="432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B71E98" w14:textId="77777777" w:rsidR="0001717E" w:rsidRDefault="0001717E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79E5976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1BB9A96A" w14:textId="77777777" w:rsidR="0001717E" w:rsidRDefault="0001717E" w:rsidP="0001717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1717E" w14:paraId="0DC7494A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1717E" w14:paraId="2EB810D5" w14:textId="77777777" w:rsidTr="005F3E16">
              <w:trPr>
                <w:trHeight w:val="680"/>
              </w:trPr>
              <w:tc>
                <w:tcPr>
                  <w:tcW w:w="10204" w:type="dxa"/>
                </w:tcPr>
                <w:p w14:paraId="3CA505A0" w14:textId="77777777" w:rsidR="0001717E" w:rsidRDefault="0001717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1717E" w14:paraId="19BC6536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1D594DB" w14:textId="77777777" w:rsidR="0001717E" w:rsidRDefault="0001717E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14:paraId="6B837F50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  <w:tr w:rsidR="0001717E" w14:paraId="1931AEC6" w14:textId="77777777" w:rsidTr="005F3E16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1717E" w14:paraId="27E4DD0D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A7D17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DC0A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01717E" w14:paraId="68D0A382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10468" w14:textId="77777777" w:rsidR="0001717E" w:rsidRDefault="0001717E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2C49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D11FA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768FB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331C2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8D1BE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33FF0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8B2D4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14449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5731F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E347D" w14:textId="77777777" w:rsidR="0001717E" w:rsidRDefault="0001717E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01717E" w14:paraId="5CCFAE37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D950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C2A5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0B61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6D84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373D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07997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5785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5627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F3B1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9986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7F8C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01717E" w14:paraId="12B411A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B6AE5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090C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F2E5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15F5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4C05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2A01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57DA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373C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E2F0C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FECB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A524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01717E" w14:paraId="41B4F6F9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586F0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66E2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D3E51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C62F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DB11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08A6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9E48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13D4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7A63A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0E1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7863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1717E" w14:paraId="6084F422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3861F" w14:textId="77777777" w:rsidR="0001717E" w:rsidRDefault="0001717E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D4109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4ADB8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92F3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4C30B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B5F13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B5330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338DE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99416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2D7FF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540D4" w14:textId="77777777" w:rsidR="0001717E" w:rsidRDefault="0001717E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6796A480" w14:textId="77777777" w:rsidR="0001717E" w:rsidRDefault="0001717E" w:rsidP="005F3E16">
                  <w:pPr>
                    <w:spacing w:after="0" w:line="240" w:lineRule="auto"/>
                  </w:pPr>
                </w:p>
              </w:tc>
            </w:tr>
          </w:tbl>
          <w:p w14:paraId="220AA777" w14:textId="77777777" w:rsidR="0001717E" w:rsidRDefault="0001717E" w:rsidP="005F3E16">
            <w:pPr>
              <w:spacing w:after="0" w:line="240" w:lineRule="auto"/>
            </w:pPr>
          </w:p>
        </w:tc>
      </w:tr>
    </w:tbl>
    <w:p w14:paraId="3153532E" w14:textId="77777777" w:rsidR="0001717E" w:rsidRDefault="0001717E" w:rsidP="0001717E">
      <w:pPr>
        <w:spacing w:after="0" w:line="240" w:lineRule="auto"/>
      </w:pPr>
    </w:p>
    <w:p w14:paraId="64AAE77F" w14:textId="77777777" w:rsidR="002A21BE" w:rsidRDefault="002A21BE" w:rsidP="002A21BE">
      <w:pPr>
        <w:spacing w:after="0" w:line="240" w:lineRule="auto"/>
      </w:pPr>
    </w:p>
    <w:p w14:paraId="0B7FE089" w14:textId="77777777" w:rsidR="00FF5CE4" w:rsidRDefault="00FF5CE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F5CE4" w14:paraId="3D5ED02F" w14:textId="77777777" w:rsidTr="005F3E16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FF5CE4" w14:paraId="75D1049F" w14:textId="77777777" w:rsidTr="005F3E16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D5A2BD" w14:textId="77777777" w:rsidR="00FF5CE4" w:rsidRDefault="00FF5CE4" w:rsidP="005F3E16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REŠEVANJE PRITOŽB</w:t>
                  </w:r>
                </w:p>
              </w:tc>
            </w:tr>
          </w:tbl>
          <w:p w14:paraId="6EAB5167" w14:textId="77777777" w:rsidR="00FF5CE4" w:rsidRDefault="00FF5CE4" w:rsidP="005F3E16">
            <w:pPr>
              <w:spacing w:after="0" w:line="240" w:lineRule="auto"/>
            </w:pPr>
          </w:p>
        </w:tc>
      </w:tr>
      <w:tr w:rsidR="00FF5CE4" w14:paraId="73EECA81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"/>
              <w:gridCol w:w="8507"/>
              <w:gridCol w:w="848"/>
            </w:tblGrid>
            <w:tr w:rsidR="00FF5CE4" w14:paraId="67EB0E74" w14:textId="77777777" w:rsidTr="005F3E16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422C5EBC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96566F9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 zoper delo policistov</w:t>
                        </w:r>
                      </w:p>
                    </w:tc>
                  </w:tr>
                </w:tbl>
                <w:p w14:paraId="3B3B2AF0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03F356E8" w14:textId="77777777" w:rsidTr="005F3E16">
              <w:trPr>
                <w:trHeight w:val="6803"/>
              </w:trPr>
              <w:tc>
                <w:tcPr>
                  <w:tcW w:w="850" w:type="dxa"/>
                </w:tcPr>
                <w:p w14:paraId="3F966D1B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E46D0B" w14:textId="77777777" w:rsidR="00FF5CE4" w:rsidRDefault="00FF5CE4" w:rsidP="005F3E16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DC994BB" wp14:editId="4ECB82FA">
                        <wp:extent cx="5382883" cy="4319524"/>
                        <wp:effectExtent l="0" t="0" r="8890" b="5080"/>
                        <wp:docPr id="95" name="img3.png" descr="graf Število vloženih in rešenih pritožb zoper delo policistov v letih od 2020 do 20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4732" cy="4321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E37F65E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959C532" w14:textId="77777777" w:rsidR="00FF5CE4" w:rsidRDefault="00FF5CE4" w:rsidP="005F3E16">
            <w:pPr>
              <w:spacing w:after="0" w:line="240" w:lineRule="auto"/>
            </w:pPr>
          </w:p>
        </w:tc>
      </w:tr>
    </w:tbl>
    <w:p w14:paraId="2ADBB1AC" w14:textId="77777777" w:rsidR="00FF5CE4" w:rsidRDefault="00FF5CE4" w:rsidP="00FF5CE4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F5CE4" w14:paraId="1DB414DA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7"/>
              <w:gridCol w:w="2267"/>
            </w:tblGrid>
            <w:tr w:rsidR="00FF5CE4" w14:paraId="4DA0F1DA" w14:textId="77777777" w:rsidTr="005F3E16">
              <w:trPr>
                <w:trHeight w:val="680"/>
              </w:trPr>
              <w:tc>
                <w:tcPr>
                  <w:tcW w:w="7937" w:type="dxa"/>
                  <w:gridSpan w:val="2"/>
                </w:tcPr>
                <w:p w14:paraId="493BE23C" w14:textId="77777777" w:rsidR="00FF5CE4" w:rsidRDefault="00FF5CE4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034FF23A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62EDF8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glede na način reševanja</w:t>
                        </w:r>
                      </w:p>
                    </w:tc>
                  </w:tr>
                </w:tbl>
                <w:p w14:paraId="2D0C5837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0E99FD27" w14:textId="77777777" w:rsidTr="005F3E16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FF5CE4" w14:paraId="27F84608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B07B2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306CA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F5CE4" w14:paraId="5F6318FB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361CA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B8E1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83253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F65AE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CA1A5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22430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5CE4" w14:paraId="2F011156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24353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DC7CD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6FF08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29D9C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5635A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1734C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F5CE4" w14:paraId="1872F66F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2EB34" w14:textId="66901599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6175D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B0CB9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3E90D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07B60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A0231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F5CE4" w14:paraId="20E662DD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4B1A1" w14:textId="5AFF699C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F34E5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D1300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ED0BA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A2E5C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16181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F5CE4" w14:paraId="3CD9DA3F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B7953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A321A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0FE3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4631C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B03B0" w14:textId="7D2A53D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93A99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F5CE4" w14:paraId="0C04C1EE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6747D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F8B7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64CF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284EE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284F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3BDC9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FF5CE4" w14:paraId="678E33B1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08F52" w14:textId="31E876C8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6F7A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8C592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05971" w14:textId="5BDFE28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4110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D1BBF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F5CE4" w14:paraId="511EEB3C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20E2D" w14:textId="2A243059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6BE5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21D2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618F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7CE57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38B96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FF5CE4" w14:paraId="54B738D9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32C4C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72EBD" w14:textId="37016912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8B4F1" w14:textId="0C8C850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268CE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B65DB" w14:textId="57239EB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F2CD2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F5CE4" w14:paraId="607858D7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CBE64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0C8D6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590A8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B71D9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B4C34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72D79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FF5CE4" w14:paraId="53E13064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520CD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81324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32E88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D0B52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8228E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26C4A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</w:tbl>
                <w:p w14:paraId="010A608C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062683C6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4918550" w14:textId="77777777" w:rsidR="00FF5CE4" w:rsidRDefault="00FF5CE4" w:rsidP="005F3E16">
            <w:pPr>
              <w:spacing w:after="0" w:line="240" w:lineRule="auto"/>
            </w:pPr>
          </w:p>
        </w:tc>
      </w:tr>
    </w:tbl>
    <w:p w14:paraId="2090C37E" w14:textId="77777777" w:rsidR="00FF5CE4" w:rsidRDefault="00FF5CE4" w:rsidP="00FF5CE4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F5CE4" w14:paraId="5A422009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24"/>
              <w:gridCol w:w="680"/>
            </w:tblGrid>
            <w:tr w:rsidR="00FF5CE4" w14:paraId="0A8FAC9D" w14:textId="77777777" w:rsidTr="005F3E16">
              <w:trPr>
                <w:trHeight w:val="680"/>
              </w:trPr>
              <w:tc>
                <w:tcPr>
                  <w:tcW w:w="952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164A6E09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CA87982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Rešene pritožbe zoper policiste po delovnih področjih</w:t>
                        </w:r>
                      </w:p>
                    </w:tc>
                  </w:tr>
                </w:tbl>
                <w:p w14:paraId="406C01D9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7C0EE9BD" w14:textId="77777777" w:rsidTr="005F3E16">
              <w:tc>
                <w:tcPr>
                  <w:tcW w:w="952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121"/>
                    <w:gridCol w:w="1128"/>
                    <w:gridCol w:w="658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  <w:gridCol w:w="657"/>
                  </w:tblGrid>
                  <w:tr w:rsidR="00FF5CE4" w14:paraId="61E2B4C0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DC127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7BEE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34D33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5A0F4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Cestni promet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C7B32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Državna meja in tujci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EFCBC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Drugi dogodki</w:t>
                        </w:r>
                      </w:p>
                    </w:tc>
                  </w:tr>
                  <w:tr w:rsidR="00FF5CE4" w14:paraId="616905E0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D1EA3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D3AD8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72BF6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E5EB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5B22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18506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909C0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7EB09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07B7A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DF4E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5CE4" w14:paraId="0BF5E1A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358EA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6CA1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4DB2F" w14:textId="4B9C88B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95E55" w14:textId="4F35AF5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4CEE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3313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4D484" w14:textId="59958FA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9A04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577FC" w14:textId="59B4BFB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8FC5B" w14:textId="062C160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2994EEF1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DF4FE" w14:textId="749089A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C98C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CEDEB" w14:textId="645664C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026FC" w14:textId="6166379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490D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5C60D" w14:textId="2970306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BA5CE" w14:textId="4FFE3D0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4BBCE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5C44B" w14:textId="6779272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781F" w14:textId="2DE0515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388CF635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F576F" w14:textId="0E71BC8A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A2CE4" w14:textId="119E7E8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9126C" w14:textId="0869EDA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4B325" w14:textId="62CEA78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95A4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9F6D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073A5" w14:textId="2CFE0F62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16859" w14:textId="29A0E98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CC4EC" w14:textId="1D2CED5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B5A1D" w14:textId="5F98F22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5A7567BE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E29D8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80E1A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1ABA0" w14:textId="098E7EB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1EB18" w14:textId="3A9FDCF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4ECFC" w14:textId="21ECC932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43D4B" w14:textId="13EF585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00D22" w14:textId="601D890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4B59B" w14:textId="681FAA70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7D67F" w14:textId="21DA680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CA227" w14:textId="52D67AA3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04AC47CA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9B8FD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AC15D" w14:textId="7BE6729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8E58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93BBC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58C24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E09D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C1887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5DF51" w14:textId="55FA3C4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4EC08" w14:textId="684263C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FE54C" w14:textId="092B96B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1C23FB6B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AC62E" w14:textId="7CB1F7A0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1BC96" w14:textId="52C6D0B0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C9337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8A52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5CDD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5D1A6" w14:textId="3040D4D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89769" w14:textId="423315D3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56346" w14:textId="3CD91CF0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E3CE3" w14:textId="2FC49DC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29CBF" w14:textId="7038027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111B59A7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0FBE9" w14:textId="09D6BC8A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CE16D" w14:textId="24E5947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0ECE3" w14:textId="167D636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C959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35C28" w14:textId="635B863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33B02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B725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EAA22" w14:textId="4939BCD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1A01D" w14:textId="470F1093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83023" w14:textId="27FBAA4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3BFDE14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B1237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6AAD0" w14:textId="7CC01538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3B771" w14:textId="6FFB04B8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147A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60D09" w14:textId="0BF0FEF5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EDD6C" w14:textId="3771B713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15931" w14:textId="208924F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7884B" w14:textId="485C52D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45068" w14:textId="18E257D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D713C" w14:textId="3E50E89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3D3E3CA2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7B8B6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5CAC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0F1A8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3B12B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0911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C053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0D63C" w14:textId="40F7AAA5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7B208" w14:textId="785A41D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5CEE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256A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FF5CE4" w14:paraId="127138F1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8E6A0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43E7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C8FB4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1C2A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49D5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3E572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62905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08027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1421E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24C98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</w:tbl>
                <w:p w14:paraId="1CA2213D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12E1D0AB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329EBA6" w14:textId="77777777" w:rsidR="00FF5CE4" w:rsidRDefault="00FF5CE4" w:rsidP="005F3E16">
            <w:pPr>
              <w:spacing w:after="0" w:line="240" w:lineRule="auto"/>
            </w:pPr>
          </w:p>
        </w:tc>
      </w:tr>
    </w:tbl>
    <w:p w14:paraId="35D3E637" w14:textId="77777777" w:rsidR="00FF5CE4" w:rsidRDefault="00FF5CE4" w:rsidP="00FF5CE4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F5CE4" w14:paraId="0B7E1BD1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44"/>
              <w:gridCol w:w="1360"/>
            </w:tblGrid>
            <w:tr w:rsidR="00FF5CE4" w14:paraId="78639B37" w14:textId="77777777" w:rsidTr="005F3E16">
              <w:trPr>
                <w:trHeight w:val="680"/>
              </w:trPr>
              <w:tc>
                <w:tcPr>
                  <w:tcW w:w="8844" w:type="dxa"/>
                  <w:gridSpan w:val="2"/>
                </w:tcPr>
                <w:p w14:paraId="1D33A9DE" w14:textId="77777777" w:rsidR="00FF5CE4" w:rsidRDefault="00FF5CE4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79561ED9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0873FA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14:paraId="77EA73A6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2F1F195E" w14:textId="77777777" w:rsidTr="005F3E16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FF5CE4" w14:paraId="79EE04E2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68D2F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315D2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Komunikacija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8F9A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E1F69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pooblastil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7CB4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prisilnih sredstev</w:t>
                        </w:r>
                      </w:p>
                    </w:tc>
                  </w:tr>
                  <w:tr w:rsidR="00FF5CE4" w14:paraId="14970E50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E44BE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00390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5A3A6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3E635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33CF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7CFE4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F1BB9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73D0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37EB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5CE4" w14:paraId="5B052477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CC1AC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E963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56E5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6A61F" w14:textId="4EA4EAC3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FB4AC" w14:textId="27CF2670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31A46" w14:textId="51026A3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3EFE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86B15" w14:textId="64B2479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0D480" w14:textId="2670D30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2B86163C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4CDA2" w14:textId="6F6F3E18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150/5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1A8FA" w14:textId="515D953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C52AA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C276A" w14:textId="0E31D2E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0D776" w14:textId="287551D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6AE6C" w14:textId="37D1A875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E35E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7DD5A" w14:textId="013853F2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3A321" w14:textId="68F90A4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658CF96E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FCF31" w14:textId="4564123F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C6B02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20E41" w14:textId="350D56A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9CE58" w14:textId="5BC26E28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DF431" w14:textId="4D08C96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DB6C5" w14:textId="65242CB8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97B88" w14:textId="37D46BAE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4F3B0" w14:textId="6B33CE12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57457" w14:textId="3D757CE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4091B0A8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9EA44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35D3" w14:textId="5F45873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6DB1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EAE82" w14:textId="0960B53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985D1" w14:textId="5E14412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FA5E8" w14:textId="4A14C7B7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C55D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74CBD" w14:textId="1A3EA10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7D637" w14:textId="6FB56D4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1A6BB99C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2EB1C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24EF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D142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A162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F7ED4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13D24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3896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B5A6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74842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F5CE4" w14:paraId="24171F2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C60E7" w14:textId="0BC658FF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E3F7B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6290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1A99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500B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86E87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4FDF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0E805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1CD2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F5CE4" w14:paraId="12C64998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26BBE" w14:textId="61979D5A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148/3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C0C53" w14:textId="1E2F0D4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19DB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DA12C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CE755" w14:textId="2D147C0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37341" w14:textId="3467185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97A7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C6984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8ECEE" w14:textId="721E1D7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186FAAA9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20BAE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70CA5" w14:textId="0E1DECD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CE82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26A85" w14:textId="63EDC9E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D480F" w14:textId="05E6022A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235D3" w14:textId="085C75B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7B957" w14:textId="5E1C6BC1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E28B4" w14:textId="035EC480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C6306" w14:textId="65A51FDD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670EBCDF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2C1D5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2B0D8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7053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0ECE6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CF11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91E40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A4781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5F9EE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1DFAD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14:paraId="3B70ACBA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6C9F1CC1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71CEB5C" w14:textId="77777777" w:rsidR="00FF5CE4" w:rsidRDefault="00FF5CE4" w:rsidP="005F3E16">
            <w:pPr>
              <w:spacing w:after="0" w:line="240" w:lineRule="auto"/>
            </w:pPr>
          </w:p>
        </w:tc>
      </w:tr>
    </w:tbl>
    <w:p w14:paraId="7FFDC9E8" w14:textId="77777777" w:rsidR="00FF5CE4" w:rsidRDefault="00FF5CE4" w:rsidP="00FF5CE4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FF5CE4" w14:paraId="075915ED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215"/>
              <w:gridCol w:w="4988"/>
            </w:tblGrid>
            <w:tr w:rsidR="00FF5CE4" w14:paraId="63FB33E8" w14:textId="77777777" w:rsidTr="005F3E16">
              <w:trPr>
                <w:trHeight w:val="680"/>
              </w:trPr>
              <w:tc>
                <w:tcPr>
                  <w:tcW w:w="521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F5CE4" w14:paraId="67477433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637D732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Posledice pritožbenih postopkov</w:t>
                        </w:r>
                      </w:p>
                    </w:tc>
                  </w:tr>
                </w:tbl>
                <w:p w14:paraId="3B41BCF7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447B9A48" w14:textId="77777777" w:rsidTr="005F3E16">
              <w:tc>
                <w:tcPr>
                  <w:tcW w:w="521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18"/>
                    <w:gridCol w:w="679"/>
                  </w:tblGrid>
                  <w:tr w:rsidR="00FF5CE4" w14:paraId="6508576E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345DD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C0F6C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F5CE4" w14:paraId="4B2A4CD1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F15D1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4BA42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</w:tr>
                  <w:tr w:rsidR="00FF5CE4" w14:paraId="6DB28A92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1DBC6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 in razgovor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8F957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FF5CE4" w14:paraId="2C287D6D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AE890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8E150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28607D64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4988" w:type="dxa"/>
                </w:tcPr>
                <w:p w14:paraId="18B7210C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F5CE4" w14:paraId="7B09F36C" w14:textId="77777777" w:rsidTr="005F3E16">
              <w:trPr>
                <w:trHeight w:val="283"/>
              </w:trPr>
              <w:tc>
                <w:tcPr>
                  <w:tcW w:w="521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FF5CE4" w14:paraId="61B61DED" w14:textId="77777777" w:rsidTr="005F3E1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DA9C97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2A6FB78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</w:tbl>
          <w:p w14:paraId="47CC655A" w14:textId="77777777" w:rsidR="00FF5CE4" w:rsidRDefault="00FF5CE4" w:rsidP="005F3E16">
            <w:pPr>
              <w:spacing w:after="0" w:line="240" w:lineRule="auto"/>
            </w:pPr>
          </w:p>
        </w:tc>
      </w:tr>
      <w:tr w:rsidR="00FF5CE4" w14:paraId="6A756D3C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7"/>
              <w:gridCol w:w="2267"/>
            </w:tblGrid>
            <w:tr w:rsidR="00FF5CE4" w14:paraId="784FFB43" w14:textId="77777777" w:rsidTr="005F3E16">
              <w:trPr>
                <w:trHeight w:val="680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56520772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FAACB9B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Podlage za obravnavo pritožbe neposredno pred senatom</w:t>
                        </w:r>
                      </w:p>
                    </w:tc>
                  </w:tr>
                </w:tbl>
                <w:p w14:paraId="23F49049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0931CDEF" w14:textId="77777777" w:rsidTr="005F3E16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FF5CE4" w14:paraId="75767B1E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722C4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D828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F5CE4" w14:paraId="011BC607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E1F90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DC64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C9260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814A9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D828A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5F59A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5CE4" w14:paraId="54AFACD0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8AD0C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postopku so bili udeleženi otroci, mladoletniki in/ali druge ranljive skupine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3692C" w14:textId="5D584AD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68AB8" w14:textId="1F3BE3D6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4B336" w14:textId="57A0586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BF23E" w14:textId="3D6BD164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8DCE8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F5CE4" w14:paraId="60531922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5940E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tujca, ki ne prebiva v Sloveniji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DDDE4" w14:textId="6C4CB3BB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6309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1CF9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B498F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C94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FF5CE4" w14:paraId="7B393DDB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808B0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 drugimi očitki hudega posega v človekove pravice in temeljne svoboščine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231E3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0A550" w14:textId="5597F4EF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2AB5B" w14:textId="77777777" w:rsidR="00FF5CE4" w:rsidRPr="00374CD3" w:rsidRDefault="00FF5CE4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74CD3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48BDC" w14:textId="419C5329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673E7" w14:textId="252F19AC" w:rsidR="00FF5CE4" w:rsidRPr="00374CD3" w:rsidRDefault="00374CD3" w:rsidP="00374CD3">
                        <w:pPr>
                          <w:spacing w:after="0" w:line="240" w:lineRule="auto"/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FF5CE4" w14:paraId="1F109C0F" w14:textId="77777777" w:rsidTr="00374CD3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6EBB3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D16A8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B02B3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3546F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B0423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A7614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14:paraId="5B3FA72A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33FCED8B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FF5CE4" w14:paraId="1635AE62" w14:textId="77777777" w:rsidTr="005F3E16">
              <w:trPr>
                <w:trHeight w:val="283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1D72F3C7" w14:textId="77777777" w:rsidTr="005F3E1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B5F488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DFEE21F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</w:tbl>
          <w:p w14:paraId="246FA764" w14:textId="77777777" w:rsidR="00FF5CE4" w:rsidRDefault="00FF5CE4" w:rsidP="005F3E16">
            <w:pPr>
              <w:spacing w:after="0" w:line="240" w:lineRule="auto"/>
            </w:pPr>
          </w:p>
        </w:tc>
      </w:tr>
      <w:tr w:rsidR="00FF5CE4" w14:paraId="1ED5244A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37"/>
              <w:gridCol w:w="2267"/>
            </w:tblGrid>
            <w:tr w:rsidR="00FF5CE4" w14:paraId="30FB47A7" w14:textId="77777777" w:rsidTr="005F3E16">
              <w:trPr>
                <w:trHeight w:val="680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FF5CE4" w14:paraId="4D5EAFB8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5EC82B2" w14:textId="77777777" w:rsidR="00FF5CE4" w:rsidRDefault="00FF5CE4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Pritožbe, ki po neuspelem pomiritvenem postopku niso bile obravnavane pred senatom</w:t>
                        </w:r>
                      </w:p>
                    </w:tc>
                  </w:tr>
                </w:tbl>
                <w:p w14:paraId="44880381" w14:textId="77777777" w:rsidR="00FF5CE4" w:rsidRDefault="00FF5CE4" w:rsidP="005F3E16">
                  <w:pPr>
                    <w:spacing w:after="0" w:line="240" w:lineRule="auto"/>
                  </w:pPr>
                </w:p>
              </w:tc>
            </w:tr>
            <w:tr w:rsidR="00FF5CE4" w14:paraId="04686407" w14:textId="77777777" w:rsidTr="005F3E16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FF5CE4" w14:paraId="52A65D63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898B3" w14:textId="77777777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6EC5D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FF5CE4" w14:paraId="00F3C7D4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9823E" w14:textId="77777777" w:rsidR="00FF5CE4" w:rsidRDefault="00FF5CE4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6783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E9AD7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7012C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4D15F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101ED" w14:textId="77777777" w:rsidR="00FF5CE4" w:rsidRDefault="00FF5CE4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FF5CE4" w14:paraId="32F1BCE8" w14:textId="77777777" w:rsidTr="005F3E16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5C49E" w14:textId="101BE8EB" w:rsidR="00FF5CE4" w:rsidRDefault="00FF5CE4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Ni obravnave pred senatom po neuspelem pomiritvenem postopku 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152/2 ZNPPol</w:t>
                        </w:r>
                        <w:r w:rsidR="00C46F88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4A882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150AA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06C37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44761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3466D" w14:textId="77777777" w:rsidR="00FF5CE4" w:rsidRDefault="00FF5CE4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7EE8ED0A" w14:textId="77777777" w:rsidR="00FF5CE4" w:rsidRDefault="00FF5CE4" w:rsidP="005F3E16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48DA93E4" w14:textId="77777777" w:rsidR="00FF5CE4" w:rsidRDefault="00FF5CE4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3D21DFC" w14:textId="77777777" w:rsidR="00FF5CE4" w:rsidRDefault="00FF5CE4" w:rsidP="005F3E16">
            <w:pPr>
              <w:spacing w:after="0" w:line="240" w:lineRule="auto"/>
            </w:pPr>
          </w:p>
        </w:tc>
      </w:tr>
    </w:tbl>
    <w:p w14:paraId="71DDF941" w14:textId="77777777" w:rsidR="00FF5CE4" w:rsidRDefault="00FF5CE4" w:rsidP="00FF5CE4">
      <w:pPr>
        <w:spacing w:after="0" w:line="240" w:lineRule="auto"/>
      </w:pPr>
    </w:p>
    <w:p w14:paraId="6BB032AA" w14:textId="77777777" w:rsidR="005F3E16" w:rsidRDefault="005F3E1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5F3E16" w14:paraId="2E90EDAF" w14:textId="77777777" w:rsidTr="005F3E16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5F3E16" w14:paraId="1B15CC23" w14:textId="77777777" w:rsidTr="005F3E16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948DEE" w14:textId="77777777" w:rsidR="005F3E16" w:rsidRDefault="005F3E16" w:rsidP="005F3E16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NOTRANJE PREISKAVE</w:t>
                  </w:r>
                </w:p>
              </w:tc>
            </w:tr>
          </w:tbl>
          <w:p w14:paraId="2E452B0A" w14:textId="77777777" w:rsidR="005F3E16" w:rsidRDefault="005F3E16" w:rsidP="005F3E16">
            <w:pPr>
              <w:spacing w:after="0" w:line="240" w:lineRule="auto"/>
            </w:pPr>
          </w:p>
        </w:tc>
      </w:tr>
      <w:tr w:rsidR="005F3E16" w14:paraId="77285120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5F3E16" w14:paraId="61CEB359" w14:textId="77777777" w:rsidTr="005F3E16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5F3E16" w14:paraId="24C468A0" w14:textId="77777777" w:rsidTr="005F3E16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8FB1E41" w14:textId="77777777" w:rsidR="005F3E16" w:rsidRDefault="005F3E16" w:rsidP="005F3E16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14:paraId="1DEE80C4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1AB2F970" w14:textId="77777777" w:rsidTr="005F3E16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F3E16" w14:paraId="2AD86A27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5F3E16" w14:paraId="490E85D2" w14:textId="77777777" w:rsidTr="005F3E1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1C3367F" w14:textId="77777777" w:rsidR="005F3E16" w:rsidRDefault="005F3E16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4D30A167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5F3E16" w14:paraId="4BBF7B4C" w14:textId="77777777" w:rsidTr="005F3E1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DACDDA2" w14:textId="77777777" w:rsidR="005F3E16" w:rsidRDefault="005F3E16" w:rsidP="005F3E1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0BE9FE96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  <w:tr w:rsidR="005F3E16" w14:paraId="2FD2D830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D33B5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582EB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C34E2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58ED5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534DB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9873C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5BBD2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35BE0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8927D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8B7BF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E21C9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F3E16" w14:paraId="3DC9484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C7DCF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335E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7D89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D653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FA2C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56D6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428C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DDC0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F8C3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28A9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CC68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4AE9EF9E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63204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9B11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AF5D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67EC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A05A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70F4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251E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C60A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4FC2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A25F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EEDE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3C374F6B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A506D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C18C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F401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A9C3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8503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AEE9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07DD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93AA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D3CA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C3D2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3491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707C85CB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E9CD4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34C8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AC26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01B6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8AE5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50A9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4D5B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6CB0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7C2A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45FB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87C1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5100F33A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5B30E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3191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6950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0B35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D037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AFDF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DD1B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3ED7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E13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4DAA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583E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6CF1021D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FE385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82AE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3962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2FCC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920A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5D0B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53C4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714E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A1EA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7286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731D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5F3E16" w14:paraId="5938E128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B0506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CA5F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91A5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4CC2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7FB3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E003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A380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3874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8C36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DD4E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DBDD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5F3E16" w14:paraId="4EE36DE4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2A5B4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BD2F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23A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5AAA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0E0B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8FB8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7703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8008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86D0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C157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0413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F3E16" w14:paraId="31573653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BAE88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33DB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2A88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8658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D1E5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14E4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440B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2DD2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A2D7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F902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9816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14:paraId="79CBCE36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559089A7" w14:textId="77777777" w:rsidTr="005F3E1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6"/>
                    <w:gridCol w:w="6820"/>
                  </w:tblGrid>
                  <w:tr w:rsidR="005F3E16" w14:paraId="5D4F53E9" w14:textId="77777777" w:rsidTr="00374CD3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7EF10" w14:textId="1EB59ED1" w:rsidR="005F3E16" w:rsidRDefault="00374CD3" w:rsidP="00374CD3">
                        <w:pPr>
                          <w:spacing w:after="0" w:line="240" w:lineRule="auto"/>
                        </w:pPr>
                        <w:r w:rsidRPr="00374CD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raf</w:t>
                        </w: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43B2D8D" w14:textId="77777777" w:rsidR="005F3E16" w:rsidRDefault="005F3E16" w:rsidP="00374CD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DB2051" wp14:editId="72825A59">
                              <wp:extent cx="4320000" cy="360000"/>
                              <wp:effectExtent l="0" t="0" r="0" b="0"/>
                              <wp:docPr id="96" name="img3.png" descr="graf Število prijavljenih in odkritih kaznivih dejanj uradnih oseb policije, odstopljenih v obravnavo posebnemu oddelku specializiranega državnega tožilstva, po enotah, v letih od 2015 do 20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752FBBE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3305BD80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5F3E16" w14:paraId="35A8B106" w14:textId="77777777" w:rsidTr="005F3E1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FDBF82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39C0202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7A142341" w14:textId="77777777" w:rsidTr="005F3E16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5F3E16" w14:paraId="04B256E5" w14:textId="77777777" w:rsidTr="005F3E16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E43A8DE" w14:textId="77777777" w:rsidR="005F3E16" w:rsidRDefault="005F3E16" w:rsidP="005F3E16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14:paraId="48BC479D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3850ED40" w14:textId="77777777" w:rsidTr="005F3E16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F3E16" w14:paraId="7E1E52E5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15"/>
                        </w:tblGrid>
                        <w:tr w:rsidR="005F3E16" w14:paraId="268DCE66" w14:textId="77777777" w:rsidTr="005F3E1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19970EB" w14:textId="77777777" w:rsidR="005F3E16" w:rsidRDefault="005F3E16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2933EF9B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15"/>
                        </w:tblGrid>
                        <w:tr w:rsidR="005F3E16" w14:paraId="5023BF3B" w14:textId="77777777" w:rsidTr="005F3E1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87BCAE6" w14:textId="77777777" w:rsidR="005F3E16" w:rsidRDefault="005F3E16" w:rsidP="005F3E1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14:paraId="066C26EF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  <w:tr w:rsidR="005F3E16" w14:paraId="2815E8F1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F249C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C539C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0408C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8E92B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5D3D7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CA1F2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D7549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97073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BBA3A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423B9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B7C8D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F3E16" w14:paraId="4BB52E31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63679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4A06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ED7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8305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4783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3B4D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C4E3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0F50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5336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3090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D69E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3C2189D3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9F522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DB8F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DF4F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B51E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261F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5000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F927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3C63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7E8A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5ED4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C414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02BF5390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14A9A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7E5D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83DC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5926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ED80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2777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E9BF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1933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8977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69F5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ADB6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66F7700F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572B0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D865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744C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6BEE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7066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614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5FCC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EB23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8892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18EF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609E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384D7ABA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2DAAC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BCF8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6309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3A91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A97B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B48C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4F44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D3CA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C0D1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DDC1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1C19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18337D8C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A117B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D625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2887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9DD3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8C30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FA06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9E27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2C96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52EC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0C1F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DFEC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5F3E16" w14:paraId="0ECD77AA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41D42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325B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A0AC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BA04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16C1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B743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6982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8899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25D0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6989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8157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5F3E16" w14:paraId="1D36A36E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47604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07FA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ECC0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589D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52B5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D3BB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9C14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80DF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D9D4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72B4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4C42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F3E16" w14:paraId="4870E09E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86576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94A0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A4A3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EA92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C105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BA4E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2472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15C9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A059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4570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C839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</w:tbl>
                <w:p w14:paraId="2D65E00C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7D911E85" w14:textId="77777777" w:rsidTr="005F3E1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66"/>
                    <w:gridCol w:w="6820"/>
                  </w:tblGrid>
                  <w:tr w:rsidR="005F3E16" w14:paraId="725EDF13" w14:textId="77777777" w:rsidTr="00374CD3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A6F45" w14:textId="16BE041A" w:rsidR="005F3E16" w:rsidRDefault="00374CD3" w:rsidP="00374CD3">
                        <w:pPr>
                          <w:spacing w:after="0" w:line="240" w:lineRule="auto"/>
                        </w:pPr>
                        <w:r w:rsidRPr="00374CD3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raf</w:t>
                        </w: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C7B5454" w14:textId="77777777" w:rsidR="005F3E16" w:rsidRDefault="005F3E16" w:rsidP="00374CD3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5A39EF" wp14:editId="232AF098">
                              <wp:extent cx="4320000" cy="360000"/>
                              <wp:effectExtent l="0" t="0" r="0" b="0"/>
                              <wp:docPr id="97" name="img4.png" descr="graf Število prijavljenih in odkritih kaznivih dejanj osumljenih uradnih oseb, odstopljenih v obravnavo posebnemu oddelku specializiranega državnega tožilstva, po enotah, v letih od 2015 do 2024&#10;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A0BD76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</w:tbl>
          <w:p w14:paraId="434CDF89" w14:textId="77777777" w:rsidR="005F3E16" w:rsidRDefault="005F3E16" w:rsidP="005F3E16">
            <w:pPr>
              <w:spacing w:after="0" w:line="240" w:lineRule="auto"/>
            </w:pPr>
          </w:p>
        </w:tc>
      </w:tr>
    </w:tbl>
    <w:p w14:paraId="60BD27F7" w14:textId="77777777" w:rsidR="005F3E16" w:rsidRDefault="005F3E16" w:rsidP="005F3E16">
      <w:pPr>
        <w:spacing w:after="0" w:line="240" w:lineRule="auto"/>
      </w:pPr>
    </w:p>
    <w:p w14:paraId="53B32BEF" w14:textId="77777777" w:rsidR="005F3E16" w:rsidRDefault="005F3E1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F3E16" w14:paraId="41BE220F" w14:textId="77777777" w:rsidTr="005F3E16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F3E16" w14:paraId="4B7B4DE6" w14:textId="77777777" w:rsidTr="005F3E16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A95DAC" w14:textId="77777777" w:rsidR="005F3E16" w:rsidRDefault="005F3E16" w:rsidP="005F3E16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FORENZIČNA IN KRIMINALISTIČNOTEHNIČNA DEJAVNOST</w:t>
                  </w:r>
                </w:p>
              </w:tc>
            </w:tr>
          </w:tbl>
          <w:p w14:paraId="54685628" w14:textId="77777777" w:rsidR="005F3E16" w:rsidRDefault="005F3E16" w:rsidP="005F3E16">
            <w:pPr>
              <w:spacing w:after="0" w:line="240" w:lineRule="auto"/>
            </w:pPr>
          </w:p>
        </w:tc>
      </w:tr>
    </w:tbl>
    <w:p w14:paraId="362D7802" w14:textId="77777777" w:rsidR="005F3E16" w:rsidRDefault="005F3E16" w:rsidP="005F3E16">
      <w:pPr>
        <w:spacing w:after="0" w:line="240" w:lineRule="auto"/>
        <w:rPr>
          <w:sz w:val="0"/>
        </w:rPr>
      </w:pPr>
    </w:p>
    <w:p w14:paraId="0961C769" w14:textId="77777777" w:rsidR="005F3E16" w:rsidRDefault="005F3E16" w:rsidP="005F3E1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24"/>
        <w:gridCol w:w="680"/>
      </w:tblGrid>
      <w:tr w:rsidR="005F3E16" w14:paraId="0E466365" w14:textId="77777777" w:rsidTr="005F3E16">
        <w:tc>
          <w:tcPr>
            <w:tcW w:w="952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953"/>
              <w:gridCol w:w="571"/>
            </w:tblGrid>
            <w:tr w:rsidR="005F3E16" w14:paraId="5D907F9E" w14:textId="77777777" w:rsidTr="005F3E16">
              <w:trPr>
                <w:trHeight w:val="680"/>
              </w:trPr>
              <w:tc>
                <w:tcPr>
                  <w:tcW w:w="952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524"/>
                  </w:tblGrid>
                  <w:tr w:rsidR="005F3E16" w14:paraId="34E808D2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72BC317" w14:textId="77777777" w:rsidR="005F3E16" w:rsidRDefault="005F3E16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14:paraId="44A7345C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47D4AE4E" w14:textId="77777777" w:rsidTr="005F3E16">
              <w:tc>
                <w:tcPr>
                  <w:tcW w:w="952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53"/>
                  </w:tblGrid>
                  <w:tr w:rsidR="002C0B28" w:rsidRPr="00B963CA" w14:paraId="2AE23EB7" w14:textId="77777777" w:rsidTr="00C46F88"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15"/>
                          <w:gridCol w:w="622"/>
                          <w:gridCol w:w="622"/>
                          <w:gridCol w:w="622"/>
                          <w:gridCol w:w="622"/>
                          <w:gridCol w:w="622"/>
                          <w:gridCol w:w="622"/>
                          <w:gridCol w:w="622"/>
                          <w:gridCol w:w="622"/>
                          <w:gridCol w:w="622"/>
                          <w:gridCol w:w="622"/>
                        </w:tblGrid>
                        <w:tr w:rsidR="002C0B28" w:rsidRPr="00B963CA" w14:paraId="14CA0CC0" w14:textId="77777777" w:rsidTr="00C46F8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37"/>
                              </w:tblGrid>
                              <w:tr w:rsidR="002C0B28" w:rsidRPr="00B963CA" w14:paraId="4A1A06A2" w14:textId="77777777" w:rsidTr="00C46F88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tcBorders>
                                      <w:top w:val="nil"/>
                                      <w:lef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B7CB435" w14:textId="77777777" w:rsidR="002C0B28" w:rsidRPr="00B963CA" w:rsidRDefault="002C0B28" w:rsidP="002C0B28">
                                    <w:pPr>
                                      <w:spacing w:after="0" w:line="240" w:lineRule="auto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963CA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Predmet preiskav</w:t>
                                    </w:r>
                                  </w:p>
                                </w:tc>
                              </w:tr>
                            </w:tbl>
                            <w:p w14:paraId="637D433A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6142"/>
                              </w:tblGrid>
                              <w:tr w:rsidR="002C0B28" w:rsidRPr="00B963CA" w14:paraId="3949B993" w14:textId="77777777" w:rsidTr="00C46F88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tcBorders>
                                      <w:top w:val="nil"/>
                                      <w:righ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788E1C2" w14:textId="77777777" w:rsidR="002C0B28" w:rsidRPr="00B963CA" w:rsidRDefault="002C0B28" w:rsidP="002C0B2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ahoma" w:hAnsi="Tahoma" w:cs="Tahoma"/>
                                        <w:sz w:val="16"/>
                                        <w:szCs w:val="16"/>
                                      </w:rPr>
                                    </w:pPr>
                                    <w:r w:rsidRPr="00B963CA"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16"/>
                                        <w:szCs w:val="16"/>
                                      </w:rPr>
                                      <w:t>Število zaprosil</w:t>
                                    </w:r>
                                  </w:p>
                                </w:tc>
                              </w:tr>
                            </w:tbl>
                            <w:p w14:paraId="5C611E08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2C0B28" w:rsidRPr="00B963CA" w14:paraId="51B9B710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57CE2F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DAFE7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A1E7B2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4242AC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4A45E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226291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2C4C44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767C48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8ABD1B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nil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85A4AD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0B61F4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2024</w:t>
                              </w:r>
                            </w:p>
                          </w:tc>
                        </w:tr>
                        <w:tr w:rsidR="002C0B28" w:rsidRPr="00B963CA" w14:paraId="243F9EBD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B0D074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Obuvala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39E4B6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07C32D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783DE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AB27E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CE5342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5CC965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6E6EE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F61DFE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E95179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E74B46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</w:tr>
                        <w:tr w:rsidR="002C0B28" w:rsidRPr="00B963CA" w14:paraId="66626FFD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B97820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Papilarne črte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4237B1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5F79DC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D2D0BB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E4750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229670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F22060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D0ECF9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1FEE16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FDB5D4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357F52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</w:tr>
                        <w:tr w:rsidR="002C0B28" w:rsidRPr="00B963CA" w14:paraId="41FA3E6B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6F18D8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Droge in sorodne snovi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1911CC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CCBE8F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B77307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4AFC7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985623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2D4553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C93501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033584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8E4BD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DC140F" w14:textId="77777777" w:rsidR="002C0B28" w:rsidRPr="00B963CA" w:rsidRDefault="002C0B28" w:rsidP="002C0B28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94</w:t>
                              </w:r>
                            </w:p>
                          </w:tc>
                        </w:tr>
                        <w:tr w:rsidR="002C0B28" w:rsidRPr="00B963CA" w14:paraId="555029A1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3966D6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Požari, eksplozije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B030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1FCA8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A8A21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5EFD0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1F04D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095E3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0EB2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F927D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79DDD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4125B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</w:tr>
                        <w:tr w:rsidR="002C0B28" w:rsidRPr="00B963CA" w14:paraId="028386C7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59EB03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Barve, laki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99D70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DA70EC" w14:textId="59AB1444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2AD79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9E7FA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92CB9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8DE4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94511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F8A10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4634C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6388C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</w:tr>
                        <w:tr w:rsidR="002C0B28" w:rsidRPr="00B963CA" w14:paraId="78D687F0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D62829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Sumljivi dokumenti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CF524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949D7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6AB34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6D8A9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6A486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685BD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7A7A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06E6F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D767E5" w14:textId="133563D3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B9B80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C0B28" w:rsidRPr="00B963CA" w14:paraId="11A8C225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29EB63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Rokopis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380FB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BF44F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C5394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34380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575F4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F0149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2DC5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DCD12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4F7D5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8155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</w:tr>
                        <w:tr w:rsidR="002C0B28" w:rsidRPr="00B963CA" w14:paraId="5668D81D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2CB6BF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Ključavnice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B84C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D23D8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905A5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56DD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B4264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2D42B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6546E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5E501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2FDA4" w14:textId="02435772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391F0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</w:tr>
                        <w:tr w:rsidR="002C0B28" w:rsidRPr="00B963CA" w14:paraId="3B76CBE4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7C431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Sledi z rok strelca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6E39F4" w14:textId="6C7E4FF5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B241A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8D486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EB19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8FCD76" w14:textId="44CE55E7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CA1F6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29B49" w14:textId="3AC25F0D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AC319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F62653" w14:textId="4DC55149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28FCCB" w14:textId="25CC3603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C0B28" w:rsidRPr="00B963CA" w14:paraId="7CA25069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78C2FE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DNK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DD69F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36B41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A8D41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E47F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C542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B5528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2CEB2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4506D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516C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725C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79</w:t>
                              </w:r>
                            </w:p>
                          </w:tc>
                        </w:tr>
                        <w:tr w:rsidR="002C0B28" w:rsidRPr="00B963CA" w14:paraId="3B08FF34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F3C0A8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Vlakna in lasje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32D84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9F0CC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92B7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C56EE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BE19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494F1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6D0AC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2C50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8CECB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10BA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  <w:tr w:rsidR="002C0B28" w:rsidRPr="00B963CA" w14:paraId="71D942D3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333931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Past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25FBB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35AEE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83F2E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0AE5C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DFD4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8A5B8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E6B9AA" w14:textId="2640D86C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6D844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76EC1" w14:textId="20BB7E14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0C458" w14:textId="53E08CBF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C0B28" w:rsidRPr="00B963CA" w14:paraId="55E35807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E59735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Ekologija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E69E2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4E061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4CD54F" w14:textId="7908AFEF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A00493" w14:textId="16F61177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DC632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D5A52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2D303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F9B8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1E52F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610400" w14:textId="6884602A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C0B28" w:rsidRPr="00B963CA" w14:paraId="529B9826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4F131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Lomna površina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95A6CF" w14:textId="3BAEFF7B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2D546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0AC66A" w14:textId="5D525C62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6A7453" w14:textId="40339C0A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D673F" w14:textId="2EA30CED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6EC696" w14:textId="1BABF357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C53525" w14:textId="3515AD73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949F5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095DC" w14:textId="396A10DC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1CB9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2C0B28" w:rsidRPr="00B963CA" w14:paraId="23B06BCE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28CA2A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Rekonstrukcija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E0775C" w14:textId="438BF065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4FF6E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C0377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C9C8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ACFD9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8A80C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7BE94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B01F9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B9519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7C680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  <w:tr w:rsidR="002C0B28" w:rsidRPr="00B963CA" w14:paraId="6E72C2C9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247056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Število identificiranih sledi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F67D6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36341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79DF8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11137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E364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F5570D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960F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A9DC5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77C68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092F9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</w:tr>
                        <w:tr w:rsidR="002C0B28" w:rsidRPr="00B963CA" w14:paraId="76B51F04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A7958D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Orožje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117D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9D6AB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143B8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3DBC8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778B1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200D0E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1BD2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E2971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CB85C1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717B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c>
                        </w:tr>
                        <w:tr w:rsidR="002C0B28" w:rsidRPr="00B963CA" w14:paraId="4B7C9469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3D95C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Sled orodja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667079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F58175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746BD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A664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12BB0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9F25A8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749DE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DBB60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E44E4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9C5BDA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</w:tr>
                        <w:tr w:rsidR="002C0B28" w:rsidRPr="00B963CA" w14:paraId="2A373B48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564E4C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Žarnice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067E6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2BB8C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5CFDE4" w14:textId="6A921CF1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84EBDF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598DE6" w14:textId="35BBE266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A579C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CF314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45F37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994A8F" w14:textId="49D2EC79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CE2A3D" w14:textId="3BC6C4C2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2C0B28" w:rsidRPr="00B963CA" w14:paraId="5B07D4AD" w14:textId="77777777" w:rsidTr="00374CD3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9F9D2" w14:textId="77777777" w:rsidR="002C0B28" w:rsidRPr="00B963CA" w:rsidRDefault="002C0B28" w:rsidP="002C0B28">
                              <w:pPr>
                                <w:spacing w:after="0" w:line="240" w:lineRule="auto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B963CA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Steklo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21BDC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79BED3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9A8E74" w14:textId="026D49FB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57BDE6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1CFE84" w14:textId="03E93016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CDF40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ED7729" w14:textId="53772868" w:rsidR="002C0B28" w:rsidRPr="00374CD3" w:rsidRDefault="00374CD3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0142BB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69A372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B0505C" w14:textId="77777777" w:rsidR="002C0B28" w:rsidRPr="00374CD3" w:rsidRDefault="002C0B28" w:rsidP="00374CD3">
                              <w:pPr>
                                <w:spacing w:after="0" w:line="240" w:lineRule="auto"/>
                                <w:jc w:val="righ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 w:rsidRPr="00374CD3">
                                <w:rPr>
                                  <w:rFonts w:ascii="Tahoma" w:eastAsia="Tahoma" w:hAnsi="Tahoma" w:cs="Tahoma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5676E955" w14:textId="77777777" w:rsidR="002C0B28" w:rsidRPr="00B963CA" w:rsidRDefault="002C0B28" w:rsidP="002C0B28">
                        <w:pPr>
                          <w:spacing w:after="0" w:line="240" w:lineRule="auto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448CCE58" w14:textId="77777777" w:rsidR="005F3E16" w:rsidRDefault="005F3E16" w:rsidP="005F3E16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68D4D3F8" w14:textId="77777777" w:rsidR="005F3E16" w:rsidRDefault="005F3E16" w:rsidP="005F3E16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52FBEAD" w14:textId="77777777" w:rsidR="005F3E16" w:rsidRDefault="005F3E16" w:rsidP="005F3E16">
            <w:pPr>
              <w:spacing w:after="0" w:line="240" w:lineRule="auto"/>
            </w:pPr>
          </w:p>
        </w:tc>
        <w:tc>
          <w:tcPr>
            <w:tcW w:w="680" w:type="dxa"/>
          </w:tcPr>
          <w:p w14:paraId="53B2D29B" w14:textId="77777777" w:rsidR="005F3E16" w:rsidRDefault="005F3E16" w:rsidP="005F3E16">
            <w:pPr>
              <w:pStyle w:val="EmptyCellLayoutStyle"/>
              <w:spacing w:after="0" w:line="240" w:lineRule="auto"/>
            </w:pPr>
          </w:p>
        </w:tc>
      </w:tr>
    </w:tbl>
    <w:p w14:paraId="3D5FE06D" w14:textId="77777777" w:rsidR="005F3E16" w:rsidRDefault="005F3E16" w:rsidP="005F3E16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F3E16" w14:paraId="12A8B395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F3E16" w14:paraId="169BA4C5" w14:textId="77777777" w:rsidTr="005F3E16">
              <w:trPr>
                <w:trHeight w:val="680"/>
              </w:trPr>
              <w:tc>
                <w:tcPr>
                  <w:tcW w:w="10204" w:type="dxa"/>
                </w:tcPr>
                <w:p w14:paraId="22317B0F" w14:textId="77777777" w:rsidR="00026F82" w:rsidRDefault="00026F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F3E16" w14:paraId="4F63598D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F4AB089" w14:textId="77777777" w:rsidR="005F3E16" w:rsidRDefault="005F3E16" w:rsidP="005F3E16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strokovna opravila pri preiskovanju kaznivih dejanj</w:t>
                        </w:r>
                      </w:p>
                    </w:tc>
                  </w:tr>
                </w:tbl>
                <w:p w14:paraId="316F51A3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72BE6254" w14:textId="77777777" w:rsidTr="005F3E16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F3E16" w14:paraId="3C694F9C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5F3E16" w14:paraId="4658E02C" w14:textId="77777777" w:rsidTr="005F3E1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C0CE923" w14:textId="77777777" w:rsidR="005F3E16" w:rsidRDefault="005F3E16" w:rsidP="005F3E1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14:paraId="5A9CC695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5F3E16" w14:paraId="500906F1" w14:textId="77777777" w:rsidTr="005F3E1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B7B30B9" w14:textId="77777777" w:rsidR="005F3E16" w:rsidRDefault="005F3E16" w:rsidP="005F3E1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055C2E4F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  <w:tr w:rsidR="005F3E16" w14:paraId="798E1E2D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FF561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55EAE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E2E3F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11C99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30122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F5064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BDA68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6859A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012CF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E399A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4AEAD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F3E16" w14:paraId="60076F05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8A3CD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0C84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F958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8E23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B475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C11F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B2B1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202A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D8C7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1FD4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F77E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5F3E16" w14:paraId="7CB12558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B0310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1340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6121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0C78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2A73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4A89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38B2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D63A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3EDE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9D22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F7D2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E16" w14:paraId="1C2EFA3E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29BA1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9304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ED86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FFC5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0A68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0FB0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B3D0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0BDD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080F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0F1C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83BE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5F3E16" w14:paraId="30A1DC93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2D086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Prepoznave oseb na fotografijah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680C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6C21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17D0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6024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2595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A995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8F7D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9DD0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07C0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209E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</w:tbl>
                <w:p w14:paraId="4C97B317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3CAD2A3F" w14:textId="77777777" w:rsidTr="005F3E16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F3E16" w14:paraId="3B5488DC" w14:textId="77777777" w:rsidTr="005F3E16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5F3E16" w14:paraId="49513489" w14:textId="77777777" w:rsidTr="005F3E16">
                          <w:trPr>
                            <w:trHeight w:val="48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CCF1CB7" w14:textId="77777777" w:rsidR="005F3E16" w:rsidRDefault="005F3E16" w:rsidP="00374CD3">
                              <w:pPr>
                                <w:spacing w:before="100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14:paraId="008D570D" w14:textId="77777777" w:rsidR="005F3E16" w:rsidRDefault="005F3E16" w:rsidP="005F3E16">
                              <w:pPr>
                                <w:spacing w:before="5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** Število izdelanih fotorobotov se od leta 2018 šteje po številu dejansko izdelanih fotorobotov, v preteklih letih pa po številu predlogov za njegovo izdelavo.</w:t>
                              </w:r>
                            </w:p>
                          </w:tc>
                        </w:tr>
                      </w:tbl>
                      <w:p w14:paraId="4B59490E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513338B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</w:tbl>
          <w:p w14:paraId="5A3A890E" w14:textId="77777777" w:rsidR="005F3E16" w:rsidRDefault="005F3E16" w:rsidP="005F3E16">
            <w:pPr>
              <w:spacing w:after="0" w:line="240" w:lineRule="auto"/>
            </w:pPr>
          </w:p>
        </w:tc>
      </w:tr>
    </w:tbl>
    <w:p w14:paraId="6CFE1845" w14:textId="77777777" w:rsidR="005F3E16" w:rsidRDefault="005F3E16" w:rsidP="005F3E16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5F3E16" w14:paraId="02F693CE" w14:textId="77777777" w:rsidTr="005F3E16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5F3E16" w14:paraId="41D468AD" w14:textId="77777777" w:rsidTr="005F3E16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F3E16" w14:paraId="7836CF8A" w14:textId="77777777" w:rsidTr="005F3E16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AF5F14C" w14:textId="6F2C6FE4" w:rsidR="005F3E16" w:rsidRDefault="005F3E16" w:rsidP="005F3E16">
                        <w:pPr>
                          <w:spacing w:before="226"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Kriminalističnotehnična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opravila 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(</w:t>
                        </w: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 podlagi Knjige ogledov in forenzičnih evidenc</w:t>
                        </w:r>
                        <w:r w:rsidR="00C46F88"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)</w:t>
                        </w:r>
                      </w:p>
                    </w:tc>
                  </w:tr>
                </w:tbl>
                <w:p w14:paraId="69C4E6BA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57B2812B" w14:textId="77777777" w:rsidTr="005F3E16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5F3E16" w14:paraId="6559C3EA" w14:textId="77777777" w:rsidTr="005F3E16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5F3E16" w14:paraId="54AFCAC5" w14:textId="77777777" w:rsidTr="005F3E16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CC09F66" w14:textId="77777777" w:rsidR="005F3E16" w:rsidRDefault="005F3E16" w:rsidP="005F3E16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702C2AD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5F3E16" w14:paraId="770D37BE" w14:textId="77777777" w:rsidTr="005F3E16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FF36241" w14:textId="77777777" w:rsidR="005F3E16" w:rsidRDefault="005F3E16" w:rsidP="005F3E1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512075F3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</w:tr>
                  <w:tr w:rsidR="005F3E16" w14:paraId="486664CD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DE3A4" w14:textId="77777777" w:rsidR="005F3E16" w:rsidRDefault="005F3E16" w:rsidP="005F3E16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2D92D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281F2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FD84A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94B47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9A5B5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6CC1A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0AF88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A9CB8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B0E0B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6959C" w14:textId="77777777" w:rsidR="005F3E16" w:rsidRDefault="005F3E16" w:rsidP="005F3E1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2024</w:t>
                        </w:r>
                      </w:p>
                    </w:tc>
                  </w:tr>
                  <w:tr w:rsidR="005F3E16" w14:paraId="44819E90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5F23A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A682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B364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F0B6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549A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87B3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ADE9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B28B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6D6A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6293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7638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543</w:t>
                        </w:r>
                      </w:p>
                    </w:tc>
                  </w:tr>
                  <w:tr w:rsidR="005F3E16" w14:paraId="3A535AB0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CCB76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63CD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8EF2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C80E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A7C9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B19D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BAE5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C19E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A3B6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50C9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115F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5F3E16" w14:paraId="0547FA5F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AE080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3667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EC68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25CE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3683C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27680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8E8E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B24E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2B27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55A32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1F74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</w:tr>
                  <w:tr w:rsidR="005F3E16" w14:paraId="76D56A88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CBBFF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4E2E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28E4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89D5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82BBA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26FB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47D99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3204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B6CB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65F2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E321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</w:tr>
                  <w:tr w:rsidR="005F3E16" w14:paraId="104F1B57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4E81A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921A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D1FB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7A394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B197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BD22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8F9C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4280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18138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71CE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CC8C5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5F3E16" w14:paraId="4E2DBD62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8900D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B2C7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4F69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3FAC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7B567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6EA7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E99F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62F3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DA73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5EF0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0DDE6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5F3E16" w14:paraId="172CCF0D" w14:textId="77777777" w:rsidTr="00374CD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74A1E" w14:textId="77777777" w:rsidR="005F3E16" w:rsidRDefault="005F3E16" w:rsidP="005F3E16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341D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24A0B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F7FE1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9CC8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93A0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4F63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7631F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25163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9147D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3E1DE" w14:textId="77777777" w:rsidR="005F3E16" w:rsidRDefault="005F3E16" w:rsidP="005F3E16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</w:tbl>
                <w:p w14:paraId="2D0FF18D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  <w:tr w:rsidR="005F3E16" w14:paraId="36094DAF" w14:textId="77777777" w:rsidTr="005F3E16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5F3E16" w14:paraId="3217237F" w14:textId="77777777" w:rsidTr="005F3E16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122B61" w14:textId="77777777" w:rsidR="005F3E16" w:rsidRDefault="005F3E16" w:rsidP="00374CD3">
                        <w:pPr>
                          <w:spacing w:before="100"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14:paraId="3CB99155" w14:textId="77777777" w:rsidR="005F3E16" w:rsidRDefault="005F3E16" w:rsidP="005F3E16">
                  <w:pPr>
                    <w:spacing w:after="0" w:line="240" w:lineRule="auto"/>
                  </w:pPr>
                </w:p>
              </w:tc>
            </w:tr>
          </w:tbl>
          <w:p w14:paraId="1DF60A51" w14:textId="77777777" w:rsidR="005F3E16" w:rsidRDefault="005F3E16" w:rsidP="005F3E16">
            <w:pPr>
              <w:spacing w:after="0" w:line="240" w:lineRule="auto"/>
            </w:pPr>
          </w:p>
        </w:tc>
      </w:tr>
    </w:tbl>
    <w:p w14:paraId="4890F929" w14:textId="77777777" w:rsidR="005F3E16" w:rsidRDefault="005F3E16" w:rsidP="005F3E16">
      <w:pPr>
        <w:spacing w:after="0" w:line="240" w:lineRule="auto"/>
      </w:pPr>
    </w:p>
    <w:p w14:paraId="7B484F88" w14:textId="77777777" w:rsidR="0000359C" w:rsidRDefault="0000359C">
      <w:r>
        <w:br w:type="page"/>
      </w:r>
    </w:p>
    <w:p w14:paraId="2F53C4D3" w14:textId="77777777" w:rsidR="0000359C" w:rsidRPr="0000359C" w:rsidRDefault="0000359C" w:rsidP="0000359C">
      <w:pPr>
        <w:rPr>
          <w:rFonts w:ascii="Tahoma" w:hAnsi="Tahoma" w:cs="Tahoma"/>
          <w:b/>
        </w:rPr>
      </w:pPr>
      <w:r w:rsidRPr="0000359C">
        <w:rPr>
          <w:rFonts w:ascii="Tahoma" w:hAnsi="Tahoma" w:cs="Tahoma"/>
          <w:b/>
        </w:rPr>
        <w:lastRenderedPageBreak/>
        <w:t>NADZORNA DEJAVNOST</w:t>
      </w:r>
    </w:p>
    <w:p w14:paraId="3BB2963D" w14:textId="77777777" w:rsidR="0000359C" w:rsidRDefault="0000359C" w:rsidP="0000359C">
      <w:pPr>
        <w:rPr>
          <w:rFonts w:ascii="Tahoma" w:eastAsia="Tahoma" w:hAnsi="Tahoma" w:cs="Tahoma"/>
          <w:i/>
          <w:sz w:val="18"/>
          <w:szCs w:val="18"/>
        </w:rPr>
      </w:pPr>
    </w:p>
    <w:p w14:paraId="4D3A75DB" w14:textId="77777777" w:rsidR="0000359C" w:rsidRPr="007744E5" w:rsidRDefault="0000359C" w:rsidP="0000359C">
      <w:pPr>
        <w:rPr>
          <w:rFonts w:ascii="Tahoma" w:eastAsia="Tahoma" w:hAnsi="Tahoma" w:cs="Tahoma"/>
          <w:i/>
          <w:sz w:val="18"/>
          <w:szCs w:val="18"/>
        </w:rPr>
      </w:pPr>
      <w:r w:rsidRPr="007744E5">
        <w:rPr>
          <w:rFonts w:ascii="Tahoma" w:eastAsia="Tahoma" w:hAnsi="Tahoma" w:cs="Tahoma"/>
          <w:i/>
          <w:sz w:val="18"/>
          <w:szCs w:val="18"/>
        </w:rPr>
        <w:t>Opravljeni nadzor</w:t>
      </w:r>
      <w:r>
        <w:rPr>
          <w:rFonts w:ascii="Tahoma" w:eastAsia="Tahoma" w:hAnsi="Tahoma" w:cs="Tahoma"/>
          <w:i/>
          <w:sz w:val="18"/>
          <w:szCs w:val="18"/>
        </w:rPr>
        <w:t>i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5"/>
        <w:gridCol w:w="710"/>
        <w:gridCol w:w="711"/>
        <w:gridCol w:w="711"/>
        <w:gridCol w:w="711"/>
        <w:gridCol w:w="711"/>
        <w:gridCol w:w="711"/>
        <w:gridCol w:w="711"/>
        <w:gridCol w:w="711"/>
        <w:gridCol w:w="711"/>
        <w:gridCol w:w="709"/>
      </w:tblGrid>
      <w:tr w:rsidR="0000359C" w:rsidRPr="005A02BF" w14:paraId="72431783" w14:textId="77777777" w:rsidTr="00374CD3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6C82847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color w:val="FFFFFF" w:themeColor="background1"/>
                <w:sz w:val="18"/>
                <w:szCs w:val="18"/>
              </w:rPr>
              <w:t>Vrsta nadzora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57BDFDD7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EBFF6FA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15728E71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66CF52AD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AA39795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0FAF5B6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6B12501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74E561B0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1EE1A456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516A3369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</w:tr>
      <w:tr w:rsidR="0000359C" w:rsidRPr="005A02BF" w14:paraId="468EFAD3" w14:textId="77777777" w:rsidTr="00374CD3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EAAA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Nadzori nad delom delavcev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DC28C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15AD9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B15C6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32165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8FA8F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5145A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EAB7B2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95E3D4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5236C0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B2B76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22091FFA" w14:textId="77777777" w:rsidTr="00374CD3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49E4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Splošni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D4967C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9DC0D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FB5E2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58EA6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24FCC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035C0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EF4A2B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FD3F9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7D7A3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7760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0359C" w:rsidRPr="005A02BF" w14:paraId="0A75A5AF" w14:textId="77777777" w:rsidTr="00374CD3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7D7B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Strokovni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06B25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F4D1E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2669E2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B8D572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E1682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65962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3F3FC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7E595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35F9E2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00B13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27</w:t>
            </w:r>
          </w:p>
        </w:tc>
      </w:tr>
      <w:tr w:rsidR="0000359C" w:rsidRPr="005A02BF" w14:paraId="509290E4" w14:textId="77777777" w:rsidTr="00374CD3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E385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Ponovni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6240F4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62B01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0A98C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94FBF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93FAF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10B34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BA457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07D98C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31983E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A47D5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</w:tr>
      <w:tr w:rsidR="0000359C" w:rsidRPr="005A02BF" w14:paraId="1A4F94AF" w14:textId="77777777" w:rsidTr="00C46F88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64DB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Skupaj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A2D9DB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8C9E8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AA26BC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CF30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235F2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073E2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935B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BE8EE4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7C7967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A1D37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</w:tbl>
    <w:p w14:paraId="7A07BEE9" w14:textId="77777777" w:rsidR="0000359C" w:rsidRPr="005031F6" w:rsidRDefault="0000359C" w:rsidP="0000359C">
      <w:pPr>
        <w:rPr>
          <w:rFonts w:ascii="Tahoma" w:hAnsi="Tahoma" w:cs="Tahoma"/>
          <w:sz w:val="14"/>
          <w:szCs w:val="14"/>
        </w:rPr>
      </w:pPr>
      <w:r w:rsidRPr="005031F6">
        <w:br/>
      </w:r>
      <w:r w:rsidRPr="005031F6">
        <w:rPr>
          <w:rFonts w:ascii="Tahoma" w:hAnsi="Tahoma" w:cs="Tahoma"/>
          <w:sz w:val="14"/>
          <w:szCs w:val="14"/>
        </w:rPr>
        <w:t>Vir: PU M. Sobota, SD, Aplikacija "Spremljanje nadzorov", 14. 2. 202</w:t>
      </w:r>
      <w:r>
        <w:rPr>
          <w:rFonts w:ascii="Tahoma" w:hAnsi="Tahoma" w:cs="Tahoma"/>
          <w:sz w:val="14"/>
          <w:szCs w:val="14"/>
        </w:rPr>
        <w:t>5</w:t>
      </w:r>
      <w:r w:rsidRPr="005031F6">
        <w:rPr>
          <w:rFonts w:ascii="Tahoma" w:hAnsi="Tahoma" w:cs="Tahoma"/>
          <w:sz w:val="14"/>
          <w:szCs w:val="14"/>
        </w:rPr>
        <w:t>.</w:t>
      </w:r>
    </w:p>
    <w:p w14:paraId="1633D979" w14:textId="77777777" w:rsidR="0000359C" w:rsidRDefault="0000359C" w:rsidP="0000359C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  <w:t>S</w:t>
      </w:r>
      <w:r w:rsidRPr="005A02BF">
        <w:rPr>
          <w:rFonts w:ascii="Tahoma" w:eastAsia="Tahoma" w:hAnsi="Tahoma" w:cs="Tahoma"/>
          <w:i/>
          <w:sz w:val="18"/>
          <w:szCs w:val="18"/>
        </w:rPr>
        <w:t>plošni nadzori nad delom policijskih postaj</w:t>
      </w:r>
    </w:p>
    <w:tbl>
      <w:tblPr>
        <w:tblStyle w:val="Tabelamre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759"/>
        <w:gridCol w:w="759"/>
        <w:gridCol w:w="759"/>
        <w:gridCol w:w="759"/>
        <w:gridCol w:w="757"/>
        <w:gridCol w:w="757"/>
      </w:tblGrid>
      <w:tr w:rsidR="0000359C" w:rsidRPr="005A02BF" w14:paraId="427B5ACA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E2AAEED" w14:textId="77777777" w:rsidR="0000359C" w:rsidRPr="005A02BF" w:rsidRDefault="0000359C" w:rsidP="00C46F88">
            <w:pPr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685AE3D" w14:textId="77777777" w:rsidR="0000359C" w:rsidRPr="005A02BF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17A2277" w14:textId="77777777" w:rsidR="0000359C" w:rsidRPr="005A02BF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58913EE" w14:textId="77777777" w:rsidR="0000359C" w:rsidRPr="005A02BF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6CE9676" w14:textId="77777777" w:rsidR="0000359C" w:rsidRPr="005A02BF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5E6EF03A" w14:textId="77777777" w:rsidR="0000359C" w:rsidRPr="005A02BF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2023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6102C639" w14:textId="77777777" w:rsidR="0000359C" w:rsidRDefault="0000359C" w:rsidP="00C46F88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</w:tr>
      <w:tr w:rsidR="0000359C" w:rsidRPr="005A02BF" w14:paraId="6D22DC6F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56C84F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4F38C5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41AEA3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5D59196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3EF066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948C8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9DE53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2994BCFF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6F76B2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 xml:space="preserve">Policijska postaja Gornja Radgona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298BEA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CE97696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772585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CE72EAA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6174F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90C97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257C7F9B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2348B2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Gornji Petrovci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A8A822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470787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F8A473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7C9CAE2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92ABA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8E740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29A5175B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3832CE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Lendava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B01C5FA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14EA0D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63D3A8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7BBB330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62C81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61234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2596888D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7DB5F5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Ljutomer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BA4A51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C1BA2C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E102564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C774D76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3836D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5EB73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4172E93C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0140BF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 xml:space="preserve">Postaja mejne policije Petišovci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1DA9B8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04B282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412E0B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904FE9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6777C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2A1B8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318B439B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6A7105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Postaja prometne policije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7EBEEF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F6FA2E1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C8533A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82DA878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4D99C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D2397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00359C" w:rsidRPr="005A02BF" w14:paraId="1807FE48" w14:textId="77777777" w:rsidTr="00374CD3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AD4C6D" w14:textId="77777777" w:rsidR="0000359C" w:rsidRPr="005A02BF" w:rsidRDefault="0000359C" w:rsidP="00C46F88">
            <w:pPr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Policijska postaja za izravnalne ukrepe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59D781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EAD2489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5F9037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5A02BF"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42C30FA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F93A1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F52CB" w14:textId="77777777" w:rsidR="0000359C" w:rsidRDefault="0000359C" w:rsidP="00C46F88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</w:t>
            </w:r>
          </w:p>
        </w:tc>
      </w:tr>
      <w:tr w:rsidR="0000359C" w:rsidRPr="005A02BF" w14:paraId="59AB0FBB" w14:textId="77777777" w:rsidTr="00C46F88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B2BD0B" w14:textId="77777777" w:rsidR="0000359C" w:rsidRPr="005A02BF" w:rsidRDefault="0000359C" w:rsidP="00C46F88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Skupaj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0AFAE8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485AB2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CC0BEC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F22B7C" w14:textId="77777777" w:rsidR="0000359C" w:rsidRPr="005A02BF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B15AE" w14:textId="77777777" w:rsidR="0000359C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B81AF" w14:textId="77777777" w:rsidR="0000359C" w:rsidRDefault="0000359C" w:rsidP="00C46F88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</w:tr>
    </w:tbl>
    <w:p w14:paraId="12876E20" w14:textId="77777777" w:rsidR="0000359C" w:rsidRPr="005031F6" w:rsidRDefault="0000359C" w:rsidP="0000359C">
      <w:pPr>
        <w:rPr>
          <w:rFonts w:ascii="Tahoma" w:hAnsi="Tahoma" w:cs="Tahoma"/>
          <w:sz w:val="14"/>
          <w:szCs w:val="14"/>
        </w:rPr>
      </w:pPr>
      <w:r w:rsidRPr="005031F6">
        <w:rPr>
          <w:rFonts w:ascii="Tahoma" w:eastAsia="Tahoma" w:hAnsi="Tahoma" w:cs="Tahoma"/>
          <w:i/>
          <w:sz w:val="18"/>
          <w:szCs w:val="18"/>
        </w:rPr>
        <w:br/>
      </w:r>
      <w:r w:rsidRPr="005031F6">
        <w:rPr>
          <w:rFonts w:ascii="Tahoma" w:hAnsi="Tahoma" w:cs="Tahoma"/>
          <w:sz w:val="14"/>
          <w:szCs w:val="14"/>
        </w:rPr>
        <w:t>Vir: PU M. Sobota, SD, Aplikacija "Spremljanje nadzorov", 14. 2. 202</w:t>
      </w:r>
      <w:r>
        <w:rPr>
          <w:rFonts w:ascii="Tahoma" w:hAnsi="Tahoma" w:cs="Tahoma"/>
          <w:sz w:val="14"/>
          <w:szCs w:val="14"/>
        </w:rPr>
        <w:t>5</w:t>
      </w:r>
      <w:r w:rsidRPr="005031F6">
        <w:rPr>
          <w:rFonts w:ascii="Tahoma" w:hAnsi="Tahoma" w:cs="Tahoma"/>
          <w:sz w:val="14"/>
          <w:szCs w:val="14"/>
        </w:rPr>
        <w:t>.</w:t>
      </w:r>
    </w:p>
    <w:p w14:paraId="70987865" w14:textId="77777777" w:rsidR="0000359C" w:rsidRDefault="0000359C" w:rsidP="0000359C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</w:r>
      <w:r w:rsidRPr="005A02BF">
        <w:rPr>
          <w:rFonts w:ascii="Tahoma" w:eastAsia="Tahoma" w:hAnsi="Tahoma" w:cs="Tahoma"/>
          <w:i/>
          <w:sz w:val="18"/>
          <w:szCs w:val="18"/>
        </w:rPr>
        <w:t>Strokovni nadzori</w:t>
      </w:r>
    </w:p>
    <w:tbl>
      <w:tblPr>
        <w:tblW w:w="9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7"/>
        <w:gridCol w:w="836"/>
        <w:gridCol w:w="836"/>
        <w:gridCol w:w="836"/>
        <w:gridCol w:w="836"/>
        <w:gridCol w:w="836"/>
        <w:gridCol w:w="836"/>
      </w:tblGrid>
      <w:tr w:rsidR="0000359C" w:rsidRPr="005A02BF" w14:paraId="6631A964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44FB26E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07CE3A1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201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2355DC5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45B36F2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A579671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4D332D30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3F5976DC" w14:textId="77777777" w:rsidR="0000359C" w:rsidRPr="005A02BF" w:rsidRDefault="0000359C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  <w:t>2024</w:t>
            </w:r>
          </w:p>
        </w:tc>
      </w:tr>
      <w:tr w:rsidR="0000359C" w:rsidRPr="005A02BF" w14:paraId="2ECFF323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4882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Sektor uniformirane policije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B65B4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D8612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14BF8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04A97C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6D53C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F3AC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</w:tr>
      <w:tr w:rsidR="0000359C" w:rsidRPr="005A02BF" w14:paraId="473B30F5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AAE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Sektor kriminalistične policije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36C4A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23868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ED8C10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232E89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D06C0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8CA71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</w:tr>
      <w:tr w:rsidR="0000359C" w:rsidRPr="005A02BF" w14:paraId="6119D370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1406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Služba direktorja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570F08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E8927B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4833B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F5458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84506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CC4E2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</w:tr>
      <w:tr w:rsidR="0000359C" w:rsidRPr="005A02BF" w14:paraId="63D160FD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5883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Služba za operativno podporo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3D77D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2BAD02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98CBC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CEE8B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2705A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CE532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</w:tr>
      <w:tr w:rsidR="0000359C" w:rsidRPr="005A02BF" w14:paraId="7E6345A4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C218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Operativno komunikacijski center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D058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A9308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B899B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EEE5E9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71E51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3013D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</w:tr>
      <w:tr w:rsidR="0000359C" w:rsidRPr="005A02BF" w14:paraId="3DF7EB33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A588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A21D1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4398A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453F6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9F07E0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DD699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E643B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</w:tr>
      <w:tr w:rsidR="0000359C" w:rsidRPr="005A02BF" w14:paraId="2EDA2E48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CD1B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Policijska postaja Gornja Radgona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F76CE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18FF7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0DE26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B29534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2D04B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DB65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</w:tr>
      <w:tr w:rsidR="0000359C" w:rsidRPr="005A02BF" w14:paraId="583931AF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5CD9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Gornji Petrovci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AC986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5F30F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E5344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13D134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4D74F5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CB644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</w:tr>
      <w:tr w:rsidR="0000359C" w:rsidRPr="005A02BF" w14:paraId="2DCB0F2E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DE64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Lendava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E777AC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E6D70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D4F832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42744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380AA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BCE6E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00359C" w:rsidRPr="005A02BF" w14:paraId="443AE419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1A8C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Ljutomer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914798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74912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F12D40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61F745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7F833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95FB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</w:tr>
      <w:tr w:rsidR="0000359C" w:rsidRPr="005A02BF" w14:paraId="2D4829DF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7863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 xml:space="preserve">Postaja mejne policije Petišovci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10379F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32977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E8AB3B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FDE6D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D182D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54300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</w:tr>
      <w:tr w:rsidR="0000359C" w:rsidRPr="005A02BF" w14:paraId="7BA66870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25CE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Postaja prometne policije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6628DA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3A04F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DC71E8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0AC1C0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7AEE1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BCB631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</w:tr>
      <w:tr w:rsidR="0000359C" w:rsidRPr="005A02BF" w14:paraId="222D5385" w14:textId="77777777" w:rsidTr="00374CD3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8D98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Policijska postaja za izravnalne ukrepe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A1D24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0C5093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7BD106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0EA0C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BDF92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CAAB3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</w:tr>
      <w:tr w:rsidR="0000359C" w:rsidRPr="005A02BF" w14:paraId="612993B9" w14:textId="77777777" w:rsidTr="00C46F88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DB86" w14:textId="77777777" w:rsidR="0000359C" w:rsidRPr="005A02BF" w:rsidRDefault="0000359C" w:rsidP="00C46F88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Skupaj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978517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D97BEE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741241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5A02BF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D3BAD" w14:textId="77777777" w:rsidR="0000359C" w:rsidRPr="005A02BF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7439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A1A8F" w14:textId="77777777" w:rsidR="0000359C" w:rsidRDefault="0000359C" w:rsidP="00C46F88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</w:tbl>
    <w:p w14:paraId="13150DC1" w14:textId="77777777" w:rsidR="0000359C" w:rsidRPr="0025793A" w:rsidRDefault="0000359C" w:rsidP="0000359C">
      <w:r w:rsidRPr="005A02BF">
        <w:rPr>
          <w:rFonts w:ascii="Tahoma" w:eastAsia="Tahoma" w:hAnsi="Tahoma" w:cs="Tahoma"/>
          <w:i/>
          <w:sz w:val="18"/>
          <w:szCs w:val="18"/>
        </w:rPr>
        <w:br/>
      </w:r>
      <w:r w:rsidRPr="0025793A">
        <w:rPr>
          <w:rFonts w:ascii="Tahoma" w:hAnsi="Tahoma" w:cs="Tahoma"/>
          <w:sz w:val="14"/>
          <w:szCs w:val="14"/>
        </w:rPr>
        <w:t xml:space="preserve">Vir: PU M. Sobota, SD, </w:t>
      </w:r>
      <w:r w:rsidRPr="005031F6">
        <w:rPr>
          <w:rFonts w:ascii="Tahoma" w:hAnsi="Tahoma" w:cs="Tahoma"/>
          <w:sz w:val="14"/>
          <w:szCs w:val="14"/>
        </w:rPr>
        <w:t xml:space="preserve">Aplikacija "Spremljanje nadzorov", </w:t>
      </w:r>
      <w:r>
        <w:rPr>
          <w:rFonts w:ascii="Tahoma" w:hAnsi="Tahoma" w:cs="Tahoma"/>
          <w:sz w:val="14"/>
          <w:szCs w:val="14"/>
        </w:rPr>
        <w:t>14</w:t>
      </w:r>
      <w:r w:rsidRPr="005031F6">
        <w:rPr>
          <w:rFonts w:ascii="Tahoma" w:hAnsi="Tahoma" w:cs="Tahoma"/>
          <w:sz w:val="14"/>
          <w:szCs w:val="14"/>
        </w:rPr>
        <w:t>. 2. 202</w:t>
      </w:r>
      <w:r>
        <w:rPr>
          <w:rFonts w:ascii="Tahoma" w:hAnsi="Tahoma" w:cs="Tahoma"/>
          <w:sz w:val="14"/>
          <w:szCs w:val="14"/>
        </w:rPr>
        <w:t>5</w:t>
      </w:r>
      <w:r w:rsidRPr="005031F6">
        <w:rPr>
          <w:rFonts w:ascii="Tahoma" w:hAnsi="Tahoma" w:cs="Tahoma"/>
          <w:sz w:val="14"/>
          <w:szCs w:val="14"/>
        </w:rPr>
        <w:t>.</w:t>
      </w:r>
      <w:r w:rsidRPr="005031F6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1502E" w:rsidRPr="0021502E" w14:paraId="074E004A" w14:textId="77777777" w:rsidTr="00C46F88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1502E" w:rsidRPr="0021502E" w14:paraId="3D927234" w14:textId="77777777" w:rsidTr="00C46F8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DDB9FE9" w14:textId="77777777" w:rsidR="0021502E" w:rsidRPr="0021502E" w:rsidRDefault="0021502E" w:rsidP="0021502E">
                  <w:pPr>
                    <w:spacing w:before="226" w:after="0" w:line="240" w:lineRule="auto"/>
                    <w:rPr>
                      <w:rFonts w:asciiTheme="minorHAnsi" w:eastAsiaTheme="minorHAnsi" w:hAnsiTheme="minorHAnsi" w:cstheme="minorBidi"/>
                      <w:szCs w:val="22"/>
                      <w:lang w:eastAsia="en-US"/>
                    </w:rPr>
                  </w:pPr>
                  <w:r w:rsidRPr="0021502E">
                    <w:rPr>
                      <w:rFonts w:ascii="Tahoma" w:eastAsia="Tahoma" w:hAnsi="Tahoma" w:cstheme="minorBidi"/>
                      <w:b/>
                      <w:color w:val="000000"/>
                      <w:szCs w:val="22"/>
                      <w:lang w:eastAsia="en-US"/>
                    </w:rPr>
                    <w:lastRenderedPageBreak/>
                    <w:t>KADROVSKE IN ORGANIZACIJSKE ZADEVE</w:t>
                  </w:r>
                </w:p>
              </w:tc>
            </w:tr>
          </w:tbl>
          <w:p w14:paraId="36341673" w14:textId="77777777" w:rsidR="0021502E" w:rsidRPr="0021502E" w:rsidRDefault="0021502E" w:rsidP="0021502E">
            <w:pPr>
              <w:spacing w:after="0" w:line="240" w:lineRule="auto"/>
              <w:rPr>
                <w:rFonts w:asciiTheme="minorHAnsi" w:eastAsiaTheme="minorHAnsi" w:hAnsiTheme="minorHAnsi" w:cstheme="minorBidi"/>
                <w:szCs w:val="22"/>
                <w:lang w:eastAsia="en-US"/>
              </w:rPr>
            </w:pPr>
          </w:p>
        </w:tc>
      </w:tr>
    </w:tbl>
    <w:p w14:paraId="566DC76F" w14:textId="77777777" w:rsidR="0021502E" w:rsidRPr="0021502E" w:rsidRDefault="0021502E" w:rsidP="0021502E">
      <w:pPr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4C88E223" w14:textId="77777777" w:rsidR="0021502E" w:rsidRPr="0021502E" w:rsidRDefault="0021502E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1502E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Sistemizirana in zasedena delovna mesta</w:t>
      </w:r>
    </w:p>
    <w:tbl>
      <w:tblPr>
        <w:tblW w:w="9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10"/>
        <w:gridCol w:w="567"/>
        <w:gridCol w:w="567"/>
        <w:gridCol w:w="567"/>
        <w:gridCol w:w="548"/>
        <w:gridCol w:w="548"/>
        <w:gridCol w:w="548"/>
        <w:gridCol w:w="548"/>
        <w:gridCol w:w="548"/>
        <w:gridCol w:w="548"/>
        <w:gridCol w:w="548"/>
      </w:tblGrid>
      <w:tr w:rsidR="0021502E" w:rsidRPr="0021502E" w14:paraId="7BE6791D" w14:textId="77777777" w:rsidTr="00374CD3">
        <w:trPr>
          <w:trHeight w:val="30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A58395F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59DD77D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360B86A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08FAAD3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2994549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D03B2D2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1F01010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1A50444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2A15F00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3C6429E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7F6630B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72427DF1" w14:textId="77777777" w:rsidR="0021502E" w:rsidRPr="0021502E" w:rsidRDefault="0021502E" w:rsidP="0021502E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2024</w:t>
            </w:r>
          </w:p>
        </w:tc>
      </w:tr>
      <w:tr w:rsidR="0021502E" w:rsidRPr="0021502E" w14:paraId="67FC8578" w14:textId="77777777" w:rsidTr="00374CD3">
        <w:trPr>
          <w:trHeight w:val="300"/>
        </w:trPr>
        <w:tc>
          <w:tcPr>
            <w:tcW w:w="1276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4365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Sistemizirana delovna mesta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6F41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EA3B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963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4084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E7F42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DD4B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9A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4ED1C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692E27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487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1C65FB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417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8149E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418</w:t>
            </w:r>
          </w:p>
        </w:tc>
      </w:tr>
      <w:tr w:rsidR="0021502E" w:rsidRPr="0021502E" w14:paraId="1C91F0D6" w14:textId="77777777" w:rsidTr="00374CD3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3E0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B942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8F89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563A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C59A1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412A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BD3A2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2AC7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031EB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97DD8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1AB07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F02A41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73</w:t>
            </w:r>
          </w:p>
        </w:tc>
      </w:tr>
      <w:tr w:rsidR="0021502E" w:rsidRPr="0021502E" w14:paraId="07162429" w14:textId="77777777" w:rsidTr="00374CD3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F77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7322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D690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2BC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F467C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F11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1DF3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409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7AC7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8A1EA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C6B7F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8C93F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104</w:t>
            </w:r>
          </w:p>
        </w:tc>
      </w:tr>
      <w:tr w:rsidR="0021502E" w:rsidRPr="0021502E" w14:paraId="5AC286B0" w14:textId="77777777" w:rsidTr="00374CD3">
        <w:trPr>
          <w:trHeight w:val="300"/>
        </w:trPr>
        <w:tc>
          <w:tcPr>
            <w:tcW w:w="127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E4CD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7740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sistemiziranih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67F9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94CD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5FE5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B43D2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59E91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DAE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A623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D624A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490A9C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584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28EAC0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595</w:t>
            </w:r>
          </w:p>
        </w:tc>
      </w:tr>
      <w:tr w:rsidR="0021502E" w:rsidRPr="0021502E" w14:paraId="5C29ABED" w14:textId="77777777" w:rsidTr="00374CD3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FDF4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Zasedena delovna mesta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68B0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8E2E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B63F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D722A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A8F2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B372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F10C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A50A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F6F6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81F5DF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345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C246F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315</w:t>
            </w:r>
          </w:p>
        </w:tc>
      </w:tr>
      <w:tr w:rsidR="0021502E" w:rsidRPr="0021502E" w14:paraId="781957F5" w14:textId="77777777" w:rsidTr="00374CD3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58B7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7BC5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D141B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8F3A0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7143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F930A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D9A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2882D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EFC2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CBCA1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14CC7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F4D197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57</w:t>
            </w:r>
          </w:p>
        </w:tc>
      </w:tr>
      <w:tr w:rsidR="0021502E" w:rsidRPr="0021502E" w14:paraId="509282F6" w14:textId="77777777" w:rsidTr="00374CD3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447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8498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8793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C96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73454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787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D7A7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0367E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76500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0A9A0D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C4B18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DB427D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90</w:t>
            </w:r>
          </w:p>
        </w:tc>
      </w:tr>
      <w:tr w:rsidR="0021502E" w:rsidRPr="0021502E" w14:paraId="1109F5B7" w14:textId="77777777" w:rsidTr="00C46F88">
        <w:trPr>
          <w:trHeight w:val="300"/>
        </w:trPr>
        <w:tc>
          <w:tcPr>
            <w:tcW w:w="1276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F122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700E" w14:textId="77777777" w:rsidR="0021502E" w:rsidRPr="0021502E" w:rsidRDefault="0021502E" w:rsidP="0021502E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zasedenih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A69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096F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B699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EC2A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FE643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A4D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D4908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7D7A6F3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72C9975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492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080DE6" w14:textId="77777777" w:rsidR="0021502E" w:rsidRPr="0021502E" w:rsidRDefault="0021502E" w:rsidP="0021502E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1502E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462</w:t>
            </w:r>
          </w:p>
        </w:tc>
      </w:tr>
    </w:tbl>
    <w:p w14:paraId="46243A0F" w14:textId="77777777" w:rsidR="0021502E" w:rsidRPr="0021502E" w:rsidRDefault="0021502E" w:rsidP="0021502E">
      <w:pPr>
        <w:spacing w:after="0" w:line="240" w:lineRule="auto"/>
        <w:rPr>
          <w:rFonts w:ascii="Tahoma" w:eastAsiaTheme="minorHAnsi" w:hAnsi="Tahoma" w:cs="Tahoma"/>
          <w:color w:val="000000"/>
          <w:sz w:val="16"/>
          <w:szCs w:val="16"/>
          <w:lang w:eastAsia="en-US"/>
        </w:rPr>
      </w:pPr>
    </w:p>
    <w:p w14:paraId="76D41D59" w14:textId="77777777" w:rsidR="0021502E" w:rsidRPr="0021502E" w:rsidRDefault="0021502E" w:rsidP="0021502E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  <w:r w:rsidRPr="0021502E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21502E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2024</w:t>
      </w:r>
    </w:p>
    <w:p w14:paraId="4276DF9C" w14:textId="77777777" w:rsidR="0021502E" w:rsidRPr="0021502E" w:rsidRDefault="0021502E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56D3C4F" w14:textId="77777777" w:rsidR="0021502E" w:rsidRPr="0021502E" w:rsidRDefault="0021502E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AAF9E55" w14:textId="77777777" w:rsidR="0021502E" w:rsidRPr="0021502E" w:rsidRDefault="0021502E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1502E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Gibanje števila zaposlenih na PU M. Sobota</w:t>
      </w:r>
    </w:p>
    <w:p w14:paraId="2E59F17B" w14:textId="77777777" w:rsidR="0021502E" w:rsidRPr="0021502E" w:rsidRDefault="0021502E" w:rsidP="0021502E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</w:p>
    <w:p w14:paraId="4B91C3EA" w14:textId="77777777" w:rsidR="0021502E" w:rsidRPr="0021502E" w:rsidRDefault="0021502E" w:rsidP="0021502E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  <w:r w:rsidRPr="0021502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30D64AC" wp14:editId="7211C7A8">
            <wp:extent cx="5313872" cy="4175125"/>
            <wp:effectExtent l="0" t="0" r="1270" b="15875"/>
            <wp:docPr id="108" name="Grafikon 108" descr="graf Število zasedenih delovnih mest v letih od 2015 do 20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3215C5BF" w14:textId="77777777" w:rsidR="0021502E" w:rsidRPr="0021502E" w:rsidRDefault="0021502E" w:rsidP="0021502E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</w:p>
    <w:p w14:paraId="6D66D761" w14:textId="2439E32A" w:rsidR="0021502E" w:rsidRPr="0021502E" w:rsidRDefault="0021502E" w:rsidP="0000359C">
      <w:pPr>
        <w:spacing w:after="0" w:line="240" w:lineRule="auto"/>
        <w:rPr>
          <w:rFonts w:asciiTheme="minorHAnsi" w:eastAsiaTheme="minorHAnsi" w:hAnsiTheme="minorHAnsi" w:cstheme="minorBidi"/>
          <w:sz w:val="0"/>
          <w:szCs w:val="22"/>
          <w:lang w:eastAsia="en-US"/>
        </w:rPr>
      </w:pPr>
      <w:r w:rsidRPr="0021502E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21502E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2024</w:t>
      </w:r>
    </w:p>
    <w:p w14:paraId="1D619F0C" w14:textId="77777777" w:rsidR="0021502E" w:rsidRPr="0021502E" w:rsidRDefault="0021502E" w:rsidP="0021502E">
      <w:pPr>
        <w:ind w:firstLine="708"/>
        <w:rPr>
          <w:rFonts w:asciiTheme="minorHAnsi" w:eastAsiaTheme="minorHAnsi" w:hAnsiTheme="minorHAnsi" w:cstheme="minorBidi"/>
          <w:sz w:val="0"/>
          <w:szCs w:val="22"/>
          <w:lang w:eastAsia="en-US"/>
        </w:rPr>
      </w:pPr>
    </w:p>
    <w:p w14:paraId="451F5E1C" w14:textId="436F083D" w:rsidR="0021502E" w:rsidRDefault="0021502E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918F6" w:rsidRPr="00C107E8" w14:paraId="7A5CEA12" w14:textId="77777777" w:rsidTr="00C46F88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918F6" w:rsidRPr="00C107E8" w14:paraId="70550461" w14:textId="77777777" w:rsidTr="00C46F88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505F357" w14:textId="77777777" w:rsidR="001918F6" w:rsidRPr="00C107E8" w:rsidRDefault="001918F6" w:rsidP="00C46F88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ODNOSI Z JAVNOSTMI</w:t>
                  </w:r>
                </w:p>
              </w:tc>
            </w:tr>
          </w:tbl>
          <w:p w14:paraId="0895EACA" w14:textId="77777777" w:rsidR="001918F6" w:rsidRPr="00C107E8" w:rsidRDefault="001918F6" w:rsidP="00C46F88">
            <w:pPr>
              <w:spacing w:after="0" w:line="240" w:lineRule="auto"/>
            </w:pPr>
          </w:p>
        </w:tc>
      </w:tr>
    </w:tbl>
    <w:p w14:paraId="598CB890" w14:textId="77777777" w:rsidR="001918F6" w:rsidRDefault="001918F6" w:rsidP="001918F6">
      <w:pPr>
        <w:ind w:firstLine="708"/>
        <w:rPr>
          <w:sz w:val="0"/>
        </w:rPr>
      </w:pPr>
    </w:p>
    <w:p w14:paraId="06914841" w14:textId="77777777" w:rsidR="001918F6" w:rsidRDefault="001918F6" w:rsidP="001918F6">
      <w:pPr>
        <w:rPr>
          <w:sz w:val="0"/>
        </w:rPr>
      </w:pPr>
    </w:p>
    <w:tbl>
      <w:tblPr>
        <w:tblW w:w="90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7"/>
        <w:gridCol w:w="891"/>
        <w:gridCol w:w="891"/>
        <w:gridCol w:w="891"/>
        <w:gridCol w:w="891"/>
        <w:gridCol w:w="891"/>
      </w:tblGrid>
      <w:tr w:rsidR="001918F6" w:rsidRPr="006944E4" w14:paraId="2EFE4B58" w14:textId="77777777" w:rsidTr="00584947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E8D9439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687C016E" w14:textId="77777777" w:rsidR="001918F6" w:rsidRPr="001E4165" w:rsidRDefault="001918F6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020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784FD809" w14:textId="77777777" w:rsidR="001918F6" w:rsidRPr="001E4165" w:rsidRDefault="001918F6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A1FD3DF" w14:textId="77777777" w:rsidR="001918F6" w:rsidRPr="001E4165" w:rsidRDefault="001918F6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20FDC91" w14:textId="77777777" w:rsidR="001918F6" w:rsidRPr="001E4165" w:rsidRDefault="001918F6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558D7640" w14:textId="77777777" w:rsidR="001918F6" w:rsidRPr="001E4165" w:rsidRDefault="001918F6" w:rsidP="00C46F8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2024</w:t>
            </w:r>
          </w:p>
        </w:tc>
      </w:tr>
      <w:tr w:rsidR="001918F6" w:rsidRPr="006944E4" w14:paraId="4745D482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3D7E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F266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14FD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DF0E6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F69DF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39F9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71*</w:t>
            </w:r>
          </w:p>
        </w:tc>
      </w:tr>
      <w:tr w:rsidR="001918F6" w:rsidRPr="006944E4" w14:paraId="5BC2ADB7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4AE7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sporočil, obvestil in informacij za javnost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46B4A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DAE4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E0A9C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9DBD7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806D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251</w:t>
            </w:r>
          </w:p>
        </w:tc>
      </w:tr>
      <w:tr w:rsidR="001918F6" w:rsidRPr="006944E4" w14:paraId="6E0A7011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1BCC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informacij za javnost OKC PU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448A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3D66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42EAB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F544C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E350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366</w:t>
            </w:r>
          </w:p>
        </w:tc>
      </w:tr>
      <w:tr w:rsidR="001918F6" w:rsidRPr="006944E4" w14:paraId="78B9E259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2DB2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C055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5F55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833A5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20CC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B483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485</w:t>
            </w:r>
          </w:p>
        </w:tc>
      </w:tr>
      <w:tr w:rsidR="001918F6" w:rsidRPr="006944E4" w14:paraId="29EC0E6A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6B98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520C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A087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032C8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9176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5761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</w:tr>
      <w:tr w:rsidR="001918F6" w:rsidRPr="006944E4" w14:paraId="42223270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BAD1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DA9C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8816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7FAC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AAE7E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FCC8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1918F6" w:rsidRPr="006944E4" w14:paraId="1069F00B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CBDA" w14:textId="77777777" w:rsidR="001918F6" w:rsidRPr="006944E4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Facebooku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49E1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14DB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E06A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30799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17D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223</w:t>
            </w:r>
          </w:p>
        </w:tc>
      </w:tr>
      <w:tr w:rsidR="001918F6" w:rsidRPr="006944E4" w14:paraId="181EF39B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AA02D" w14:textId="77777777" w:rsidR="001918F6" w:rsidRPr="002929E8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B172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26C0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6066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D224A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46D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143</w:t>
            </w:r>
          </w:p>
        </w:tc>
      </w:tr>
      <w:tr w:rsidR="001918F6" w:rsidRPr="006944E4" w14:paraId="1A512D4A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4ACF" w14:textId="77777777" w:rsidR="001918F6" w:rsidRPr="002929E8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EEAB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EFF8C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E672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C79C49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4594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1918F6" w:rsidRPr="006944E4" w14:paraId="11AA3634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3205D" w14:textId="77777777" w:rsidR="001918F6" w:rsidRPr="002929E8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 ipd.)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5745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B07B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44449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C8A0B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8CCEB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</w:tr>
      <w:tr w:rsidR="001918F6" w:rsidRPr="006944E4" w14:paraId="2F7BE55F" w14:textId="77777777" w:rsidTr="00584947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32C5" w14:textId="77777777" w:rsidR="001918F6" w:rsidRPr="002929E8" w:rsidRDefault="001918F6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dogodkov s protokolarnimi aktivnostmi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8D27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E5FC" w14:textId="77777777" w:rsidR="001918F6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E60F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ED4D9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44FF" w14:textId="77777777" w:rsidR="001918F6" w:rsidRPr="006944E4" w:rsidRDefault="001918F6" w:rsidP="00C46F88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</w:tbl>
    <w:p w14:paraId="3F1B3538" w14:textId="77777777" w:rsidR="001918F6" w:rsidRPr="00534448" w:rsidRDefault="001918F6" w:rsidP="001918F6">
      <w:pPr>
        <w:spacing w:before="226" w:after="0" w:line="240" w:lineRule="auto"/>
        <w:rPr>
          <w:rFonts w:ascii="Tahoma" w:hAnsi="Tahoma" w:cs="Tahoma"/>
          <w:sz w:val="14"/>
          <w:szCs w:val="14"/>
        </w:rPr>
      </w:pPr>
      <w:r w:rsidRPr="00534448">
        <w:rPr>
          <w:rFonts w:ascii="Tahoma" w:hAnsi="Tahoma" w:cs="Tahoma"/>
          <w:sz w:val="14"/>
          <w:szCs w:val="14"/>
        </w:rPr>
        <w:t>Vir: podatki predstavnice za odnose z javnostmi PU M. Sobota, 1</w:t>
      </w:r>
      <w:r>
        <w:rPr>
          <w:rFonts w:ascii="Tahoma" w:hAnsi="Tahoma" w:cs="Tahoma"/>
          <w:sz w:val="14"/>
          <w:szCs w:val="14"/>
        </w:rPr>
        <w:t>4</w:t>
      </w:r>
      <w:r w:rsidRPr="00534448">
        <w:rPr>
          <w:rFonts w:ascii="Tahoma" w:hAnsi="Tahoma" w:cs="Tahoma"/>
          <w:sz w:val="14"/>
          <w:szCs w:val="14"/>
        </w:rPr>
        <w:t>. 2. 202</w:t>
      </w:r>
      <w:r>
        <w:rPr>
          <w:rFonts w:ascii="Tahoma" w:hAnsi="Tahoma" w:cs="Tahoma"/>
          <w:sz w:val="14"/>
          <w:szCs w:val="14"/>
        </w:rPr>
        <w:t>4</w:t>
      </w:r>
    </w:p>
    <w:p w14:paraId="11D578AB" w14:textId="77777777" w:rsidR="001918F6" w:rsidRPr="00584947" w:rsidRDefault="001918F6" w:rsidP="001918F6">
      <w:pPr>
        <w:rPr>
          <w:rFonts w:ascii="Tahoma" w:hAnsi="Tahoma" w:cs="Tahoma"/>
          <w:sz w:val="16"/>
          <w:szCs w:val="16"/>
        </w:rPr>
      </w:pPr>
      <w:r>
        <w:br/>
      </w:r>
      <w:r w:rsidRPr="00584947">
        <w:rPr>
          <w:rFonts w:ascii="Tahoma" w:hAnsi="Tahoma" w:cs="Tahoma"/>
          <w:sz w:val="16"/>
          <w:szCs w:val="16"/>
        </w:rPr>
        <w:t>* - od leta 2024 so v tabeli zajete tudi izjave za javnost.</w:t>
      </w:r>
    </w:p>
    <w:p w14:paraId="4582EAFF" w14:textId="4A7E1F4A" w:rsidR="001918F6" w:rsidRDefault="001918F6" w:rsidP="001918F6"/>
    <w:tbl>
      <w:tblPr>
        <w:tblW w:w="102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0"/>
        <w:gridCol w:w="519"/>
        <w:gridCol w:w="519"/>
        <w:gridCol w:w="519"/>
        <w:gridCol w:w="519"/>
      </w:tblGrid>
      <w:tr w:rsidR="00B00484" w:rsidRPr="003B7BFB" w14:paraId="6D96BD27" w14:textId="77777777" w:rsidTr="00C46F88">
        <w:trPr>
          <w:trHeight w:val="300"/>
        </w:trPr>
        <w:tc>
          <w:tcPr>
            <w:tcW w:w="8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831F4" w14:textId="77777777" w:rsidR="00B00484" w:rsidRPr="003B7BFB" w:rsidRDefault="00B00484" w:rsidP="00C46F88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>
              <w:br w:type="page"/>
            </w:r>
            <w:r w:rsidRPr="003B7BFB">
              <w:rPr>
                <w:rFonts w:ascii="Tahoma" w:eastAsia="Tahoma" w:hAnsi="Tahoma"/>
                <w:b/>
                <w:color w:val="000000"/>
              </w:rPr>
              <w:t>FINANČNO MATERIALNE ZADEVE</w:t>
            </w:r>
          </w:p>
          <w:tbl>
            <w:tblPr>
              <w:tblW w:w="988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59"/>
              <w:gridCol w:w="919"/>
              <w:gridCol w:w="896"/>
              <w:gridCol w:w="896"/>
              <w:gridCol w:w="896"/>
              <w:gridCol w:w="896"/>
              <w:gridCol w:w="896"/>
              <w:gridCol w:w="896"/>
              <w:gridCol w:w="896"/>
            </w:tblGrid>
            <w:tr w:rsidR="00B00484" w:rsidRPr="003B7BFB" w14:paraId="5397C36A" w14:textId="77777777" w:rsidTr="00C46F88">
              <w:trPr>
                <w:trHeight w:val="300"/>
              </w:trPr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10847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3A474CD5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5C5B545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Prevozna sredstva glede na lastništvo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BF0943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D314A6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BFED2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B81F3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521F1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3EC25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E7403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0CC04B5B" w14:textId="77777777" w:rsidTr="00C46F88">
              <w:trPr>
                <w:trHeight w:val="300"/>
              </w:trPr>
              <w:tc>
                <w:tcPr>
                  <w:tcW w:w="22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30AB41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2685BF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E5E5E0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0A369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9AF51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7646E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4BE07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5B0C3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F0E650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1AE2E94E" w14:textId="77777777" w:rsidTr="00584947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vAlign w:val="center"/>
                  <w:hideMark/>
                </w:tcPr>
                <w:p w14:paraId="48178FB1" w14:textId="77777777" w:rsidR="00B00484" w:rsidRPr="003B7BFB" w:rsidRDefault="00B00484" w:rsidP="00C46F88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AF04487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E81D6F7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620BF76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15DE3EA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9FD5DE0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8073A5C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856A90C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FA01217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</w:tr>
            <w:tr w:rsidR="00B00484" w:rsidRPr="003B7BFB" w14:paraId="257312CE" w14:textId="77777777" w:rsidTr="00584947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D0CDC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Lastna vozila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831E4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2C5E4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29D29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819E7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A7FA8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42785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05C8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BA91A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136</w:t>
                  </w:r>
                </w:p>
              </w:tc>
            </w:tr>
            <w:tr w:rsidR="00B00484" w:rsidRPr="003B7BFB" w14:paraId="5BE268A7" w14:textId="77777777" w:rsidTr="00584947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53FD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finančnem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8E7D6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6EE7D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1C94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5360E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B9CCC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F2753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87A74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29490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B00484" w:rsidRPr="003B7BFB" w14:paraId="3FEBD4E3" w14:textId="77777777" w:rsidTr="00584947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5BED7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operativnem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06EE5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F3185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FA72A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CC2B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97993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DE850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A390B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4083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</w:tr>
            <w:tr w:rsidR="00B00484" w:rsidRPr="003B7BFB" w14:paraId="0FFC84F6" w14:textId="77777777" w:rsidTr="00C46F88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52D710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116F6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167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EBC68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2B98B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8E410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618B4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27F63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CA28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93B7B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</w:tr>
          </w:tbl>
          <w:p w14:paraId="658586F0" w14:textId="101BB54F" w:rsidR="00B00484" w:rsidRPr="003B7BFB" w:rsidRDefault="00B00484" w:rsidP="00C46F88">
            <w:pPr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br/>
              <w:t>Vir</w:t>
            </w:r>
            <w:r w:rsidRPr="003B7BFB">
              <w:rPr>
                <w:rFonts w:ascii="Tahoma" w:hAnsi="Tahoma" w:cs="Tahoma"/>
                <w:sz w:val="14"/>
                <w:szCs w:val="14"/>
              </w:rPr>
              <w:t>: PU M. Sobota, SOP,</w:t>
            </w:r>
            <w:r>
              <w:rPr>
                <w:rFonts w:ascii="Tahoma" w:hAnsi="Tahoma" w:cs="Tahoma"/>
                <w:sz w:val="14"/>
                <w:szCs w:val="14"/>
              </w:rPr>
              <w:t>18.2.2025</w:t>
            </w:r>
            <w:r>
              <w:rPr>
                <w:rFonts w:ascii="Tahoma" w:hAnsi="Tahoma" w:cs="Tahoma"/>
                <w:sz w:val="14"/>
                <w:szCs w:val="14"/>
              </w:rPr>
              <w:br/>
            </w:r>
          </w:p>
          <w:tbl>
            <w:tblPr>
              <w:tblW w:w="82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1"/>
              <w:gridCol w:w="783"/>
              <w:gridCol w:w="782"/>
              <w:gridCol w:w="782"/>
              <w:gridCol w:w="782"/>
              <w:gridCol w:w="782"/>
              <w:gridCol w:w="782"/>
              <w:gridCol w:w="782"/>
              <w:gridCol w:w="782"/>
            </w:tblGrid>
            <w:tr w:rsidR="00B00484" w:rsidRPr="003B7BFB" w14:paraId="52A9DBE1" w14:textId="77777777" w:rsidTr="00C46F88">
              <w:trPr>
                <w:trHeight w:val="300"/>
              </w:trPr>
              <w:tc>
                <w:tcPr>
                  <w:tcW w:w="2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8E769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Vrsta vozil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25980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603960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5E25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985A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99A50D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D927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C93959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121BF146" w14:textId="77777777" w:rsidTr="00C46F88">
              <w:trPr>
                <w:trHeight w:val="300"/>
              </w:trPr>
              <w:tc>
                <w:tcPr>
                  <w:tcW w:w="19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652AB1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3ADFB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D63C52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4C9DE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10658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D1664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0CB8D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DB62A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925036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1BADF3C7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5503D31C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EC6BA5B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8E7FF16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731DA83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E98C69B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607FB41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B3EC961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2C03CC6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3E823B1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</w:tr>
            <w:tr w:rsidR="00B00484" w:rsidRPr="003B7BFB" w14:paraId="1892798C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6DE5CB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15880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10EC0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3BC72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54BBC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B47E2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57CB1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1660F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9274A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</w:tr>
            <w:tr w:rsidR="00B00484" w:rsidRPr="003B7BFB" w14:paraId="554E7D9F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4DB6E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6E2A2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543ED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FC613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29D53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E58A3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F3C3F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B16A6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4B56D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</w:tr>
            <w:tr w:rsidR="00B00484" w:rsidRPr="003B7BFB" w14:paraId="44B8DAEE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36139B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9AE8C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E1722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E5748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B311A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B9855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3C571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E6891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27035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</w:tr>
            <w:tr w:rsidR="00B00484" w:rsidRPr="003B7BFB" w14:paraId="2D99B94E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3B5A1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4B9AC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7ECF5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E4384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50048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CAE89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48D2A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C516C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076AD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B00484" w:rsidRPr="003B7BFB" w14:paraId="71C1B363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66B608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6242C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A9698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2E6B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9ADA6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BA1B1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ADB0C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64567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56748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B00484" w:rsidRPr="003B7BFB" w14:paraId="3760805F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0BD45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DD5BA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11036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BC976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09367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7B4A3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DB422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84A22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4DE53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</w:tr>
            <w:tr w:rsidR="00B00484" w:rsidRPr="003B7BFB" w14:paraId="138A0661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29983A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C1A92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8262C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15506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BB4C6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6EC6F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D49AE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472BD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6AB40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</w:tr>
            <w:tr w:rsidR="00B00484" w:rsidRPr="003B7BFB" w14:paraId="229DFED0" w14:textId="77777777" w:rsidTr="00584947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237ECC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Druga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C41D7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AC4C4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F63F8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EF85F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F42F6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CC2D6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F5D8B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E872B8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B00484" w:rsidRPr="003B7BFB" w14:paraId="61B11326" w14:textId="77777777" w:rsidTr="00C46F88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453586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2325D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170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7003A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49B16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27A70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4016A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B2E83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82E85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16FB3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</w:tr>
          </w:tbl>
          <w:p w14:paraId="6138774A" w14:textId="77777777" w:rsidR="00B00484" w:rsidRPr="003B7BFB" w:rsidRDefault="00B00484" w:rsidP="00C46F88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lastRenderedPageBreak/>
              <w:t xml:space="preserve">Vir: </w:t>
            </w:r>
            <w:r w:rsidRPr="003B7BFB">
              <w:rPr>
                <w:rFonts w:ascii="Tahoma" w:hAnsi="Tahoma" w:cs="Tahoma"/>
                <w:sz w:val="14"/>
                <w:szCs w:val="14"/>
              </w:rPr>
              <w:t xml:space="preserve">PU M. Sobota, SOP, </w:t>
            </w:r>
            <w:r>
              <w:rPr>
                <w:rFonts w:ascii="Tahoma" w:hAnsi="Tahoma" w:cs="Tahoma"/>
                <w:sz w:val="14"/>
                <w:szCs w:val="14"/>
              </w:rPr>
              <w:t>18.2.2025</w:t>
            </w:r>
          </w:p>
          <w:p w14:paraId="4E452D98" w14:textId="77777777" w:rsidR="00B00484" w:rsidRPr="003B7BFB" w:rsidRDefault="00B00484" w:rsidP="00C46F88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</w:p>
          <w:tbl>
            <w:tblPr>
              <w:tblW w:w="92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1"/>
              <w:gridCol w:w="851"/>
              <w:gridCol w:w="850"/>
              <w:gridCol w:w="851"/>
              <w:gridCol w:w="850"/>
              <w:gridCol w:w="851"/>
              <w:gridCol w:w="850"/>
              <w:gridCol w:w="992"/>
              <w:gridCol w:w="851"/>
            </w:tblGrid>
            <w:tr w:rsidR="00B00484" w:rsidRPr="003B7BFB" w14:paraId="55047DE4" w14:textId="77777777" w:rsidTr="00C46F88">
              <w:trPr>
                <w:trHeight w:val="300"/>
              </w:trPr>
              <w:tc>
                <w:tcPr>
                  <w:tcW w:w="31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F306A5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Povprečna starost vozil po vrsti vozil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52CD65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E7348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B977F6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BD3EF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3E612D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22BDA8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CCB7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67C00A92" w14:textId="77777777" w:rsidTr="00C46F88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5E85F2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4560E4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2EBB5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979A2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C37DD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7BE14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43BFDC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43668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82BAB" w14:textId="77777777" w:rsidR="00B00484" w:rsidRPr="003B7BFB" w:rsidRDefault="00B00484" w:rsidP="00C46F88">
                  <w:pPr>
                    <w:spacing w:after="0" w:line="240" w:lineRule="auto"/>
                  </w:pPr>
                </w:p>
              </w:tc>
            </w:tr>
            <w:tr w:rsidR="00B00484" w:rsidRPr="003B7BFB" w14:paraId="07AC48B6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4D627FDE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6D05904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1F3C17A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F5222B0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D098AB6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21B3A9E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39A4725A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4C3ADF3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1F53984" w14:textId="77777777" w:rsidR="00B00484" w:rsidRPr="003B7BFB" w:rsidRDefault="00B00484" w:rsidP="00C46F8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2024</w:t>
                  </w:r>
                </w:p>
              </w:tc>
            </w:tr>
            <w:tr w:rsidR="00B00484" w:rsidRPr="003B7BFB" w14:paraId="2DE12EA1" w14:textId="77777777" w:rsidTr="00584947">
              <w:trPr>
                <w:trHeight w:val="435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6E13BA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F7CDD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9F9F8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B78DE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CCAA6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B2A53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79CAE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69231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73B48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6,3</w:t>
                  </w:r>
                </w:p>
              </w:tc>
            </w:tr>
            <w:tr w:rsidR="00B00484" w:rsidRPr="003B7BFB" w14:paraId="4846D872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C6A7F0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2566A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E0AF1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1,7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A9368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9DD5F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259D4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0E6F2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CAE8E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55FFE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</w:tr>
            <w:tr w:rsidR="00B00484" w:rsidRPr="003B7BFB" w14:paraId="0E99F43C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EA689A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BBB7F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8D0DF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5CAB8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2CE66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8FFC8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D6706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A1DD5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B5C02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</w:tr>
            <w:tr w:rsidR="00B00484" w:rsidRPr="003B7BFB" w14:paraId="0AFB7B3E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3B67A1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03706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FC860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AF57A5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C2345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5E36C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678BD0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6B948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2D394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</w:tr>
            <w:tr w:rsidR="00B00484" w:rsidRPr="003B7BFB" w14:paraId="24661615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B3A53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D5B81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055D6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DCC742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D4E11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CC902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C28BEC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7EA43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6EB6C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</w:tr>
            <w:tr w:rsidR="00B00484" w:rsidRPr="003B7BFB" w14:paraId="469947E5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69E2CA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82E644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CAE72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113268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B8DA1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9352D1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DCCC2F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91D9A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57A67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</w:tr>
            <w:tr w:rsidR="00B00484" w:rsidRPr="003B7BFB" w14:paraId="4BD9D588" w14:textId="77777777" w:rsidTr="00584947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67E5ED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EC5E6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EDB2AA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EBF9A9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D5BF1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1057A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0079E4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50E4D7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67CABE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</w:tr>
            <w:tr w:rsidR="00B00484" w:rsidRPr="003B7BFB" w14:paraId="698C473D" w14:textId="77777777" w:rsidTr="00C46F88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E19BA4" w14:textId="77777777" w:rsidR="00B00484" w:rsidRPr="003B7BFB" w:rsidRDefault="00B00484" w:rsidP="00C46F88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 (povprečje)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1CEF98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206E5D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36BEF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484FF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30687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2527E6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788E13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EF61EB" w14:textId="77777777" w:rsidR="00B00484" w:rsidRPr="003B7BFB" w:rsidRDefault="00B00484" w:rsidP="00C46F88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6,3</w:t>
                  </w:r>
                </w:p>
              </w:tc>
            </w:tr>
          </w:tbl>
          <w:p w14:paraId="4595EB51" w14:textId="77777777" w:rsidR="00B00484" w:rsidRPr="003B7BFB" w:rsidRDefault="00B00484" w:rsidP="00C46F88">
            <w:pPr>
              <w:spacing w:before="226"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t xml:space="preserve">Vir: </w:t>
            </w:r>
            <w:r w:rsidRPr="003B7BFB">
              <w:rPr>
                <w:rFonts w:ascii="Tahoma" w:hAnsi="Tahoma" w:cs="Tahoma"/>
                <w:sz w:val="14"/>
                <w:szCs w:val="14"/>
              </w:rPr>
              <w:t>PU M. Sobota, SOP,</w:t>
            </w:r>
            <w:r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Pr="00B00484">
              <w:rPr>
                <w:rFonts w:ascii="Tahoma" w:hAnsi="Tahoma" w:cs="Tahoma"/>
                <w:sz w:val="14"/>
                <w:szCs w:val="14"/>
              </w:rPr>
              <w:t>19.2.2025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15B71" w14:textId="77777777" w:rsidR="00B00484" w:rsidRPr="003B7BFB" w:rsidRDefault="00B00484" w:rsidP="00C46F8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DCFCC" w14:textId="77777777" w:rsidR="00B00484" w:rsidRPr="003B7BFB" w:rsidRDefault="00B00484" w:rsidP="00C46F88">
            <w:pPr>
              <w:spacing w:after="0" w:line="240" w:lineRule="auto"/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9A578" w14:textId="77777777" w:rsidR="00B00484" w:rsidRPr="003B7BFB" w:rsidRDefault="00B00484" w:rsidP="00C46F88">
            <w:pPr>
              <w:spacing w:after="0" w:line="240" w:lineRule="auto"/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DB6B3" w14:textId="77777777" w:rsidR="00B00484" w:rsidRPr="003B7BFB" w:rsidRDefault="00B00484" w:rsidP="00C46F88">
            <w:pPr>
              <w:spacing w:after="0" w:line="240" w:lineRule="auto"/>
            </w:pPr>
          </w:p>
        </w:tc>
      </w:tr>
    </w:tbl>
    <w:p w14:paraId="4AE36FFD" w14:textId="77777777" w:rsidR="00B00484" w:rsidRPr="003B7BFB" w:rsidRDefault="00B00484" w:rsidP="00B00484"/>
    <w:p w14:paraId="124C0944" w14:textId="77777777" w:rsidR="00B00484" w:rsidRDefault="00B00484" w:rsidP="00B00484"/>
    <w:p w14:paraId="0A0C2CB4" w14:textId="77777777" w:rsidR="00B00484" w:rsidRDefault="00B00484" w:rsidP="00B00484"/>
    <w:p w14:paraId="159BECE5" w14:textId="77777777" w:rsidR="001918F6" w:rsidRPr="0021502E" w:rsidRDefault="001918F6" w:rsidP="0021502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F6A2E56" w14:textId="77777777" w:rsidR="00466AAD" w:rsidRPr="0081439E" w:rsidRDefault="00466AAD" w:rsidP="0081439E">
      <w:pPr>
        <w:ind w:firstLine="708"/>
      </w:pPr>
      <w:bookmarkStart w:id="1" w:name="_GoBack"/>
      <w:bookmarkEnd w:id="1"/>
    </w:p>
    <w:sectPr w:rsidR="00466AAD" w:rsidRPr="0081439E" w:rsidSect="005819A7">
      <w:headerReference w:type="default" r:id="rId84"/>
      <w:pgSz w:w="13266" w:h="16837"/>
      <w:pgMar w:top="1672" w:right="850" w:bottom="1133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925CA" w14:textId="77777777" w:rsidR="00B53CF7" w:rsidRDefault="00B53CF7">
      <w:pPr>
        <w:spacing w:after="0" w:line="240" w:lineRule="auto"/>
      </w:pPr>
      <w:r>
        <w:separator/>
      </w:r>
    </w:p>
  </w:endnote>
  <w:endnote w:type="continuationSeparator" w:id="0">
    <w:p w14:paraId="35DB5C7D" w14:textId="77777777" w:rsidR="00B53CF7" w:rsidRDefault="00B5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1BC40" w14:textId="77777777" w:rsidR="00B53CF7" w:rsidRDefault="00B53CF7">
      <w:pPr>
        <w:spacing w:after="0" w:line="240" w:lineRule="auto"/>
      </w:pPr>
      <w:r>
        <w:separator/>
      </w:r>
    </w:p>
  </w:footnote>
  <w:footnote w:type="continuationSeparator" w:id="0">
    <w:p w14:paraId="31651561" w14:textId="77777777" w:rsidR="00B53CF7" w:rsidRDefault="00B53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204"/>
    </w:tblGrid>
    <w:tr w:rsidR="00B53CF7" w14:paraId="1EB9E318" w14:textId="77777777">
      <w:tc>
        <w:tcPr>
          <w:tcW w:w="10204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204"/>
          </w:tblGrid>
          <w:tr w:rsidR="00B53CF7" w14:paraId="781FDABF" w14:textId="77777777">
            <w:trPr>
              <w:trHeight w:val="205"/>
            </w:trPr>
            <w:tc>
              <w:tcPr>
                <w:tcW w:w="10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058FC908" w14:textId="77777777" w:rsidR="00B53CF7" w:rsidRDefault="00B53CF7" w:rsidP="00C46F88">
                <w:pPr>
                  <w:spacing w:before="240" w:after="0" w:line="240" w:lineRule="auto"/>
                  <w:jc w:val="center"/>
                </w:pPr>
                <w:r>
                  <w:rPr>
                    <w:rFonts w:ascii="Tahoma" w:eastAsia="Tahoma" w:hAnsi="Tahoma"/>
                    <w:color w:val="696969"/>
                    <w:sz w:val="16"/>
                  </w:rPr>
                  <w:t>Letno poročilo PU Murska Sobota za leto 2024</w:t>
                </w:r>
              </w:p>
            </w:tc>
          </w:tr>
        </w:tbl>
        <w:p w14:paraId="7917BCFB" w14:textId="77777777" w:rsidR="00B53CF7" w:rsidRDefault="00B53CF7">
          <w:pPr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AD"/>
    <w:rsid w:val="0000359C"/>
    <w:rsid w:val="0001717E"/>
    <w:rsid w:val="00026F82"/>
    <w:rsid w:val="000500BC"/>
    <w:rsid w:val="0010093C"/>
    <w:rsid w:val="00120612"/>
    <w:rsid w:val="00136048"/>
    <w:rsid w:val="001918F6"/>
    <w:rsid w:val="001C1AD4"/>
    <w:rsid w:val="00204712"/>
    <w:rsid w:val="00212E25"/>
    <w:rsid w:val="0021502E"/>
    <w:rsid w:val="002A21BE"/>
    <w:rsid w:val="002C0B28"/>
    <w:rsid w:val="00346DF0"/>
    <w:rsid w:val="00374CD3"/>
    <w:rsid w:val="003C580F"/>
    <w:rsid w:val="00466AAD"/>
    <w:rsid w:val="00476C8C"/>
    <w:rsid w:val="00485688"/>
    <w:rsid w:val="004B2B35"/>
    <w:rsid w:val="005819A7"/>
    <w:rsid w:val="00584947"/>
    <w:rsid w:val="005F3E16"/>
    <w:rsid w:val="006570EA"/>
    <w:rsid w:val="006752C9"/>
    <w:rsid w:val="0081439E"/>
    <w:rsid w:val="00824649"/>
    <w:rsid w:val="00862031"/>
    <w:rsid w:val="00962CDB"/>
    <w:rsid w:val="00A06C29"/>
    <w:rsid w:val="00A8210F"/>
    <w:rsid w:val="00AD78C1"/>
    <w:rsid w:val="00B00484"/>
    <w:rsid w:val="00B14AED"/>
    <w:rsid w:val="00B1779A"/>
    <w:rsid w:val="00B236CD"/>
    <w:rsid w:val="00B268D7"/>
    <w:rsid w:val="00B53CF7"/>
    <w:rsid w:val="00C36782"/>
    <w:rsid w:val="00C46F87"/>
    <w:rsid w:val="00C46F88"/>
    <w:rsid w:val="00D4501A"/>
    <w:rsid w:val="00EA0A97"/>
    <w:rsid w:val="00F14EC4"/>
    <w:rsid w:val="00FA07D9"/>
    <w:rsid w:val="00F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7C37B"/>
  <w15:docId w15:val="{145318EA-DE8D-4D34-86EA-AB46F755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Glava">
    <w:name w:val="header"/>
    <w:basedOn w:val="Navaden"/>
    <w:link w:val="GlavaZnak"/>
    <w:uiPriority w:val="99"/>
    <w:unhideWhenUsed/>
    <w:rsid w:val="003C5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580F"/>
  </w:style>
  <w:style w:type="paragraph" w:styleId="Noga">
    <w:name w:val="footer"/>
    <w:basedOn w:val="Navaden"/>
    <w:link w:val="NogaZnak"/>
    <w:uiPriority w:val="99"/>
    <w:unhideWhenUsed/>
    <w:rsid w:val="003C5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580F"/>
  </w:style>
  <w:style w:type="table" w:styleId="Tabelamrea">
    <w:name w:val="Table Grid"/>
    <w:basedOn w:val="Navadnatabela"/>
    <w:uiPriority w:val="39"/>
    <w:rsid w:val="0000359C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51370370370367"/>
          <c:y val="9.7013888888888886E-2"/>
          <c:w val="0.80539370370370367"/>
          <c:h val="0.674547222222222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 Sistem. in zased. DM 10 let'!$B$10</c:f>
              <c:strCache>
                <c:ptCount val="1"/>
                <c:pt idx="0">
                  <c:v>Število uniformiranih policistov</c:v>
                </c:pt>
              </c:strCache>
            </c:strRef>
          </c:tx>
          <c:spPr>
            <a:solidFill>
              <a:srgbClr val="802724"/>
            </a:solidFill>
            <a:ln>
              <a:solidFill>
                <a:srgbClr val="875117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 Sistem. in zased. DM 10 let'!$C$10:$L$10</c:f>
              <c:numCache>
                <c:formatCode>#,##0</c:formatCode>
                <c:ptCount val="10"/>
                <c:pt idx="0">
                  <c:v>373</c:v>
                </c:pt>
                <c:pt idx="1">
                  <c:v>371</c:v>
                </c:pt>
                <c:pt idx="2">
                  <c:v>364</c:v>
                </c:pt>
                <c:pt idx="3">
                  <c:v>377</c:v>
                </c:pt>
                <c:pt idx="4">
                  <c:v>368</c:v>
                </c:pt>
                <c:pt idx="5">
                  <c:v>366</c:v>
                </c:pt>
                <c:pt idx="6">
                  <c:v>362</c:v>
                </c:pt>
                <c:pt idx="7">
                  <c:v>364</c:v>
                </c:pt>
                <c:pt idx="8">
                  <c:v>345</c:v>
                </c:pt>
                <c:pt idx="9">
                  <c:v>315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7F45-4B25-974B-9B894F9754F9}"/>
            </c:ext>
          </c:extLst>
        </c:ser>
        <c:ser>
          <c:idx val="1"/>
          <c:order val="1"/>
          <c:tx>
            <c:strRef>
              <c:f>' Sistem. in zased. DM 10 let'!$B$11</c:f>
              <c:strCache>
                <c:ptCount val="1"/>
                <c:pt idx="0">
                  <c:v>Število neuniformirani policistov</c:v>
                </c:pt>
              </c:strCache>
            </c:strRef>
          </c:tx>
          <c:spPr>
            <a:solidFill>
              <a:srgbClr val="34125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 Sistem. in zased. DM 10 let'!$C$11:$L$11</c:f>
              <c:numCache>
                <c:formatCode>#,##0</c:formatCode>
                <c:ptCount val="10"/>
                <c:pt idx="0">
                  <c:v>74</c:v>
                </c:pt>
                <c:pt idx="1">
                  <c:v>75</c:v>
                </c:pt>
                <c:pt idx="2">
                  <c:v>74</c:v>
                </c:pt>
                <c:pt idx="3">
                  <c:v>56</c:v>
                </c:pt>
                <c:pt idx="4">
                  <c:v>59</c:v>
                </c:pt>
                <c:pt idx="5">
                  <c:v>59</c:v>
                </c:pt>
                <c:pt idx="6">
                  <c:v>60</c:v>
                </c:pt>
                <c:pt idx="7">
                  <c:v>59</c:v>
                </c:pt>
                <c:pt idx="8">
                  <c:v>59</c:v>
                </c:pt>
                <c:pt idx="9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45-4B25-974B-9B894F9754F9}"/>
            </c:ext>
          </c:extLst>
        </c:ser>
        <c:ser>
          <c:idx val="2"/>
          <c:order val="2"/>
          <c:tx>
            <c:strRef>
              <c:f>' Sistem. in zased. DM 10 let'!$B$12</c:f>
              <c:strCache>
                <c:ptCount val="1"/>
                <c:pt idx="0">
                  <c:v>Število drugih uslužbencev v policiji</c:v>
                </c:pt>
              </c:strCache>
            </c:strRef>
          </c:tx>
          <c:spPr>
            <a:solidFill>
              <a:srgbClr val="87511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 Sistem. in zased. DM 10 let'!$C$12:$L$12</c:f>
              <c:numCache>
                <c:formatCode>#,##0</c:formatCode>
                <c:ptCount val="10"/>
                <c:pt idx="0">
                  <c:v>87</c:v>
                </c:pt>
                <c:pt idx="1">
                  <c:v>92</c:v>
                </c:pt>
                <c:pt idx="2">
                  <c:v>88</c:v>
                </c:pt>
                <c:pt idx="3">
                  <c:v>88</c:v>
                </c:pt>
                <c:pt idx="4">
                  <c:v>90</c:v>
                </c:pt>
                <c:pt idx="5">
                  <c:v>92</c:v>
                </c:pt>
                <c:pt idx="6">
                  <c:v>89</c:v>
                </c:pt>
                <c:pt idx="7">
                  <c:v>87</c:v>
                </c:pt>
                <c:pt idx="8">
                  <c:v>88</c:v>
                </c:pt>
                <c:pt idx="9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45-4B25-974B-9B894F975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4781184"/>
        <c:axId val="194782720"/>
        <c:extLst/>
      </c:barChart>
      <c:lineChart>
        <c:grouping val="standard"/>
        <c:varyColors val="0"/>
        <c:ser>
          <c:idx val="3"/>
          <c:order val="3"/>
          <c:tx>
            <c:strRef>
              <c:f>' Sistem. in zased. DM 10 let'!$B$13</c:f>
              <c:strCache>
                <c:ptCount val="1"/>
                <c:pt idx="0">
                  <c:v>Število zasedenih delovnih mest</c:v>
                </c:pt>
              </c:strCache>
            </c:strRef>
          </c:tx>
          <c:spPr>
            <a:ln w="31750">
              <a:solidFill>
                <a:srgbClr val="567832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 Sistem. in zased. DM 10 let'!$C$13:$L$13</c:f>
              <c:numCache>
                <c:formatCode>#,##0</c:formatCode>
                <c:ptCount val="10"/>
                <c:pt idx="0">
                  <c:v>534</c:v>
                </c:pt>
                <c:pt idx="1">
                  <c:v>538</c:v>
                </c:pt>
                <c:pt idx="2">
                  <c:v>526</c:v>
                </c:pt>
                <c:pt idx="3">
                  <c:v>521</c:v>
                </c:pt>
                <c:pt idx="4">
                  <c:v>517</c:v>
                </c:pt>
                <c:pt idx="5">
                  <c:v>517</c:v>
                </c:pt>
                <c:pt idx="6">
                  <c:v>511</c:v>
                </c:pt>
                <c:pt idx="7">
                  <c:v>510</c:v>
                </c:pt>
                <c:pt idx="8">
                  <c:v>492</c:v>
                </c:pt>
                <c:pt idx="9">
                  <c:v>462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F45-4B25-974B-9B894F9754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781184"/>
        <c:axId val="194782720"/>
      </c:lineChart>
      <c:catAx>
        <c:axId val="194781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sl-SI" b="0"/>
                  <a:t>Leto</a:t>
                </a:r>
              </a:p>
            </c:rich>
          </c:tx>
          <c:layout>
            <c:manualLayout>
              <c:xMode val="edge"/>
              <c:yMode val="edge"/>
              <c:x val="0.50886166666666666"/>
              <c:y val="0.83768263888888894"/>
            </c:manualLayout>
          </c:layout>
          <c:overlay val="0"/>
        </c:title>
        <c:numFmt formatCode="General" sourceLinked="0"/>
        <c:majorTickMark val="none"/>
        <c:minorTickMark val="out"/>
        <c:tickLblPos val="nextTo"/>
        <c:spPr>
          <a:ln/>
        </c:spPr>
        <c:crossAx val="194782720"/>
        <c:crossesAt val="0"/>
        <c:auto val="1"/>
        <c:lblAlgn val="ctr"/>
        <c:lblOffset val="100"/>
        <c:noMultiLvlLbl val="0"/>
      </c:catAx>
      <c:valAx>
        <c:axId val="194782720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b="0"/>
                  <a:t>Število zasedenih delovnih mest</a:t>
                </a:r>
              </a:p>
            </c:rich>
          </c:tx>
          <c:layout>
            <c:manualLayout>
              <c:xMode val="edge"/>
              <c:yMode val="edge"/>
              <c:x val="1.6462962962962964E-2"/>
              <c:y val="0.2908539351851852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9478118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2.7249629629629631E-2"/>
          <c:y val="0.88771203703703705"/>
          <c:w val="0.95606203703703707"/>
          <c:h val="0.11228796296296296"/>
        </c:manualLayout>
      </c:layout>
      <c:overlay val="0"/>
    </c:legend>
    <c:plotVisOnly val="1"/>
    <c:dispBlanksAs val="gap"/>
    <c:showDLblsOverMax val="0"/>
  </c:chart>
  <c:spPr>
    <a:ln>
      <a:solidFill>
        <a:srgbClr val="080808"/>
      </a:solidFill>
    </a:ln>
  </c:spPr>
  <c:txPr>
    <a:bodyPr/>
    <a:lstStyle/>
    <a:p>
      <a:pPr>
        <a:defRPr sz="800">
          <a:solidFill>
            <a:srgbClr val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67AFEA3-4AB2-4EEE-823C-E736CBBE5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83</Pages>
  <Words>10989</Words>
  <Characters>62643</Characters>
  <Application>Microsoft Office Word</Application>
  <DocSecurity>0</DocSecurity>
  <Lines>522</Lines>
  <Paragraphs>146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Statistika PU MS za leto 2024</vt:lpstr>
    </vt:vector>
  </TitlesOfParts>
  <Company>GPU UIT</Company>
  <LinksUpToDate>false</LinksUpToDate>
  <CharactersWithSpaces>73486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Statistika PU MS za leto 2024</dc:title>
  <dc:creator>KOSI Zoran</dc:creator>
  <dc:description/>
  <cp:lastModifiedBy>SMREKAR Jelka</cp:lastModifiedBy>
  <cp:revision>8</cp:revision>
  <cp:lastPrinted>2025-02-12T13:29:00Z</cp:lastPrinted>
  <dcterms:created xsi:type="dcterms:W3CDTF">2025-05-14T09:39:00Z</dcterms:created>
  <dcterms:modified xsi:type="dcterms:W3CDTF">2025-05-22T12:41:00Z</dcterms:modified>
</cp:coreProperties>
</file>