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1FE22BFC" w14:textId="77777777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1F766AE2" w14:textId="77777777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1F06C46" w14:textId="77777777" w:rsidR="00FC3CFF" w:rsidRDefault="00A0415E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t>ODKRIVANJE IN PREISKOVANJE KRIMINALITETE</w:t>
                  </w:r>
                </w:p>
              </w:tc>
            </w:tr>
          </w:tbl>
          <w:p w14:paraId="1CEF3573" w14:textId="77777777" w:rsidR="00FC3CFF" w:rsidRDefault="00FC3CFF">
            <w:pPr>
              <w:spacing w:after="0" w:line="240" w:lineRule="auto"/>
            </w:pPr>
          </w:p>
        </w:tc>
      </w:tr>
      <w:tr w:rsidR="00FC3CFF" w14:paraId="38098163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7037E6BB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13DDD925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2BE26A8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- osnovni pregled</w:t>
                        </w:r>
                      </w:p>
                    </w:tc>
                  </w:tr>
                </w:tbl>
                <w:p w14:paraId="40E01950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67CE0F22" w14:textId="77777777">
              <w:trPr>
                <w:trHeight w:val="130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97"/>
                    <w:gridCol w:w="848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A0415E" w14:paraId="176790FF" w14:textId="77777777" w:rsidTr="00A0415E">
                    <w:trPr>
                      <w:trHeight w:val="182"/>
                    </w:trPr>
                    <w:tc>
                      <w:tcPr>
                        <w:tcW w:w="1700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9B778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Osnovni pregled</w:t>
                        </w:r>
                      </w:p>
                    </w:tc>
                    <w:tc>
                      <w:tcPr>
                        <w:tcW w:w="85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44C5D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FC3CFF" w14:paraId="03FC4AA7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3234B7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1D458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0CEA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05374F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27AC96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4DCF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6EE8B2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E1C82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C7A788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72C47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E76AE2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5330DCF0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C8A78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[celotna kriminaliteta]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FF57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2.460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8564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2.347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E3DAA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47C81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3.105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D4777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1.733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F8115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1.594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DC27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1.753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D95DD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1.892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F2C80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1.729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F02E6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1.896</w:t>
                        </w:r>
                      </w:p>
                    </w:tc>
                  </w:tr>
                  <w:tr w:rsidR="00FC3CFF" w14:paraId="23311904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8D3E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preiskanih kaznivih dejanj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556C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1.651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DEC35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1.594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F7EF0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9383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2.381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0E153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1.155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51595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1.075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DC4CF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1.160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0B58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1.192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C1FA0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1.072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A1B88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1.119</w:t>
                        </w:r>
                      </w:p>
                    </w:tc>
                  </w:tr>
                  <w:tr w:rsidR="00FC3CFF" w14:paraId="0D617430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997F9A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dejanj, ki jih je odkrila policija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C105E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0CF37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E4259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409F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804F2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6A85D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9DFCD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F9E5F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F7824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4EBAC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306</w:t>
                        </w:r>
                      </w:p>
                    </w:tc>
                  </w:tr>
                </w:tbl>
                <w:p w14:paraId="6EB318DF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77209AA8" w14:textId="77777777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700"/>
                    <w:gridCol w:w="850"/>
                    <w:gridCol w:w="850"/>
                    <w:gridCol w:w="850"/>
                    <w:gridCol w:w="850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FC3CFF" w14:paraId="745262EB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27696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splošne kriminalitete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02D33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1.874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6E573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1.741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1508F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1.782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069F4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1.702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1A8BE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1.426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57CC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1.314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4094B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1.471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951F3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1.521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A934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1.409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51345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1.516</w:t>
                        </w:r>
                      </w:p>
                    </w:tc>
                  </w:tr>
                  <w:tr w:rsidR="00FC3CFF" w14:paraId="17AF2F76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A9C5BD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gospodarske kriminalitete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39A9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1E256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8F155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31F0A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1.403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EB5A3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EFE3F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085BB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4043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120E9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C7811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380</w:t>
                        </w:r>
                      </w:p>
                    </w:tc>
                  </w:tr>
                  <w:tr w:rsidR="00FC3CFF" w14:paraId="33B656BA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BC83E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organizirane kriminalitete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1C298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72E5C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E50DB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4C98F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96555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5ABC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AAABD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8FD8D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7F43C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799D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</w:tr>
                  <w:tr w:rsidR="00FC3CFF" w14:paraId="7B041404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29F42F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mladoletniške kriminalitete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9AE6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F38A1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057FC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04C79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69F02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FE62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9D776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F99ED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4EF5A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32917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</w:tr>
                </w:tbl>
                <w:p w14:paraId="6680D2B7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5DBE2145" w14:textId="77777777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700"/>
                    <w:gridCol w:w="850"/>
                    <w:gridCol w:w="850"/>
                    <w:gridCol w:w="850"/>
                    <w:gridCol w:w="850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FC3CFF" w14:paraId="303B5742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DA199D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splošne kriminalitete [v %]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157C2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49592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F389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59DA0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0D559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82,3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98898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82,4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0A3A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F2627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B8E05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83A41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</w:tr>
                  <w:tr w:rsidR="00FC3CFF" w14:paraId="48A06A54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8F4256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gospodarske kriminalitete [v %]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F0C26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5E7EE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38029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C8596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1AE2F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82050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08D66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172CD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1F85F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2995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20,0</w:t>
                        </w:r>
                      </w:p>
                    </w:tc>
                  </w:tr>
                  <w:tr w:rsidR="00FC3CFF" w14:paraId="17CD42D3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1BF14E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organizirane kriminalitete [v %]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05208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BE3AD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E4AC8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C00D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787E9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9C20F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A9AEF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A9667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D848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62150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1,1</w:t>
                        </w:r>
                      </w:p>
                    </w:tc>
                  </w:tr>
                  <w:tr w:rsidR="00FC3CFF" w14:paraId="473CDF7C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89629B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mladoletniške kriminalitete [v %]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98B8D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F8C6F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67D1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291F5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A4137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8C75F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95FFD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857C2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9C1B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9242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2,4</w:t>
                        </w:r>
                      </w:p>
                    </w:tc>
                  </w:tr>
                </w:tbl>
                <w:p w14:paraId="0556606E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1B995FAA" w14:textId="77777777">
              <w:trPr>
                <w:trHeight w:val="78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700"/>
                    <w:gridCol w:w="850"/>
                    <w:gridCol w:w="849"/>
                    <w:gridCol w:w="850"/>
                    <w:gridCol w:w="849"/>
                    <w:gridCol w:w="849"/>
                    <w:gridCol w:w="849"/>
                    <w:gridCol w:w="849"/>
                    <w:gridCol w:w="849"/>
                    <w:gridCol w:w="850"/>
                    <w:gridCol w:w="850"/>
                  </w:tblGrid>
                  <w:tr w:rsidR="00FC3CFF" w14:paraId="6799D89F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F2E9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mrtvih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ACDC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5990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D331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DE732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502E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7C258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B8002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EA079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332E7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B2F1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FC3CFF" w14:paraId="781A487F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83B1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hudo poškodovanih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A0518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637B6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8231C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BD75D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5E1AE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9CA5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13F93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4D9B9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57929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9F089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</w:tr>
                  <w:tr w:rsidR="00FC3CFF" w14:paraId="23B34C77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5C2BB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lahko poškodovanih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5135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C4F6D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3E229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C2EE0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33CB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AD2A1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33DC7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9D98A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6D75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B05B8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</w:tr>
                </w:tbl>
                <w:p w14:paraId="30893A96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68E83101" w14:textId="77777777">
              <w:trPr>
                <w:trHeight w:val="78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99"/>
                    <w:gridCol w:w="849"/>
                    <w:gridCol w:w="850"/>
                    <w:gridCol w:w="850"/>
                    <w:gridCol w:w="850"/>
                    <w:gridCol w:w="849"/>
                    <w:gridCol w:w="850"/>
                    <w:gridCol w:w="849"/>
                    <w:gridCol w:w="849"/>
                    <w:gridCol w:w="850"/>
                    <w:gridCol w:w="849"/>
                  </w:tblGrid>
                  <w:tr w:rsidR="00FC3CFF" w14:paraId="008A2523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F7C80F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Škoda [v 1.000 EUR]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C2D65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9.618,9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A5C13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15.153,9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22D5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10.165,2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1BAE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15.511,4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BB2D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7.856,5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78BF2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10.235,9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A9F0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8.734,0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C3912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6.403,1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A5700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11.313,3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C855A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9.921,1</w:t>
                        </w:r>
                      </w:p>
                    </w:tc>
                  </w:tr>
                  <w:tr w:rsidR="00FC3CFF" w14:paraId="6502A2B0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F57CD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Škoda gospodarske kriminalitete [v 1.000 EUR]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98342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6.682,2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14C76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11.356,7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33A0F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8.788,4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B269F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14.150,5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97DA8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5.542,4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A871D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8.750,4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2459C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5.585,6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94761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4.012,2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82372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9.104,3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9B57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6.606,4</w:t>
                        </w:r>
                      </w:p>
                    </w:tc>
                  </w:tr>
                  <w:tr w:rsidR="00FC3CFF" w14:paraId="12E1DA3D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836B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škode gospodarske kriminalitete [v %]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70EB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BC02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74,9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58150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2C6EF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AA9C8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3BEE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00B33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E7F71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FFB48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BC8FB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66,6</w:t>
                        </w:r>
                      </w:p>
                    </w:tc>
                  </w:tr>
                </w:tbl>
                <w:p w14:paraId="7D7E1492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2EACD8E4" w14:textId="77777777" w:rsidR="00FC3CFF" w:rsidRDefault="00FC3CFF">
            <w:pPr>
              <w:spacing w:after="0" w:line="240" w:lineRule="auto"/>
            </w:pPr>
          </w:p>
        </w:tc>
      </w:tr>
    </w:tbl>
    <w:p w14:paraId="5FB595A5" w14:textId="77777777" w:rsidR="00FC3CFF" w:rsidRDefault="00A0415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56E61C83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29"/>
              <w:gridCol w:w="8747"/>
              <w:gridCol w:w="728"/>
            </w:tblGrid>
            <w:tr w:rsidR="00A0415E" w14:paraId="2E166A92" w14:textId="77777777" w:rsidTr="00A0415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6C7AFFB6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43ABD3F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kaznivih dejanj ter deleži preiskanih kaznivih dejanj in kaznivih dejanj, ki jih je odkrila policija</w:t>
                        </w:r>
                      </w:p>
                    </w:tc>
                  </w:tr>
                </w:tbl>
                <w:p w14:paraId="45B0E38D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7BB7BCDC" w14:textId="77777777">
              <w:trPr>
                <w:trHeight w:val="6803"/>
              </w:trPr>
              <w:tc>
                <w:tcPr>
                  <w:tcW w:w="850" w:type="dxa"/>
                </w:tcPr>
                <w:p w14:paraId="2D032E6B" w14:textId="77777777" w:rsidR="00FC3CFF" w:rsidRDefault="00FC3CFF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E188E5E" w14:textId="77777777" w:rsidR="00FC3CFF" w:rsidRDefault="00A0415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D467F60" wp14:editId="74B58994">
                        <wp:extent cx="5537606" cy="4319082"/>
                        <wp:effectExtent l="0" t="0" r="6350" b="5715"/>
                        <wp:docPr id="1" name="img3.png" descr="graf Število kaznivih dejanj ter deleži preiskanih kaznivih dejanj in kaznivih dejanj, ki jih je odkrila policija,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52121" cy="43304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3F1AA1A3" w14:textId="77777777" w:rsidR="00FC3CFF" w:rsidRDefault="00FC3CFF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52D52B2C" w14:textId="77777777" w:rsidR="00FC3CFF" w:rsidRDefault="00FC3CFF">
            <w:pPr>
              <w:spacing w:after="0" w:line="240" w:lineRule="auto"/>
            </w:pPr>
          </w:p>
        </w:tc>
      </w:tr>
    </w:tbl>
    <w:p w14:paraId="54E0AC26" w14:textId="77777777" w:rsidR="00FC3CFF" w:rsidRDefault="00FC3CF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6CD1392F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783A3518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78D02D85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A3A475B" w14:textId="77777777" w:rsidR="00FC3CFF" w:rsidRDefault="00A0415E" w:rsidP="0065711D">
                        <w:pPr>
                          <w:spacing w:before="360" w:after="12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brez pravne podlage za pregon - osnovni pregled</w:t>
                        </w:r>
                      </w:p>
                    </w:tc>
                  </w:tr>
                </w:tbl>
                <w:p w14:paraId="656F41BF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69AAAA86" w14:textId="77777777">
              <w:trPr>
                <w:trHeight w:val="182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97"/>
                    <w:gridCol w:w="848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A0415E" w14:paraId="6951CE16" w14:textId="77777777" w:rsidTr="00A0415E">
                    <w:trPr>
                      <w:trHeight w:val="182"/>
                    </w:trPr>
                    <w:tc>
                      <w:tcPr>
                        <w:tcW w:w="1700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13CB7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Osnovni pregled</w:t>
                        </w:r>
                      </w:p>
                    </w:tc>
                    <w:tc>
                      <w:tcPr>
                        <w:tcW w:w="85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713D8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FC3CFF" w14:paraId="55F1DA04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5C19BB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53D87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3927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37A6A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01BF1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0DC95F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F33BC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9C55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25934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8F9C08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6189D7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02C42028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45AE4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[celotna kriminaliteta]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BF06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8256A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42A66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F6623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226C3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9E2F1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81F05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EDB85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C56B6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B6E03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458</w:t>
                        </w:r>
                      </w:p>
                    </w:tc>
                  </w:tr>
                  <w:tr w:rsidR="00FC3CFF" w14:paraId="5352BE13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125C46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splošne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6AC22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A83AA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DEC74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FA18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34440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22C32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A52CF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C023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ADA7B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07BFB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340</w:t>
                        </w:r>
                      </w:p>
                    </w:tc>
                  </w:tr>
                  <w:tr w:rsidR="00FC3CFF" w14:paraId="2E6F6995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52D3A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gospodarske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8E144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AC5EC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BDC01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7F994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8585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0EA4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B7766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45855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19182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BF3C0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118</w:t>
                        </w:r>
                      </w:p>
                    </w:tc>
                  </w:tr>
                  <w:tr w:rsidR="00FC3CFF" w14:paraId="678FC8A1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324F1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organizirane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104C7E" w14:textId="25372C2C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34747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266E8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928C47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1C49E6" w14:textId="50A65CBD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4BC8AF" w14:textId="1940A6D0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5EAA09" w14:textId="604C3F78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DC12F" w14:textId="682BCA7D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D8FE77" w14:textId="73040CD3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A705A2" w14:textId="7D6CFEAC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C3CFF" w14:paraId="361C5CC9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10ABD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mladoletniške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9D51C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568CF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9D0F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83792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CB1DE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46761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2C338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C1BB9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45E81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E4C31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</w:tbl>
                <w:p w14:paraId="79205D5D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7275D3D5" w14:textId="77777777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700"/>
                    <w:gridCol w:w="850"/>
                    <w:gridCol w:w="850"/>
                    <w:gridCol w:w="850"/>
                    <w:gridCol w:w="850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FC3CFF" w14:paraId="3660A819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5CCCB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splošne kriminalitete [v %]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257F5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93DD3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99626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62410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65510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E26F2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72,8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D023C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FA106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79,9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5425F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104C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74,2</w:t>
                        </w:r>
                      </w:p>
                    </w:tc>
                  </w:tr>
                  <w:tr w:rsidR="00FC3CFF" w14:paraId="65763F05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1D993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gospodarske kriminalitete [v %]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8B483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5D53A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38,6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EC49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A8EB6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5B0B9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82C1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1F796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80DCC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A2840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B0C4A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25,8</w:t>
                        </w:r>
                      </w:p>
                    </w:tc>
                  </w:tr>
                  <w:tr w:rsidR="00FC3CFF" w14:paraId="7402AD4C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C8DAB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organizirane kriminalitete [v %]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38D58" w14:textId="59730EC9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4259F7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8208E9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9CA49D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64104C" w14:textId="2E0B0A11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217CB" w14:textId="788DE7DE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7749B" w14:textId="77052A9A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11813" w14:textId="1C4058FF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B592D4" w14:textId="6BA2FCA2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CEA7A8" w14:textId="66C2D66C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C3CFF" w14:paraId="5C2114AF" w14:textId="77777777" w:rsidTr="0065711D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BF319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mladoletniške kriminalitete [v %]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D9CB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D1B07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B572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FAC37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2884D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7D0E3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96185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1703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ABC6C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F67CD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1,5</w:t>
                        </w:r>
                      </w:p>
                    </w:tc>
                  </w:tr>
                </w:tbl>
                <w:p w14:paraId="7C2354B6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2D4C8D30" w14:textId="77777777" w:rsidR="00FC3CFF" w:rsidRDefault="00FC3CFF">
            <w:pPr>
              <w:spacing w:after="0" w:line="240" w:lineRule="auto"/>
            </w:pPr>
          </w:p>
        </w:tc>
      </w:tr>
    </w:tbl>
    <w:p w14:paraId="318BBC9B" w14:textId="77777777" w:rsidR="00FC3CFF" w:rsidRDefault="00A0415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530C9813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63F840FC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26076AB8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8CF5BF3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Kazniva dejanja brez pravne podlage za pregon [najpogostejših 10]</w:t>
                        </w:r>
                      </w:p>
                    </w:tc>
                  </w:tr>
                </w:tbl>
                <w:p w14:paraId="0595EED6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61B6294B" w14:textId="77777777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2566434F" w14:textId="77777777" w:rsidTr="00A0415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E1FB0F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693D6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FC3CFF" w14:paraId="2CA7289F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30F6D4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7A07A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841C9C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4A543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8E20D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8DD368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422C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E64E8F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094F2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3EEF5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6FC36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2BCA0898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CE213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DD49C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64D28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ED607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A330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A5960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793A4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BD5DF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CA414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36BB1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B31F7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</w:tr>
                  <w:tr w:rsidR="00FC3CFF" w14:paraId="711AF650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B8813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4103B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37CE2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EBC71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40B36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2FB3F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18B98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91D72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F85AC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BF22C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6767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</w:tr>
                  <w:tr w:rsidR="00FC3CFF" w14:paraId="43F95A79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68416A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A25E2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0274B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44E1C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958F5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A7E6F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4C26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B31BF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44F38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3F543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8F8BF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</w:tr>
                  <w:tr w:rsidR="00FC3CFF" w14:paraId="2BBFBF47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10A25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Zanemarjanje mladoletne osebe in surovo ravnanje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30709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5B54C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0119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3E8EC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8AE2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3EE99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94E9C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D9448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276CB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83DCF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</w:tr>
                  <w:tr w:rsidR="00FC3CFF" w14:paraId="6BD86866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19C35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78B1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4FCAE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78F5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B3599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0112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1E224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15472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582CD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BDF7D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DAFAE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</w:tr>
                  <w:tr w:rsidR="00FC3CFF" w14:paraId="197B92B7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A144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57E91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5EB4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6FC70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3429C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33419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66E05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BA52A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02F56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8E43B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C7C91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</w:tr>
                  <w:tr w:rsidR="00FC3CFF" w14:paraId="1ACE483E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B831E6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Odvzem mladoletne osebe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5F1FF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5A37A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15AAE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494FF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8E2CA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53955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9473C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9B4D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0A798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46A4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</w:tr>
                  <w:tr w:rsidR="00FC3CFF" w14:paraId="3D05D0CC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629B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pravic iz socialnega zavarovanja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AE94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83DC8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AEEB93" w14:textId="5BA8EBF0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902E69" w14:textId="7A7035F1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513AFA" w14:textId="3DD26400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50519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565C8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29797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26C2A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07098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FC3CFF" w14:paraId="5FCF1E55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27EE8A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listin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F6E21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4CBB3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B7EB0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C12E0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0FE0B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2CCE5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F4086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41D9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11AB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0B33C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FC3CFF" w14:paraId="7B43FF21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CB7B1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D4A5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5AB00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20832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54D52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80F1A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C2B8D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3A7DB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F53BA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D762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A171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FC3CFF" w14:paraId="1717D126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9F7CE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7F47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9B8B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F0359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45F93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7895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C322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7C1B4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2FD70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8E5A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6F4E3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209</w:t>
                        </w:r>
                      </w:p>
                    </w:tc>
                  </w:tr>
                  <w:tr w:rsidR="00FC3CFF" w14:paraId="62DD5FF9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BF516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A1E76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3658B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F6549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175B0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0CDED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CE6F4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90742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C3CE5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CF837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F4794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458</w:t>
                        </w:r>
                      </w:p>
                    </w:tc>
                  </w:tr>
                </w:tbl>
                <w:p w14:paraId="61B7C2B9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245B0647" w14:textId="77777777" w:rsidR="00FC3CFF" w:rsidRDefault="00FC3CFF">
            <w:pPr>
              <w:spacing w:after="0" w:line="240" w:lineRule="auto"/>
            </w:pPr>
          </w:p>
        </w:tc>
      </w:tr>
    </w:tbl>
    <w:p w14:paraId="2532F948" w14:textId="77777777" w:rsidR="00FC3CFF" w:rsidRDefault="00FC3CF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7866206B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5A8582C0" w14:textId="77777777">
              <w:trPr>
                <w:trHeight w:val="680"/>
              </w:trPr>
              <w:tc>
                <w:tcPr>
                  <w:tcW w:w="10204" w:type="dxa"/>
                </w:tcPr>
                <w:p w14:paraId="2F91F39B" w14:textId="77777777" w:rsidR="0096669E" w:rsidRDefault="0096669E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39FF08A6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D3B60D8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dejanja, ki se preganjajo na predlog, vendar so oškodovanci od njega odstopili [najpogostejših 10]</w:t>
                        </w:r>
                      </w:p>
                    </w:tc>
                  </w:tr>
                </w:tbl>
                <w:p w14:paraId="07FB9B67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4AB5BCCA" w14:textId="77777777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5D94DAB2" w14:textId="77777777" w:rsidTr="00A0415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5F2C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6F1C1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FC3CFF" w14:paraId="5627C172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96B7AE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115FF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9B1A5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4F2BE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5395F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ACA07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949B2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10B0FC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28598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ABEE16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D9A1F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47E91AD2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35132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2C5F6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436D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C9138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FEDCB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6149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3018F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3A226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46BA7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6D048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54AFC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227</w:t>
                        </w:r>
                      </w:p>
                    </w:tc>
                  </w:tr>
                  <w:tr w:rsidR="00FC3CFF" w14:paraId="4986702E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B6D1D7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CFFF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1599C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B92D5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0DA92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1F976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015BB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29100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93A2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19DBC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11AF7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206</w:t>
                        </w:r>
                      </w:p>
                    </w:tc>
                  </w:tr>
                  <w:tr w:rsidR="00FC3CFF" w14:paraId="303565D8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8A74C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E7E2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2AC78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348D3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191E7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B18AC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25B0D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DD29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4C45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6C532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E14E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</w:tr>
                  <w:tr w:rsidR="00FC3CFF" w14:paraId="3168BF05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0EDA8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FA05D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C00C8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EADE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525CC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BCDF7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D55DB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787FD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CCE61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A501A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CA3E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</w:tr>
                  <w:tr w:rsidR="00FC3CFF" w14:paraId="3392372F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74DE17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78CDD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7E189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81032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63143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0C218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023A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15443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6DDC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D7E9E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5E4A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</w:tr>
                  <w:tr w:rsidR="00FC3CFF" w14:paraId="09DB8586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BCF5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2EA24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3B3C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E42E5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3563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9E565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623AF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7C95F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91A07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C59B2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DDB0F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</w:tr>
                  <w:tr w:rsidR="00FC3CFF" w14:paraId="38B4A1E6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9E0E37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nedotakljivosti stanovanja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94381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38713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5D3BC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CB1C7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1076C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A9467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0160C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EB984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E975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3FD3F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FC3CFF" w14:paraId="69859BB7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B3BA5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osebnih podatkov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FF6D05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06507A" w14:textId="4B531ACF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4A354E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EBDB22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29379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2066EB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1916AC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77B08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87C4BC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93508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FC3CFF" w14:paraId="763689C7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B3B6BD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Ogrožanje z nevarnim orodjem pri pretepu ali prepiru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7642C9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ECCF7E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E0F0A3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7C6B37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29FA31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00224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0EFED7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5336D4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6B29BF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2D703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FC3CFF" w14:paraId="42ABC3ED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50801F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negotovinskega plačilnega sredstva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4FDD3C" w14:textId="4E3843A0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E71493" w14:textId="5F873574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0D13B5" w14:textId="611A854C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B9EB76" w14:textId="51788C80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AC624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E0165C" w14:textId="77777777" w:rsidR="00FC3CFF" w:rsidRPr="0065711D" w:rsidRDefault="00A0415E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5711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C6CBF8" w14:textId="18B2E6D0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BCF60" w14:textId="224D8B03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9F4708" w14:textId="13DAB694" w:rsidR="00FC3CFF" w:rsidRPr="0065711D" w:rsidRDefault="0065711D" w:rsidP="0065711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74B76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FC3CFF" w14:paraId="3B7DF421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88441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A852B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7ADB3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390D3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BE072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26024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32D2E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D1078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1BE28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CE05E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C50C8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FC3CFF" w14:paraId="277B772E" w14:textId="77777777" w:rsidTr="0065711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B5740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1F141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53323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B9483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4F5C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2472F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5B014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4D370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44A21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0A4B8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01573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633</w:t>
                        </w:r>
                      </w:p>
                    </w:tc>
                  </w:tr>
                </w:tbl>
                <w:p w14:paraId="4697DAE7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3918684D" w14:textId="77777777" w:rsidR="00FC3CFF" w:rsidRDefault="00FC3CFF">
            <w:pPr>
              <w:spacing w:after="0" w:line="240" w:lineRule="auto"/>
            </w:pPr>
          </w:p>
        </w:tc>
      </w:tr>
    </w:tbl>
    <w:p w14:paraId="00F6AFE5" w14:textId="77777777" w:rsidR="00FC3CFF" w:rsidRDefault="00A0415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5FDC9CB5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7F196760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698CB795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2C6A3F5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kaznivih dejanj po enotah</w:t>
                        </w:r>
                      </w:p>
                    </w:tc>
                  </w:tr>
                </w:tbl>
                <w:p w14:paraId="566BC2B4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0CD53B11" w14:textId="77777777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2"/>
                    <w:gridCol w:w="680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44D58587" w14:textId="77777777" w:rsidTr="00A0415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4"/>
                        </w:tblGrid>
                        <w:tr w:rsidR="00FC3CFF" w14:paraId="6ABA1B1D" w14:textId="77777777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0C9FD4F9" w14:textId="77777777" w:rsidR="00FC3CFF" w:rsidRDefault="00A0415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14:paraId="00AF0C65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6"/>
                        </w:tblGrid>
                        <w:tr w:rsidR="00FC3CFF" w14:paraId="4C4F4F2D" w14:textId="77777777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567B1E89" w14:textId="77777777" w:rsidR="00FC3CFF" w:rsidRDefault="00A0415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kaznivih dejanj</w:t>
                              </w:r>
                            </w:p>
                          </w:tc>
                        </w:tr>
                      </w:tbl>
                      <w:p w14:paraId="199D5BC0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</w:tr>
                  <w:tr w:rsidR="00FC3CFF" w14:paraId="1BFD2A2E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706F66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6E7059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D8ED7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1992C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204212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3705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9EEEF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60102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5987E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BEB468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1BC26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5CEA014F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47F4D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89871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0F8DA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B986B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23F3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F13E2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E98DE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F65BF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330CA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78B75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1F1EB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FC3CFF" w14:paraId="7DF65C48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121C6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B955E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20BEB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0E60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C607F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D7D8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349CC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701D45" w14:textId="5C9BEBE0" w:rsidR="00FC3CFF" w:rsidRPr="00F941B1" w:rsidRDefault="00F941B1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1FADC5" w14:textId="64B4D05B" w:rsidR="00FC3CFF" w:rsidRPr="00F941B1" w:rsidRDefault="00F941B1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5A1FE7" w14:textId="07AA270D" w:rsidR="00FC3CFF" w:rsidRPr="00F941B1" w:rsidRDefault="00F941B1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86C9BD" w14:textId="25A8D818" w:rsidR="00FC3CFF" w:rsidRPr="00F941B1" w:rsidRDefault="00F941B1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C3CFF" w14:paraId="262CDC2E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3F237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40D9C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ECA9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DF821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8D6CE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98235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900A9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F2D16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57CC5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5CA8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76FF4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</w:tr>
                  <w:tr w:rsidR="00FC3CFF" w14:paraId="0DB642E1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794D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E51A6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329A4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55DD8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214DC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B29AB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E7731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7342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D8FDE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2890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9F84C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</w:tr>
                  <w:tr w:rsidR="00FC3CFF" w14:paraId="43846636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30712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70CC1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5264A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ECFDE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D5D54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39B0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3FF32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60DAB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B28DE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9681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C4B5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326</w:t>
                        </w:r>
                      </w:p>
                    </w:tc>
                  </w:tr>
                  <w:tr w:rsidR="00FC3CFF" w14:paraId="0D3BA5D8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51F24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813E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B1B3F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527D3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99DF4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1777C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5B67C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956F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7A56D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623B6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8E2C0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216</w:t>
                        </w:r>
                      </w:p>
                    </w:tc>
                  </w:tr>
                  <w:tr w:rsidR="00FC3CFF" w14:paraId="349EA5E0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5603D8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E4E0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647D9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321CC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62CB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D89E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0F3B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3345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1B943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10A8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CE625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637</w:t>
                        </w:r>
                      </w:p>
                    </w:tc>
                  </w:tr>
                  <w:tr w:rsidR="00FC3CFF" w14:paraId="033BDDBB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4E6428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52DF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A0677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AE363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3C59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9FD5E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DD9A3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1282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1D947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66E1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9D9F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</w:tr>
                  <w:tr w:rsidR="00FC3CFF" w14:paraId="448668B1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B6123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E5CC8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E4543F" w14:textId="5976D74D" w:rsidR="00FC3CFF" w:rsidRPr="00F941B1" w:rsidRDefault="00F941B1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0E2BC" w14:textId="77777777" w:rsidR="00FC3CFF" w:rsidRPr="00F941B1" w:rsidRDefault="00A0415E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941B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8704DD" w14:textId="77777777" w:rsidR="00FC3CFF" w:rsidRPr="00F941B1" w:rsidRDefault="00A0415E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941B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25F75" w14:textId="3F2E82DC" w:rsidR="00FC3CFF" w:rsidRPr="00F941B1" w:rsidRDefault="00F941B1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A51A9D" w14:textId="765EFC3F" w:rsidR="00FC3CFF" w:rsidRPr="00F941B1" w:rsidRDefault="00F941B1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FAF6D7" w14:textId="77777777" w:rsidR="00FC3CFF" w:rsidRPr="00F941B1" w:rsidRDefault="00A0415E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941B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C6EF9" w14:textId="77777777" w:rsidR="00FC3CFF" w:rsidRPr="00F941B1" w:rsidRDefault="00A0415E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941B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9A0A44" w14:textId="77777777" w:rsidR="00FC3CFF" w:rsidRPr="00F941B1" w:rsidRDefault="00A0415E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941B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88BB4E" w14:textId="77777777" w:rsidR="00FC3CFF" w:rsidRPr="00F941B1" w:rsidRDefault="00A0415E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941B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35</w:t>
                        </w:r>
                      </w:p>
                    </w:tc>
                  </w:tr>
                  <w:tr w:rsidR="00FC3CFF" w14:paraId="23A93998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6B2178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EFEA4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FAD4F2" w14:textId="77777777" w:rsidR="00FC3CFF" w:rsidRPr="00F941B1" w:rsidRDefault="00A0415E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941B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82233" w14:textId="77777777" w:rsidR="00FC3CFF" w:rsidRPr="00F941B1" w:rsidRDefault="00A0415E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941B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D4FA03" w14:textId="77777777" w:rsidR="00FC3CFF" w:rsidRPr="00F941B1" w:rsidRDefault="00A0415E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941B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1.411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805C1" w14:textId="77777777" w:rsidR="00FC3CFF" w:rsidRPr="00F941B1" w:rsidRDefault="00A0415E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941B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18D96" w14:textId="77777777" w:rsidR="00FC3CFF" w:rsidRPr="00F941B1" w:rsidRDefault="00A0415E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941B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1907A" w14:textId="77777777" w:rsidR="00FC3CFF" w:rsidRPr="00F941B1" w:rsidRDefault="00A0415E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941B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0821F" w14:textId="77777777" w:rsidR="00FC3CFF" w:rsidRPr="00F941B1" w:rsidRDefault="00A0415E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941B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8CA505" w14:textId="77777777" w:rsidR="00FC3CFF" w:rsidRPr="00F941B1" w:rsidRDefault="00A0415E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941B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A38EC7" w14:textId="77777777" w:rsidR="00FC3CFF" w:rsidRPr="00F941B1" w:rsidRDefault="00A0415E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941B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214</w:t>
                        </w:r>
                      </w:p>
                    </w:tc>
                  </w:tr>
                  <w:tr w:rsidR="00FC3CFF" w14:paraId="57101416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1332C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8F6C0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05F26" w14:textId="35000448" w:rsidR="00FC3CFF" w:rsidRPr="00F941B1" w:rsidRDefault="00F941B1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BF1263" w14:textId="5CB120AF" w:rsidR="00FC3CFF" w:rsidRPr="00F941B1" w:rsidRDefault="00F941B1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15B27" w14:textId="77777777" w:rsidR="00FC3CFF" w:rsidRPr="00F941B1" w:rsidRDefault="00A0415E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941B1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828BF5" w14:textId="123FD44F" w:rsidR="00FC3CFF" w:rsidRPr="00F941B1" w:rsidRDefault="00F941B1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016F7" w14:textId="35C0A268" w:rsidR="00FC3CFF" w:rsidRPr="00F941B1" w:rsidRDefault="00F941B1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DB6DA" w14:textId="3A23431A" w:rsidR="00FC3CFF" w:rsidRPr="00F941B1" w:rsidRDefault="00F941B1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1CC115" w14:textId="75D215AF" w:rsidR="00FC3CFF" w:rsidRPr="00F941B1" w:rsidRDefault="00F941B1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280E15" w14:textId="1796C13B" w:rsidR="00FC3CFF" w:rsidRPr="00F941B1" w:rsidRDefault="00F941B1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B11218" w14:textId="0D7FA238" w:rsidR="00FC3CFF" w:rsidRPr="00F941B1" w:rsidRDefault="00F941B1" w:rsidP="00F941B1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C3CFF" w14:paraId="11EFF499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DF630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E64DD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2.460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44420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2.347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7327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2.418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4799D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3.105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E5465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C92A7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1.594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6DDD8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98CB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F92E0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8076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1.896</w:t>
                        </w:r>
                      </w:p>
                    </w:tc>
                  </w:tr>
                </w:tbl>
                <w:p w14:paraId="3D875BB0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25EF17D2" w14:textId="77777777">
              <w:trPr>
                <w:trHeight w:val="283"/>
              </w:trPr>
              <w:tc>
                <w:tcPr>
                  <w:tcW w:w="10204" w:type="dxa"/>
                </w:tcPr>
                <w:p w14:paraId="6B47C3A1" w14:textId="77777777" w:rsidR="00043BEA" w:rsidRDefault="00043BEA"/>
                <w:p w14:paraId="3B28EA21" w14:textId="77777777" w:rsidR="00043BEA" w:rsidRDefault="00043BEA" w:rsidP="00043BE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7E6C538" wp14:editId="44F5F820">
                        <wp:extent cx="5403676" cy="4013291"/>
                        <wp:effectExtent l="0" t="0" r="0" b="0"/>
                        <wp:docPr id="106" name="img3.png" descr="slika Slovenije - Število kaznivih dejanj na 100.000 prebivalcev po policijskih upravah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3676" cy="40132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52289561" w14:textId="77777777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BAACA88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9F77922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66B7937B" w14:textId="77777777">
              <w:trPr>
                <w:trHeight w:val="680"/>
              </w:trPr>
              <w:tc>
                <w:tcPr>
                  <w:tcW w:w="10204" w:type="dxa"/>
                </w:tcPr>
                <w:p w14:paraId="6071A08A" w14:textId="77777777" w:rsidR="00043BEA" w:rsidRDefault="00043BEA"/>
                <w:p w14:paraId="0228B264" w14:textId="77777777" w:rsidR="00043BEA" w:rsidRDefault="00043BEA"/>
                <w:p w14:paraId="6E505B26" w14:textId="77777777" w:rsidR="00043BEA" w:rsidRDefault="00043BEA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2F84E871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BC5C32F" w14:textId="77777777" w:rsidR="00043BEA" w:rsidRDefault="00043BEA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0CDDAEBB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Preiskanost kaznivih dejanj, po enotah</w:t>
                        </w:r>
                      </w:p>
                    </w:tc>
                  </w:tr>
                </w:tbl>
                <w:p w14:paraId="18D60CD9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50197592" w14:textId="77777777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05E39AF0" w14:textId="77777777" w:rsidTr="00A0415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5"/>
                        </w:tblGrid>
                        <w:tr w:rsidR="00FC3CFF" w14:paraId="7960C51A" w14:textId="77777777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2BA1CDCC" w14:textId="77777777" w:rsidR="00FC3CFF" w:rsidRDefault="00A0415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lastRenderedPageBreak/>
                                <w:t>Enota dosjeja</w:t>
                              </w:r>
                            </w:p>
                          </w:tc>
                        </w:tr>
                      </w:tbl>
                      <w:p w14:paraId="107666EA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5"/>
                        </w:tblGrid>
                        <w:tr w:rsidR="00FC3CFF" w14:paraId="068A460C" w14:textId="77777777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2956EB36" w14:textId="77777777" w:rsidR="00FC3CFF" w:rsidRDefault="00A0415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Delež preiskanih kaznivih dejanj [v%]</w:t>
                              </w:r>
                            </w:p>
                          </w:tc>
                        </w:tr>
                      </w:tbl>
                      <w:p w14:paraId="01ADDC28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</w:tr>
                  <w:tr w:rsidR="00FC3CFF" w14:paraId="2AC0AF6D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BBA9B5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A37EC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F025A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E0CD69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34FDE6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FD48B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B0DD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ADB809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79F21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48EE0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E0CA6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1D02846D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16A750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D832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3E2A6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ED1E6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390B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35A4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6C210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3CCAD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3E48C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7B272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99DEB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</w:tr>
                  <w:tr w:rsidR="00FC3CFF" w14:paraId="14AFFC38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F1C6F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28D7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C9630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E921C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C2343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595EF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9E27A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63919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D57E4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5B93D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434B6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FC3CFF" w14:paraId="22B4C0D1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6BAF5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32D0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3E9E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41BDE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201A1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96D5C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321B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0F97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EE31F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01A1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F4B44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55,1</w:t>
                        </w:r>
                      </w:p>
                    </w:tc>
                  </w:tr>
                  <w:tr w:rsidR="00FC3CFF" w14:paraId="5A3208EF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5CE2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D322F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F0FAF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D8367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AF16B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6C13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2E71D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D2BE7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E1C84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CC241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91E60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72,4</w:t>
                        </w:r>
                      </w:p>
                    </w:tc>
                  </w:tr>
                  <w:tr w:rsidR="00FC3CFF" w14:paraId="06F21379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8D9EBA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0F209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62CEC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A259B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58A3A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8A7C1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7F41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D1AB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267C9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86FA8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46247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60,4</w:t>
                        </w:r>
                      </w:p>
                    </w:tc>
                  </w:tr>
                  <w:tr w:rsidR="00FC3CFF" w14:paraId="687E8CB1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1B07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3AD4B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E448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97815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49334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411AC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AE665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98199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1A08A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CB9A6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E6AA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47,7</w:t>
                        </w:r>
                      </w:p>
                    </w:tc>
                  </w:tr>
                  <w:tr w:rsidR="00FC3CFF" w14:paraId="4E48B2CD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E83E16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A2BF6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951A4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1EAD9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F5C3A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0DDE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2DABC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23C85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A4DC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17D69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912BC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50,9</w:t>
                        </w:r>
                      </w:p>
                    </w:tc>
                  </w:tr>
                  <w:tr w:rsidR="00FC3CFF" w14:paraId="5EBA8DE2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004FF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07B8D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4B570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56FE4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626D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ECC44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33684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356A3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39108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3B121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28F9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92,0</w:t>
                        </w:r>
                      </w:p>
                    </w:tc>
                  </w:tr>
                  <w:tr w:rsidR="00FC3CFF" w14:paraId="36CAF761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E1F9A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32903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3A26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A8FD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3C914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9D514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371B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DAB5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52A46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7A2EE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65C1D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94,3</w:t>
                        </w:r>
                      </w:p>
                    </w:tc>
                  </w:tr>
                  <w:tr w:rsidR="00FC3CFF" w14:paraId="123530A4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8111A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8E8C6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AD44B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32705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0C41C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441B2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17E8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EEF99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E946A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48751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C1004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78,5</w:t>
                        </w:r>
                      </w:p>
                    </w:tc>
                  </w:tr>
                  <w:tr w:rsidR="00FC3CFF" w14:paraId="30EA7FC5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97AC9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C3F7D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8B42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F4E27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A19B7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D61E1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4C332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52B20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85DC5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61D45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1CAB7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FC3CFF" w14:paraId="08FF0BF2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34815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53634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13EE0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A0A4C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DED69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DB266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5D75E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808D5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B9F59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0FEFF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76649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59,0</w:t>
                        </w:r>
                      </w:p>
                    </w:tc>
                  </w:tr>
                </w:tbl>
                <w:p w14:paraId="3B79F0D9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6CA4E83F" w14:textId="77777777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1869FC8D" w14:textId="77777777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BC0397A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50A712F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72885BE8" w14:textId="77777777">
              <w:trPr>
                <w:trHeight w:val="680"/>
              </w:trPr>
              <w:tc>
                <w:tcPr>
                  <w:tcW w:w="10204" w:type="dxa"/>
                </w:tcPr>
                <w:p w14:paraId="0D6EA05E" w14:textId="77777777" w:rsidR="0096669E" w:rsidRDefault="0096669E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04D13AE3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80AE3C7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Delež kaznivih dejanj, ki jih je odkrila policija, po enotah</w:t>
                        </w:r>
                      </w:p>
                    </w:tc>
                  </w:tr>
                </w:tbl>
                <w:p w14:paraId="69CCD806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7CA65D6C" w14:textId="77777777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5941F942" w14:textId="77777777" w:rsidTr="00A0415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5"/>
                        </w:tblGrid>
                        <w:tr w:rsidR="00FC3CFF" w14:paraId="0E9F5B81" w14:textId="77777777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743ACB8A" w14:textId="77777777" w:rsidR="00FC3CFF" w:rsidRDefault="00A0415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14:paraId="12862CC6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5"/>
                        </w:tblGrid>
                        <w:tr w:rsidR="00FC3CFF" w14:paraId="2FEB67EA" w14:textId="77777777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4070514A" w14:textId="77777777" w:rsidR="00FC3CFF" w:rsidRDefault="00A0415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Delež kaznivih dejanj, ki jih je odkrila policija [v %]</w:t>
                              </w:r>
                            </w:p>
                          </w:tc>
                        </w:tr>
                      </w:tbl>
                      <w:p w14:paraId="74FE424A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</w:tr>
                  <w:tr w:rsidR="00FC3CFF" w14:paraId="2967DAC4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0433DD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468BC9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D8A7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64E486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9FA97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36252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3D50D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524C79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4CA308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76B76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824398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2088E342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40495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49D0D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E94B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FBEF9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228BA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53865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5686B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9CCC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B2CBE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4571A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25DC8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FC3CFF" w14:paraId="6A9E5EA3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831CC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F3511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7B8B1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92FA9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A476F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74516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6378F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247D7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ED062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11150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07CB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FC3CFF" w14:paraId="162523B8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A17658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45F3B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A3CD4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08260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A74AE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09B5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8521C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6D340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71792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41EF7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8C6C5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7,7</w:t>
                        </w:r>
                      </w:p>
                    </w:tc>
                  </w:tr>
                  <w:tr w:rsidR="00FC3CFF" w14:paraId="7C140532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D802B7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ECFB2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6BC46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59CCC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12AF3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D8834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30503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834F7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8D36A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760F5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3652D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44,1</w:t>
                        </w:r>
                      </w:p>
                    </w:tc>
                  </w:tr>
                  <w:tr w:rsidR="00FC3CFF" w14:paraId="224ECE7F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18573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D76D3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86B23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6F1DE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DA01E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8BBF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A0991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1F2DA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72F0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43940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91C56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8,3</w:t>
                        </w:r>
                      </w:p>
                    </w:tc>
                  </w:tr>
                  <w:tr w:rsidR="00FC3CFF" w14:paraId="523F8156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549C1A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F5739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60B2D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B9982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0E027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81F01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E4802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15B4F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CCE65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AD535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62681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8,3</w:t>
                        </w:r>
                      </w:p>
                    </w:tc>
                  </w:tr>
                  <w:tr w:rsidR="00FC3CFF" w14:paraId="3C6DCD23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519150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40986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24A32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93FE4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8F1EA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98726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69523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84442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365D4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A5954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5DBEC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4,4</w:t>
                        </w:r>
                      </w:p>
                    </w:tc>
                  </w:tr>
                  <w:tr w:rsidR="00FC3CFF" w14:paraId="3BA3DA96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638B8F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EDD09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68941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06F32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AAF81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FD2BF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8BD19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F384F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40B0A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6B87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04C8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14A4F38C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0591A6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B1490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4B3C1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4D91E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E235C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37349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88DD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76CC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34835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9FFFF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B92A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12A6C9EB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1FF92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A64F5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3DC3D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8E309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EC1BB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F091D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18258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644A8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8C673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5FEBE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A540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39,3</w:t>
                        </w:r>
                      </w:p>
                    </w:tc>
                  </w:tr>
                  <w:tr w:rsidR="00FC3CFF" w14:paraId="152438B3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9CFE6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7D06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63520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4F3A2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77A37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C610D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0424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B462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028F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6FF51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AC5D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FC3CFF" w14:paraId="2393EFE7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9FE6F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C9DE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F33AC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23C32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03AD7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220AC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4C47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F113D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220E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06026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982A1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16,1</w:t>
                        </w:r>
                      </w:p>
                    </w:tc>
                  </w:tr>
                </w:tbl>
                <w:p w14:paraId="7D673D44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155B0507" w14:textId="77777777" w:rsidR="00FC3CFF" w:rsidRDefault="00FC3CFF">
            <w:pPr>
              <w:spacing w:after="0" w:line="240" w:lineRule="auto"/>
            </w:pPr>
          </w:p>
        </w:tc>
      </w:tr>
    </w:tbl>
    <w:p w14:paraId="2D74AA51" w14:textId="77777777" w:rsidR="00FC3CFF" w:rsidRDefault="00FC3CF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7C830C7F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126F59D5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46E2F458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FB6A1BE" w14:textId="77777777" w:rsidR="0096669E" w:rsidRDefault="00A0415E">
                        <w:pPr>
                          <w:spacing w:before="226" w:after="0" w:line="240" w:lineRule="auto"/>
                        </w:pPr>
                        <w:r>
                          <w:br w:type="page"/>
                        </w:r>
                      </w:p>
                      <w:p w14:paraId="4C67D854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Fizične osebe v kaznivih dejanjih</w:t>
                        </w:r>
                      </w:p>
                    </w:tc>
                  </w:tr>
                </w:tbl>
                <w:p w14:paraId="0BC4A80B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73C54A3D" w14:textId="77777777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68D3B647" w14:textId="77777777" w:rsidTr="00A0415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D5FDD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Fizične osebe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773908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FC3CFF" w14:paraId="1437D193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04C1D9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8D659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7E4D4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689D2C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29A4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C60C1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CA5D7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7178C6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33212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8B3A6C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4CFAA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25769C69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6FBB2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ovadenih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6AF32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FFC77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92CF1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01A3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9AC74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DB24E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23FB1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64E2F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642BB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EE13B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897</w:t>
                        </w:r>
                      </w:p>
                    </w:tc>
                  </w:tr>
                  <w:tr w:rsidR="00FC3CFF" w14:paraId="5013088F" w14:textId="77777777" w:rsidTr="00F941B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5B2E9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oškodovanih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16CAB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BBE5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723D7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ABDB1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01B0D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E90E2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CFD76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7C5A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B6E18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F6B88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1.251</w:t>
                        </w:r>
                      </w:p>
                    </w:tc>
                  </w:tr>
                </w:tbl>
                <w:p w14:paraId="053C4239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72BDF593" w14:textId="77777777" w:rsidR="00FC3CFF" w:rsidRDefault="00FC3CFF">
            <w:pPr>
              <w:spacing w:after="0" w:line="240" w:lineRule="auto"/>
            </w:pPr>
          </w:p>
        </w:tc>
      </w:tr>
    </w:tbl>
    <w:p w14:paraId="4A836D55" w14:textId="77777777" w:rsidR="00FC3CFF" w:rsidRDefault="00A0415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49A74F85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"/>
              <w:gridCol w:w="8503"/>
              <w:gridCol w:w="850"/>
            </w:tblGrid>
            <w:tr w:rsidR="00A0415E" w14:paraId="50097F35" w14:textId="77777777" w:rsidTr="00A0415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FC3CFF" w14:paraId="190012EF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2F061FD6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Struktura ovadenih oseb*</w:t>
                        </w:r>
                      </w:p>
                    </w:tc>
                  </w:tr>
                </w:tbl>
                <w:p w14:paraId="32E32B86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4930ABCD" w14:textId="77777777">
              <w:trPr>
                <w:trHeight w:val="3968"/>
              </w:trPr>
              <w:tc>
                <w:tcPr>
                  <w:tcW w:w="850" w:type="dxa"/>
                </w:tcPr>
                <w:p w14:paraId="1761F1B1" w14:textId="77777777" w:rsidR="00FC3CFF" w:rsidRDefault="00FC3CFF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381DA2F" w14:textId="77777777" w:rsidR="00FC3CFF" w:rsidRDefault="00A0415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B657A99" wp14:editId="2977C28A">
                        <wp:extent cx="5354726" cy="2519680"/>
                        <wp:effectExtent l="19050" t="19050" r="17780" b="13970"/>
                        <wp:docPr id="2" name="img4.png" descr="graf Delež ovadenih oseb glede na spol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5913" cy="252023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79C1078" w14:textId="77777777" w:rsidR="00FC3CFF" w:rsidRDefault="00FC3CFF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FC3CFF" w14:paraId="7468497F" w14:textId="77777777">
              <w:trPr>
                <w:trHeight w:val="3968"/>
              </w:trPr>
              <w:tc>
                <w:tcPr>
                  <w:tcW w:w="850" w:type="dxa"/>
                </w:tcPr>
                <w:p w14:paraId="6B3BBA00" w14:textId="77777777" w:rsidR="00FC3CFF" w:rsidRDefault="00FC3CFF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D5B8CBB" w14:textId="77777777" w:rsidR="00FC3CFF" w:rsidRDefault="00A0415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A9BB372" wp14:editId="275997C8">
                        <wp:extent cx="5354320" cy="2519680"/>
                        <wp:effectExtent l="19050" t="19050" r="17780" b="13970"/>
                        <wp:docPr id="4" name="img5.png" descr="graf Delež ovadenih oseb glede na staros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5278" cy="2520131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C32D027" w14:textId="77777777" w:rsidR="00FC3CFF" w:rsidRDefault="00FC3CFF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FC3CFF" w14:paraId="15A7DB54" w14:textId="77777777">
              <w:trPr>
                <w:trHeight w:val="3968"/>
              </w:trPr>
              <w:tc>
                <w:tcPr>
                  <w:tcW w:w="850" w:type="dxa"/>
                </w:tcPr>
                <w:p w14:paraId="5FD88B8A" w14:textId="77777777" w:rsidR="00FC3CFF" w:rsidRDefault="00FC3CFF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16E1776" w14:textId="77777777" w:rsidR="00FC3CFF" w:rsidRDefault="00A0415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0490E90" wp14:editId="7131EF91">
                        <wp:extent cx="5354320" cy="2519680"/>
                        <wp:effectExtent l="19050" t="19050" r="17780" b="13970"/>
                        <wp:docPr id="6" name="img6.png" descr="graf Delež ovadenih oseb glede na državljanstvo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5000" cy="2520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786B3AD" w14:textId="77777777" w:rsidR="00FC3CFF" w:rsidRDefault="00FC3CFF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A0415E" w14:paraId="3D889A6A" w14:textId="77777777" w:rsidTr="00A0415E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FC3CFF" w14:paraId="166E288C" w14:textId="77777777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3"/>
                        </w:tblGrid>
                        <w:tr w:rsidR="00FC3CFF" w14:paraId="05CF442A" w14:textId="77777777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14:paraId="6395D312" w14:textId="77777777" w:rsidR="00FC3CFF" w:rsidRDefault="00A0415E" w:rsidP="00131D2E">
                              <w:pPr>
                                <w:spacing w:before="120"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Prikazana je struktura za leto, za k</w:t>
                              </w:r>
                              <w:bookmarkStart w:id="0" w:name="_GoBack"/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at</w:t>
                              </w:r>
                              <w:bookmarkEnd w:id="0"/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ero se poroča.</w:t>
                              </w:r>
                            </w:p>
                          </w:tc>
                        </w:tr>
                      </w:tbl>
                      <w:p w14:paraId="7B76C4F0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B1631FE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3C98B6BD" w14:textId="77777777" w:rsidR="00FC3CFF" w:rsidRDefault="00FC3CFF">
            <w:pPr>
              <w:spacing w:after="0" w:line="240" w:lineRule="auto"/>
            </w:pPr>
          </w:p>
        </w:tc>
      </w:tr>
    </w:tbl>
    <w:p w14:paraId="32A27982" w14:textId="77777777" w:rsidR="00FC3CFF" w:rsidRDefault="00A0415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096D70CA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"/>
              <w:gridCol w:w="8503"/>
              <w:gridCol w:w="850"/>
            </w:tblGrid>
            <w:tr w:rsidR="00A0415E" w14:paraId="7DB5703C" w14:textId="77777777" w:rsidTr="00A0415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FC3CFF" w14:paraId="3D1EADB0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E1C420D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Struktura oškodovanih oseb*</w:t>
                        </w:r>
                      </w:p>
                    </w:tc>
                  </w:tr>
                </w:tbl>
                <w:p w14:paraId="5CF9FEEB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6F103907" w14:textId="77777777">
              <w:trPr>
                <w:trHeight w:val="3968"/>
              </w:trPr>
              <w:tc>
                <w:tcPr>
                  <w:tcW w:w="850" w:type="dxa"/>
                </w:tcPr>
                <w:p w14:paraId="349F9918" w14:textId="77777777" w:rsidR="00FC3CFF" w:rsidRDefault="00FC3CFF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9C10BC0" w14:textId="77777777" w:rsidR="00FC3CFF" w:rsidRDefault="00A0415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CF6C536" wp14:editId="7B6999B7">
                        <wp:extent cx="5318150" cy="2519680"/>
                        <wp:effectExtent l="19050" t="19050" r="15875" b="13970"/>
                        <wp:docPr id="8" name="img7.png" descr="graf Delež oškodovanih oseb glede na spol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7.pn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1016" cy="2521038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DECC361" w14:textId="77777777" w:rsidR="00FC3CFF" w:rsidRDefault="00FC3CFF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FC3CFF" w14:paraId="23A5FDDD" w14:textId="77777777">
              <w:trPr>
                <w:trHeight w:val="3968"/>
              </w:trPr>
              <w:tc>
                <w:tcPr>
                  <w:tcW w:w="850" w:type="dxa"/>
                </w:tcPr>
                <w:p w14:paraId="5C68A4BF" w14:textId="77777777" w:rsidR="00FC3CFF" w:rsidRDefault="00FC3CFF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585201C" w14:textId="77777777" w:rsidR="00FC3CFF" w:rsidRDefault="00A0415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6584CAD" wp14:editId="7BB98886">
                        <wp:extent cx="5318125" cy="2519680"/>
                        <wp:effectExtent l="19050" t="19050" r="15875" b="13970"/>
                        <wp:docPr id="10" name="img8.png" descr="graf Delež oškodovanih oseb glede na staros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8.png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19904" cy="2520523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F2D9B27" w14:textId="77777777" w:rsidR="00FC3CFF" w:rsidRDefault="00FC3CFF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FC3CFF" w14:paraId="401F99D5" w14:textId="77777777">
              <w:trPr>
                <w:trHeight w:val="3968"/>
              </w:trPr>
              <w:tc>
                <w:tcPr>
                  <w:tcW w:w="850" w:type="dxa"/>
                </w:tcPr>
                <w:p w14:paraId="3208C0D5" w14:textId="77777777" w:rsidR="00FC3CFF" w:rsidRDefault="00FC3CFF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4DA720A" w14:textId="77777777" w:rsidR="00FC3CFF" w:rsidRDefault="00A0415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7AC72A6" wp14:editId="72227FBE">
                        <wp:extent cx="5318125" cy="2519680"/>
                        <wp:effectExtent l="19050" t="19050" r="15875" b="13970"/>
                        <wp:docPr id="12" name="img9.png" descr="graf Delež oškodovanih oseb glede na državljanstvo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9.pn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19305" cy="252023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B55A820" w14:textId="77777777" w:rsidR="00FC3CFF" w:rsidRDefault="00FC3CFF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A0415E" w14:paraId="03FEEB2F" w14:textId="77777777" w:rsidTr="00A0415E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FC3CFF" w14:paraId="02BF6354" w14:textId="77777777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3"/>
                        </w:tblGrid>
                        <w:tr w:rsidR="00FC3CFF" w14:paraId="747D3AF3" w14:textId="77777777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14:paraId="175D61CA" w14:textId="77777777" w:rsidR="00FC3CFF" w:rsidRDefault="00A0415E" w:rsidP="00131D2E">
                              <w:pPr>
                                <w:spacing w:before="120"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Prikazana je struktura za leto, za katero se poroča.</w:t>
                              </w:r>
                            </w:p>
                          </w:tc>
                        </w:tr>
                      </w:tbl>
                      <w:p w14:paraId="034B81CE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352366F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65911207" w14:textId="77777777" w:rsidR="00FC3CFF" w:rsidRDefault="00FC3CFF">
            <w:pPr>
              <w:spacing w:after="0" w:line="240" w:lineRule="auto"/>
            </w:pPr>
          </w:p>
        </w:tc>
      </w:tr>
    </w:tbl>
    <w:p w14:paraId="468CA496" w14:textId="77777777" w:rsidR="00FC3CFF" w:rsidRDefault="00A0415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763CF131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00CABA47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4D65F9D7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C92F8F8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Pravne osebe v kaznivih dejanjih</w:t>
                        </w:r>
                      </w:p>
                    </w:tc>
                  </w:tr>
                </w:tbl>
                <w:p w14:paraId="5C2E8C57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77C4115F" w14:textId="77777777">
              <w:trPr>
                <w:trHeight w:val="130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7F18765F" w14:textId="77777777" w:rsidTr="00A0415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58F30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Pravne osebe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6F7CEC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FC3CFF" w14:paraId="3F9FFA12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821877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F1741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0018B6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0BCFC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1ED23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41499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7126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9953E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33B88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39F7B7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E112E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4C3E28F9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4954A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dejanj, obravnavanih na podlagi Zakona o odgovornosti pravnih oseb [25. člen]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0D1B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BA7E3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A212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26051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9D56B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144F6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37AAC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EF47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14B20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F612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</w:tr>
                  <w:tr w:rsidR="00FC3CFF" w14:paraId="51B97974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B6A736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ovadenih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9726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E76EB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8FB91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BBF02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F8273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051AC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E2490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182C2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624D6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411B1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</w:tr>
                  <w:tr w:rsidR="00FC3CFF" w14:paraId="16DB7E49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53C38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oškodovanih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940B7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885C8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5346E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D47A1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5D951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2D2BD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F8599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2829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9FC8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48CC8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310</w:t>
                        </w:r>
                      </w:p>
                    </w:tc>
                  </w:tr>
                </w:tbl>
                <w:p w14:paraId="7D887A2D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37DB619F" w14:textId="77777777" w:rsidR="00FC3CFF" w:rsidRDefault="00FC3CFF">
            <w:pPr>
              <w:spacing w:after="0" w:line="240" w:lineRule="auto"/>
            </w:pPr>
          </w:p>
        </w:tc>
      </w:tr>
    </w:tbl>
    <w:p w14:paraId="1AFDDC3D" w14:textId="77777777" w:rsidR="00FC3CFF" w:rsidRDefault="00FC3CF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1F2BE0B9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0875DDD3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73D57231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7F6D852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splošne kriminalitete [najpogostejših 10]</w:t>
                        </w:r>
                      </w:p>
                    </w:tc>
                  </w:tr>
                </w:tbl>
                <w:p w14:paraId="5E8AA8AD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320F29A5" w14:textId="77777777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5794CCEC" w14:textId="77777777" w:rsidTr="00A0415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BAD7D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CB52F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3B0DFF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FC3CFF" w14:paraId="69088AA3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6590C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12D6A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C0E45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03AB5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D170D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E1C297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2EB5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3AD28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AA624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89E9B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D888E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48000765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BB7A1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46926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6B440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1E56E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8ADE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33D2B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80DA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1731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C96A5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01406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1197F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27,0</w:t>
                        </w:r>
                      </w:p>
                    </w:tc>
                  </w:tr>
                  <w:tr w:rsidR="00FC3CFF" w14:paraId="07C7F02B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2882A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29667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4D7BC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91C41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1BFDB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E250F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49FA7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1B5B8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94681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A575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A51FF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54,3</w:t>
                        </w:r>
                      </w:p>
                    </w:tc>
                  </w:tr>
                  <w:tr w:rsidR="00FC3CFF" w14:paraId="6A9CE6CC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55664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40B42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4B8B7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322B8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BC7E9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51F2B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D98B1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B88ED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CF0D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C0AE4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E9C7A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28,5</w:t>
                        </w:r>
                      </w:p>
                    </w:tc>
                  </w:tr>
                  <w:tr w:rsidR="00FC3CFF" w14:paraId="492EA546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F02A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521F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942EF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DB4CD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0B9E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88201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4F2E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27066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2E1EC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604F7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D5CD3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89,2</w:t>
                        </w:r>
                      </w:p>
                    </w:tc>
                  </w:tr>
                  <w:tr w:rsidR="00FC3CFF" w14:paraId="63A6A5C6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8756A8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1437E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1A70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2B3F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9E78B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B20C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694D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38EED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2ECBA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7859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DC7CA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97,5</w:t>
                        </w:r>
                      </w:p>
                    </w:tc>
                  </w:tr>
                  <w:tr w:rsidR="00FC3CFF" w14:paraId="319E1685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3282F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D7C02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F3AAB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E9868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D9A9A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F2F2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D00AB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38B0E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E7694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BDCC8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5D840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48,1</w:t>
                        </w:r>
                      </w:p>
                    </w:tc>
                  </w:tr>
                  <w:tr w:rsidR="00FC3CFF" w14:paraId="3B70F6ED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D2C55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E91FA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6F1D7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CAE82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38EC4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CDE81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CA07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B46F8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27BC1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68096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DE46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04703550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DA6F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Neupravičena proizvodnja in promet s prepovedanimi drogami, nedovoljenimi snovmi in postopki v šport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BADC1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97B1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136E4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79921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E6A4D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4FC60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6D755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AEF7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0224F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50E50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86,7</w:t>
                        </w:r>
                      </w:p>
                    </w:tc>
                  </w:tr>
                  <w:tr w:rsidR="00FC3CFF" w14:paraId="051D5990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B9EEC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listin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09B19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EEC64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392BC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51E5B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E63E3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EDF90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6959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54E5B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FCA77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B17D3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97,1</w:t>
                        </w:r>
                      </w:p>
                    </w:tc>
                  </w:tr>
                  <w:tr w:rsidR="00FC3CFF" w14:paraId="4410DC0D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018DBA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A6FD0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46A57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4622C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B17C7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FFEBD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6990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287A6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BABD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2D01D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AC9D0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70,6</w:t>
                        </w:r>
                      </w:p>
                    </w:tc>
                  </w:tr>
                  <w:tr w:rsidR="00FC3CFF" w14:paraId="4BBC9F78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D6B5A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03230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3A43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9F1E8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621CF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FD40D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D322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AB97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5B0C1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EC793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F42F0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85,2</w:t>
                        </w:r>
                      </w:p>
                    </w:tc>
                  </w:tr>
                  <w:tr w:rsidR="00FC3CFF" w14:paraId="6CF58F3A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E918B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6237E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1.314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07211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1.471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8D1B1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1.521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6045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1.409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F28C7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1.516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02ECB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64,8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41347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64,8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87050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D9068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DB73C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58,6</w:t>
                        </w:r>
                      </w:p>
                    </w:tc>
                  </w:tr>
                </w:tbl>
                <w:p w14:paraId="2384A087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0ABD672D" w14:textId="77777777" w:rsidR="00FC3CFF" w:rsidRDefault="00FC3CFF">
            <w:pPr>
              <w:spacing w:after="0" w:line="240" w:lineRule="auto"/>
            </w:pPr>
          </w:p>
        </w:tc>
      </w:tr>
    </w:tbl>
    <w:p w14:paraId="7158D599" w14:textId="77777777" w:rsidR="00FC3CFF" w:rsidRDefault="00FC3CF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6FF0E1A0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3C9B393E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47F6AE57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80737DA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zoper življenje in telo</w:t>
                        </w:r>
                      </w:p>
                    </w:tc>
                  </w:tr>
                </w:tbl>
                <w:p w14:paraId="5D8B1B17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12BC2955" w14:textId="77777777">
              <w:trPr>
                <w:trHeight w:val="242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1417FB90" w14:textId="77777777" w:rsidTr="00A0415E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EFCAFA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4AAF49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3374E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FC3CFF" w14:paraId="5CBEE168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1A87A5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D2B7F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E804F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12BB0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9E4386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1642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BC7C18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F1809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DEA22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FEA93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DE1D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3E4DB6E9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A31DE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Uboj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B7D861" w14:textId="77777777" w:rsidR="00FC3CFF" w:rsidRPr="00125C72" w:rsidRDefault="00A0415E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5C7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F4ED10" w14:textId="77777777" w:rsidR="00FC3CFF" w:rsidRPr="00125C72" w:rsidRDefault="00A0415E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5C7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3740E7" w14:textId="68358823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C19957" w14:textId="68B4A7D0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453A7" w14:textId="7596D57D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AA1E9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64302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97B22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99D97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392BA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FC3CFF" w14:paraId="75089F30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6ED66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Umor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24B58B" w14:textId="77777777" w:rsidR="00FC3CFF" w:rsidRPr="00125C72" w:rsidRDefault="00A0415E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5C7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5553D7" w14:textId="756619D9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7E1760" w14:textId="77777777" w:rsidR="00FC3CFF" w:rsidRPr="00125C72" w:rsidRDefault="00A0415E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5C7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53A786" w14:textId="68FA9D54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4E9DDD" w14:textId="71729753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B0D7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1144F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8F4EF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D4F2A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6EE9B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FC3CFF" w14:paraId="5FF4D766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CFFDEE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Posebno 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D794A" w14:textId="36891113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32DFF4" w14:textId="4360D8B3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665D7" w14:textId="77777777" w:rsidR="00FC3CFF" w:rsidRPr="00125C72" w:rsidRDefault="00A0415E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5C7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3DA68C" w14:textId="77777777" w:rsidR="00FC3CFF" w:rsidRPr="00125C72" w:rsidRDefault="00A0415E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5C7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2B209A" w14:textId="54243600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E825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A5D7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50FB6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CA198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41375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FC3CFF" w14:paraId="4C47522D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8593E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847CA9" w14:textId="77777777" w:rsidR="00FC3CFF" w:rsidRPr="00125C72" w:rsidRDefault="00A0415E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5C7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AF30C3" w14:textId="77777777" w:rsidR="00FC3CFF" w:rsidRPr="00125C72" w:rsidRDefault="00A0415E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5C7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EEB315" w14:textId="77777777" w:rsidR="00FC3CFF" w:rsidRPr="00125C72" w:rsidRDefault="00A0415E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5C7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590B6B" w14:textId="77777777" w:rsidR="00FC3CFF" w:rsidRPr="00125C72" w:rsidRDefault="00A0415E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5C7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17B2BB" w14:textId="77777777" w:rsidR="00FC3CFF" w:rsidRPr="00125C72" w:rsidRDefault="00A0415E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5C7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3085E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8CC95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14650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7451E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77B42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</w:tr>
                  <w:tr w:rsidR="00FC3CFF" w14:paraId="5E1275C2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28548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4074A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C7CC7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FBA1A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74AAE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C4A3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47D69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00BBD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2340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02574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DBA9E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97,5</w:t>
                        </w:r>
                      </w:p>
                    </w:tc>
                  </w:tr>
                  <w:tr w:rsidR="00FC3CFF" w14:paraId="3B95B1D8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C881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3CBFE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9BD96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F17EB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973B5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CDA63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6F869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8B488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6AAF6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6B62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173D4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5DFBB2EC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D46D07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67A34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F867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6CC3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D42D6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DF55D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EDB9A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F8289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3AECE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9FE41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D1AD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95,4</w:t>
                        </w:r>
                      </w:p>
                    </w:tc>
                  </w:tr>
                </w:tbl>
                <w:p w14:paraId="1C0BFB80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578A4E76" w14:textId="77777777" w:rsidR="00FC3CFF" w:rsidRDefault="00FC3CFF">
            <w:pPr>
              <w:spacing w:after="0" w:line="240" w:lineRule="auto"/>
            </w:pPr>
          </w:p>
        </w:tc>
      </w:tr>
    </w:tbl>
    <w:p w14:paraId="070CB263" w14:textId="77777777" w:rsidR="00FC3CFF" w:rsidRDefault="00FC3CF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342B8404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242BCD" w14:textId="77777777" w:rsidR="00E7683A" w:rsidRDefault="00E7683A"/>
          <w:p w14:paraId="3FB114EA" w14:textId="77777777" w:rsidR="00E7683A" w:rsidRDefault="00E7683A" w:rsidP="00E7683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387DEF3" wp14:editId="6D7CC339">
                  <wp:extent cx="5394150" cy="3822790"/>
                  <wp:effectExtent l="0" t="0" r="0" b="0"/>
                  <wp:docPr id="107" name="img3.png" descr="slika Slovenije - Število kaznivih dejanj zoper življenje in telo na 100.000 prebivalcev po policijskih uprava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3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150" cy="382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803"/>
              <w:gridCol w:w="3401"/>
            </w:tblGrid>
            <w:tr w:rsidR="00A0415E" w14:paraId="19984E87" w14:textId="77777777" w:rsidTr="00E7683A">
              <w:trPr>
                <w:trHeight w:val="680"/>
              </w:trPr>
              <w:tc>
                <w:tcPr>
                  <w:tcW w:w="10204" w:type="dxa"/>
                  <w:gridSpan w:val="2"/>
                </w:tcPr>
                <w:p w14:paraId="077C2CC1" w14:textId="77777777" w:rsidR="00E7683A" w:rsidRDefault="00E7683A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061EF551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1CD9020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Umori in uboji - brez pravne podlage za pregon*</w:t>
                        </w:r>
                      </w:p>
                    </w:tc>
                  </w:tr>
                </w:tbl>
                <w:p w14:paraId="6CB5E829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301E49F3" w14:textId="77777777">
              <w:tc>
                <w:tcPr>
                  <w:tcW w:w="6803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0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2FA47C41" w14:textId="77777777" w:rsidTr="00A0415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095E9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7EC6FC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FC3CFF" w14:paraId="7577267A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3F97C3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DFEF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C000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392D3C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92ED7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6B1FF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FC3CFF" w14:paraId="5A66E163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0C0D6A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Uboj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BA41B" w14:textId="665A565E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835861" w14:textId="32B04D4F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E26065" w14:textId="30929E86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98F6C1" w14:textId="77777777" w:rsidR="00FC3CFF" w:rsidRPr="00125C72" w:rsidRDefault="00A0415E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5C7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3F31D0" w14:textId="77777777" w:rsidR="00FC3CFF" w:rsidRPr="00125C72" w:rsidRDefault="00A0415E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5C7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FC3CFF" w14:paraId="512111A1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E1714D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Umor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C464BF" w14:textId="77777777" w:rsidR="00FC3CFF" w:rsidRPr="00125C72" w:rsidRDefault="00A0415E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5C7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59E20F" w14:textId="77777777" w:rsidR="00FC3CFF" w:rsidRPr="00125C72" w:rsidRDefault="00A0415E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5C7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4217CB" w14:textId="77777777" w:rsidR="00FC3CFF" w:rsidRPr="00125C72" w:rsidRDefault="00A0415E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5C7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977F04" w14:textId="03D857D2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F0A61A" w14:textId="1DADBE4D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C3CFF" w14:paraId="126DD04E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AE33B0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01DDD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A8B1D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C319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C6700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C57D8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 w14:paraId="19DD0A98" w14:textId="77777777" w:rsidR="00FC3CFF" w:rsidRDefault="00FC3CFF">
                  <w:pPr>
                    <w:spacing w:after="0" w:line="240" w:lineRule="auto"/>
                  </w:pPr>
                </w:p>
              </w:tc>
              <w:tc>
                <w:tcPr>
                  <w:tcW w:w="3401" w:type="dxa"/>
                </w:tcPr>
                <w:p w14:paraId="4FEC1CEB" w14:textId="77777777" w:rsidR="00FC3CFF" w:rsidRDefault="00FC3CFF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A0415E" w14:paraId="01587CC8" w14:textId="77777777" w:rsidTr="00E7683A">
              <w:tc>
                <w:tcPr>
                  <w:tcW w:w="10204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4C340683" w14:textId="77777777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FC3CFF" w14:paraId="64CFCBAF" w14:textId="77777777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1507BC4E" w14:textId="77777777" w:rsidR="00FC3CFF" w:rsidRDefault="00A0415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Ni podlage za podajo kaznivega dejanja, kar vključuje tudi smrt storilca pred podajo kazenske ovadbe.</w:t>
                              </w:r>
                            </w:p>
                          </w:tc>
                        </w:tr>
                      </w:tbl>
                      <w:p w14:paraId="12C5E021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2EAB619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3AB7B1C4" w14:textId="77777777" w:rsidR="00FC3CFF" w:rsidRDefault="00FC3CFF">
            <w:pPr>
              <w:spacing w:after="0" w:line="240" w:lineRule="auto"/>
            </w:pPr>
          </w:p>
        </w:tc>
      </w:tr>
    </w:tbl>
    <w:p w14:paraId="04744FB2" w14:textId="77777777" w:rsidR="00FC3CFF" w:rsidRDefault="00FC3CF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7D458E65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07E88E71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1CCCBA34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D2202A7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zoper spolno nedotakljivost</w:t>
                        </w:r>
                      </w:p>
                    </w:tc>
                  </w:tr>
                </w:tbl>
                <w:p w14:paraId="75102857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40B4CF98" w14:textId="77777777">
              <w:trPr>
                <w:trHeight w:val="234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0D96263D" w14:textId="77777777" w:rsidTr="00A0415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AD29D6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AFE1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1877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FC3CFF" w14:paraId="4993ED00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5B55F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4BD4B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2CCDE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E39A5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A5C94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26E342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E94599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FEAA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78F97C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07B91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54F6FC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6DB7C604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F7EF78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Posilstvo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AA999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D3559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87D8A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90359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65E74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65A84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F60C8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4A80B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399E4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7954D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55DAD865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347D77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Spolno nasilje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BE1B5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CB68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62F05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B4C9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A70B8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7355B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AB8B5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0C93B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BC5E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33CA0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17314FD4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AC70B5" w14:textId="115BBC45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Spolni napad na osebo,</w:t>
                        </w:r>
                        <w:r w:rsidR="00131D2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mlajšo od petnajst let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6CBDA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B55B3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79C7E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F741E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A862A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DEA1A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C417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99064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923ED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81734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92,9</w:t>
                        </w:r>
                      </w:p>
                    </w:tc>
                  </w:tr>
                  <w:tr w:rsidR="00FC3CFF" w14:paraId="015753D8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D03F5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Pridobivanje oseb, mlajših od petnajst let, za spole namene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1B102D" w14:textId="77777777" w:rsidR="00FC3CFF" w:rsidRPr="00125C72" w:rsidRDefault="00A0415E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5C7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4855D5" w14:textId="2D6A4D7E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118ACB" w14:textId="622B931E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06735A" w14:textId="3CB7D684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8402DC" w14:textId="73AD6004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6E907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A9A15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A04F2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09EB0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8B480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FC3CFF" w14:paraId="064BBD58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383F6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Prikazovanje, izdelava, posest in posredovanje pornografskega gradiva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E4A278" w14:textId="77777777" w:rsidR="00FC3CFF" w:rsidRPr="00125C72" w:rsidRDefault="00A0415E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5C7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98AFB" w14:textId="77777777" w:rsidR="00FC3CFF" w:rsidRPr="00125C72" w:rsidRDefault="00A0415E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5C7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9595E9" w14:textId="77777777" w:rsidR="00FC3CFF" w:rsidRPr="00125C72" w:rsidRDefault="00A0415E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5C7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5022E" w14:textId="77777777" w:rsidR="00FC3CFF" w:rsidRPr="00125C72" w:rsidRDefault="00A0415E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5C7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18657" w14:textId="77777777" w:rsidR="00FC3CFF" w:rsidRPr="00125C72" w:rsidRDefault="00A0415E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5C7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9B732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9E485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49CD8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F90E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4709B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85,7</w:t>
                        </w:r>
                      </w:p>
                    </w:tc>
                  </w:tr>
                  <w:tr w:rsidR="00FC3CFF" w14:paraId="34716CB4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AB9E2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DE2491" w14:textId="5D496007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2D9A94" w14:textId="62F5E001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8FF9AE" w14:textId="77777777" w:rsidR="00FC3CFF" w:rsidRPr="00125C72" w:rsidRDefault="00A0415E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5C7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6A60DB" w14:textId="77777777" w:rsidR="00FC3CFF" w:rsidRPr="00125C72" w:rsidRDefault="00A0415E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5C7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126077" w14:textId="0D9F830C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B83D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CD4A9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B4206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4C188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56290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FC3CFF" w14:paraId="48B08B93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6409D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DA256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DA493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37D0E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55BC3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22F18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97EC6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55260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FAE2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E829E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9CCEA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92,3</w:t>
                        </w:r>
                      </w:p>
                    </w:tc>
                  </w:tr>
                </w:tbl>
                <w:p w14:paraId="37E75501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738CD7F4" w14:textId="77777777" w:rsidR="00FC3CFF" w:rsidRDefault="00FC3CFF">
            <w:pPr>
              <w:spacing w:after="0" w:line="240" w:lineRule="auto"/>
            </w:pPr>
          </w:p>
        </w:tc>
      </w:tr>
    </w:tbl>
    <w:p w14:paraId="7074A21D" w14:textId="77777777" w:rsidR="00FC3CFF" w:rsidRDefault="00FC3CF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5CDABA94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7C2241" w14:textId="77777777" w:rsidR="0035097D" w:rsidRDefault="0035097D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2ECF11EE" w14:textId="77777777">
              <w:trPr>
                <w:trHeight w:val="680"/>
              </w:trPr>
              <w:tc>
                <w:tcPr>
                  <w:tcW w:w="10204" w:type="dxa"/>
                </w:tcPr>
                <w:p w14:paraId="463AEADC" w14:textId="77777777" w:rsidR="0035097D" w:rsidRDefault="0035097D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7FB65E92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D50CC31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Kazniva dejanja zoper zakonsko zvezo, družino in otroke</w:t>
                        </w:r>
                      </w:p>
                    </w:tc>
                  </w:tr>
                </w:tbl>
                <w:p w14:paraId="12570107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7A0E1BB7" w14:textId="77777777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723B802A" w14:textId="77777777" w:rsidTr="00A0415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EFADA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lastRenderedPageBreak/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E4CEF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E556B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FC3CFF" w14:paraId="0B1309F4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0D07A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3AD706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7E10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01638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412BEC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3EE4CF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DCBE8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85248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D6CB0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3679D2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C3752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5D1A1229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717BDA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Odvzem mladoletne osebe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A94C7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E724D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7DC52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01D3C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25FB9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32A81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66CC4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B77E6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7A3C7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6EA0C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04A2E366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37870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4348F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5230F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2E929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BB3AC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CA782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7028D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DA99B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46E4F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CA53C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C21A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495021D6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A8596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Zanemarjanje mladoletne osebe in surovo ravnanje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E3BAE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65A6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461DF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9828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12169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F88D1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4AACE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D9426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4A9A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D55C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002DC972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EDC38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Neplačevanje preživnine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C3232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27EAE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B7D0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A9537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3936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69F56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F7A82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FC0F6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E6E33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6984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62F2AEA6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95DD7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5E5A9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C6A088" w14:textId="3B73206D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097266" w14:textId="4AAFD0DC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768999" w14:textId="55EC6AE7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89848E" w14:textId="69CDF7BB" w:rsidR="00FC3CFF" w:rsidRPr="00125C72" w:rsidRDefault="00125C72" w:rsidP="00125C7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AF0A7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321B2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8746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A7111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48D3C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FC3CFF" w14:paraId="13EFA24C" w14:textId="77777777" w:rsidTr="00125C7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22F94A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C23D5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B7E19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560D1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3FE2E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F155D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771EB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E1B40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C5870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98,7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DA00D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5E33A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</w:tbl>
                <w:p w14:paraId="6B320C48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0A4A3B89" w14:textId="77777777" w:rsidR="00FC3CFF" w:rsidRDefault="00FC3CFF">
            <w:pPr>
              <w:spacing w:after="0" w:line="240" w:lineRule="auto"/>
            </w:pPr>
          </w:p>
        </w:tc>
      </w:tr>
    </w:tbl>
    <w:p w14:paraId="4E34A85D" w14:textId="77777777" w:rsidR="00FC3CFF" w:rsidRDefault="00FC3CF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3A3018C8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2BE781" w14:textId="77777777" w:rsidR="0035097D" w:rsidRDefault="0035097D" w:rsidP="00E7683A">
            <w:pPr>
              <w:jc w:val="center"/>
            </w:pPr>
          </w:p>
          <w:p w14:paraId="105D1309" w14:textId="77777777" w:rsidR="0035097D" w:rsidRDefault="0035097D" w:rsidP="00E7683A">
            <w:pPr>
              <w:jc w:val="center"/>
            </w:pPr>
          </w:p>
          <w:p w14:paraId="5DB00B92" w14:textId="77777777" w:rsidR="00E7683A" w:rsidRDefault="00E7683A" w:rsidP="00E768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C4A582" wp14:editId="4805CA31">
                  <wp:extent cx="5402426" cy="4100494"/>
                  <wp:effectExtent l="0" t="0" r="0" b="0"/>
                  <wp:docPr id="108" name="img3.png" descr="slika Slovenije - Število kaznivih dejanj zoper zakonsko zvezo, družino in otroke na 100.000 prebivalcev po policijskih uprava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426" cy="410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8CEEF" w14:textId="77777777" w:rsidR="00E7683A" w:rsidRDefault="00E7683A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3A76C8F7" w14:textId="77777777">
              <w:trPr>
                <w:trHeight w:val="680"/>
              </w:trPr>
              <w:tc>
                <w:tcPr>
                  <w:tcW w:w="10204" w:type="dxa"/>
                </w:tcPr>
                <w:p w14:paraId="5DE77A11" w14:textId="77777777" w:rsidR="00E7683A" w:rsidRDefault="00E7683A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403ED71D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442D6D0" w14:textId="77777777" w:rsidR="0035097D" w:rsidRDefault="0035097D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6337ADF8" w14:textId="77777777" w:rsidR="0035097D" w:rsidRDefault="0035097D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6A19FD13" w14:textId="77777777" w:rsidR="0035097D" w:rsidRDefault="0035097D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020EB705" w14:textId="77777777" w:rsidR="0035097D" w:rsidRDefault="0035097D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098FEAA0" w14:textId="77777777" w:rsidR="0035097D" w:rsidRDefault="0035097D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7128AB41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Kazniva dejanja zoper premoženje</w:t>
                        </w:r>
                      </w:p>
                    </w:tc>
                  </w:tr>
                </w:tbl>
                <w:p w14:paraId="45CF3D7D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391562D0" w14:textId="77777777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3DA9AEB7" w14:textId="77777777" w:rsidTr="00A0415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087C6D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lastRenderedPageBreak/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9A537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1BFD8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FC3CFF" w14:paraId="40BAF109" w14:textId="77777777" w:rsidTr="002A7A50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A075E0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D6F29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2520A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62C7D6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9951C7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E334DC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6F8F2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46E1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1344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8FDEF9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6A0127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6D12C42A" w14:textId="77777777" w:rsidTr="002A7A5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DC52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405B2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F6C58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04D9B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21C74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6E1D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71951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70A95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1CFAF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D4D4D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F4E57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48,1</w:t>
                        </w:r>
                      </w:p>
                    </w:tc>
                  </w:tr>
                  <w:tr w:rsidR="00FC3CFF" w14:paraId="64A94B4F" w14:textId="77777777" w:rsidTr="002A7A5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FC6E3B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1D815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F87B8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8442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4BA95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AD582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1AFA2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FB6FE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01B50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8BD1B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FA696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28,5</w:t>
                        </w:r>
                      </w:p>
                    </w:tc>
                  </w:tr>
                  <w:tr w:rsidR="00FC3CFF" w14:paraId="01C7009B" w14:textId="77777777" w:rsidTr="002A7A5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BB01D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41B34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66F8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722AC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DFAA6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98D50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30924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68A50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EF0D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B9CA3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8F414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27,0</w:t>
                        </w:r>
                      </w:p>
                    </w:tc>
                  </w:tr>
                  <w:tr w:rsidR="00FC3CFF" w14:paraId="4ACD7353" w14:textId="77777777" w:rsidTr="002A7A5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6EF14E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C239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5F2C8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3D1A5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28D59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962B0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FCFE5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6FB5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D441D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EED92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CA2C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163D9A54" w14:textId="77777777" w:rsidTr="002A7A5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CE187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Roparska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E2503" w14:textId="5F7CBC67" w:rsidR="00FC3CFF" w:rsidRPr="002A7A50" w:rsidRDefault="002A7A50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2EC75F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A354E9" w14:textId="4F54A1C5" w:rsidR="00FC3CFF" w:rsidRPr="002A7A50" w:rsidRDefault="002A7A50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D60D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78C4A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1E70B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D6581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FD8A9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AE42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D06EF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72601F47" w14:textId="77777777" w:rsidTr="002A7A5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563C8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C700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43128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2B08F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45EB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B2BB5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CAEF0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4085E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5DEF2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AB49E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402F3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70,6</w:t>
                        </w:r>
                      </w:p>
                    </w:tc>
                  </w:tr>
                  <w:tr w:rsidR="00FC3CFF" w14:paraId="5C147C6E" w14:textId="77777777" w:rsidTr="002A7A5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9CDFE0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45829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AFE28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93133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53FBB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C8F2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D4FD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2CE88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E1AC2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96530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BD48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54,3</w:t>
                        </w:r>
                      </w:p>
                    </w:tc>
                  </w:tr>
                  <w:tr w:rsidR="00FC3CFF" w14:paraId="0B481BBE" w14:textId="77777777" w:rsidTr="002A7A5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F675CF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Požig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12449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DF20A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3F2B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B4419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4D3F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844E3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BAA49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4A4A8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19933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1F9C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</w:tr>
                  <w:tr w:rsidR="00FC3CFF" w14:paraId="013468C9" w14:textId="77777777" w:rsidTr="002A7A5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CF05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CE27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7E2A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8F76E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D0C83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DD97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ABC0B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0DA95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27301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6DFF3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E48E4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73,1</w:t>
                        </w:r>
                      </w:p>
                    </w:tc>
                  </w:tr>
                  <w:tr w:rsidR="00FC3CFF" w14:paraId="4E858034" w14:textId="77777777" w:rsidTr="002A7A5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A492B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9CD94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47A46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7BAF3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FD544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7015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1B018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16ECA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8198D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44,0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D11F3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A8244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37,7</w:t>
                        </w:r>
                      </w:p>
                    </w:tc>
                  </w:tr>
                </w:tbl>
                <w:p w14:paraId="729429D2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047C936B" w14:textId="77777777" w:rsidR="00FC3CFF" w:rsidRDefault="00FC3CFF">
            <w:pPr>
              <w:spacing w:after="0" w:line="240" w:lineRule="auto"/>
            </w:pPr>
          </w:p>
        </w:tc>
      </w:tr>
    </w:tbl>
    <w:p w14:paraId="6233913D" w14:textId="77777777" w:rsidR="00E7683A" w:rsidRDefault="00E7683A">
      <w:pPr>
        <w:spacing w:after="0" w:line="240" w:lineRule="auto"/>
      </w:pPr>
    </w:p>
    <w:p w14:paraId="6F57B02B" w14:textId="77777777" w:rsidR="0035097D" w:rsidRDefault="0035097D">
      <w:pPr>
        <w:spacing w:after="0" w:line="240" w:lineRule="auto"/>
      </w:pPr>
    </w:p>
    <w:p w14:paraId="120E47C0" w14:textId="77777777" w:rsidR="0035097D" w:rsidRDefault="0035097D">
      <w:pPr>
        <w:spacing w:after="0" w:line="240" w:lineRule="auto"/>
      </w:pPr>
    </w:p>
    <w:p w14:paraId="48E35A67" w14:textId="77777777" w:rsidR="00FC3CFF" w:rsidRDefault="00E7683A" w:rsidP="00E7683A">
      <w:pPr>
        <w:spacing w:after="0" w:line="240" w:lineRule="auto"/>
        <w:jc w:val="center"/>
        <w:rPr>
          <w:sz w:val="0"/>
        </w:rPr>
      </w:pPr>
      <w:r>
        <w:rPr>
          <w:noProof/>
        </w:rPr>
        <w:drawing>
          <wp:inline distT="0" distB="0" distL="0" distR="0" wp14:anchorId="33C785B4" wp14:editId="279C8B70">
            <wp:extent cx="5403676" cy="4107830"/>
            <wp:effectExtent l="0" t="0" r="0" b="0"/>
            <wp:docPr id="109" name="img3.png" descr="slika Slovenije - Število kaznivih dejanj zoper premoženje na 100.000 prebivalcev po policijskih uprav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676" cy="410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15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026800E9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508B5D45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6454600C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5101076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Iskana in najdena vozila</w:t>
                        </w:r>
                      </w:p>
                    </w:tc>
                  </w:tr>
                </w:tbl>
                <w:p w14:paraId="13F59CC1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593F6A08" w14:textId="77777777">
              <w:trPr>
                <w:trHeight w:val="294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701D510E" w14:textId="77777777" w:rsidTr="00A0415E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86130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93FFA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iskanih vozil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C29D67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najdenih vozil</w:t>
                        </w:r>
                      </w:p>
                    </w:tc>
                  </w:tr>
                  <w:tr w:rsidR="00FC3CFF" w14:paraId="6DE959BD" w14:textId="77777777" w:rsidTr="002A7A50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BB81B8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6C3E98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A236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C6276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FA0602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C55CF6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C104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583AA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CEAC26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AF105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2879C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092D3504" w14:textId="77777777" w:rsidTr="002A7A5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24A16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Kolo z motorjem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516628" w14:textId="3B9E07C0" w:rsidR="00FC3CFF" w:rsidRPr="002A7A50" w:rsidRDefault="002A7A50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C8CFAC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D3A35E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2F3B97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0E0605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09B274" w14:textId="122E957D" w:rsidR="00FC3CFF" w:rsidRPr="002A7A50" w:rsidRDefault="002A7A50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0FCE4D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A48B9" w14:textId="202997FB" w:rsidR="00FC3CFF" w:rsidRPr="002A7A50" w:rsidRDefault="002A7A50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74B87F" w14:textId="76B83B2B" w:rsidR="00FC3CFF" w:rsidRPr="002A7A50" w:rsidRDefault="002A7A50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D6D16D" w14:textId="14C2C94D" w:rsidR="00FC3CFF" w:rsidRPr="002A7A50" w:rsidRDefault="002A7A50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C3CFF" w14:paraId="46AE1ADC" w14:textId="77777777" w:rsidTr="002A7A5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579BF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Motorno kolo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63CF4" w14:textId="389C3634" w:rsidR="00FC3CFF" w:rsidRPr="002A7A50" w:rsidRDefault="002A7A50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5D0C4C" w14:textId="4C17FF42" w:rsidR="00FC3CFF" w:rsidRPr="002A7A50" w:rsidRDefault="002A7A50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AD872B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274202" w14:textId="5BD8407B" w:rsidR="00FC3CFF" w:rsidRPr="002A7A50" w:rsidRDefault="002A7A50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C01D8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7FA15F" w14:textId="1CE4D7BF" w:rsidR="00FC3CFF" w:rsidRPr="002A7A50" w:rsidRDefault="002A7A50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5E948C" w14:textId="0FB13903" w:rsidR="00FC3CFF" w:rsidRPr="002A7A50" w:rsidRDefault="002A7A50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75B34C" w14:textId="123581F2" w:rsidR="00FC3CFF" w:rsidRPr="002A7A50" w:rsidRDefault="002A7A50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6C4EF1" w14:textId="29C6E64D" w:rsidR="00FC3CFF" w:rsidRPr="002A7A50" w:rsidRDefault="002A7A50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1D2F58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FC3CFF" w14:paraId="1D09BD48" w14:textId="77777777" w:rsidTr="002A7A5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9463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Osebni avtomobil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183D3F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F25E5F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1B3D1A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03D912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AB8471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04DB76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6413CF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58D326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A948AD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5CF97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FC3CFF" w14:paraId="0AC6985E" w14:textId="77777777" w:rsidTr="002A7A5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AF3C70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Priklopno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AE60E3" w14:textId="4E7DD317" w:rsidR="00FC3CFF" w:rsidRPr="002A7A50" w:rsidRDefault="002A7A50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C7DA41" w14:textId="523ECBFB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0CB7C5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2D755" w14:textId="7D6D0AB1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3BBEC1" w14:textId="7141A0F5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11DB17" w14:textId="6A69402E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0EC744" w14:textId="6F52DF0B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FF413D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68A38" w14:textId="6A71C480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A13DA3" w14:textId="5B98BDB9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C3CFF" w14:paraId="48CBC135" w14:textId="77777777" w:rsidTr="002A7A5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D01540" w14:textId="77777777" w:rsidR="00FC3CFF" w:rsidRDefault="00A0415E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Štirikolo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CC46E9" w14:textId="4A9D4BB3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C952DA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7C58EE" w14:textId="4E242A8F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C4CF1" w14:textId="5B401C37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D0B961" w14:textId="7DC8D6C1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49394" w14:textId="62D001D8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7E90B2" w14:textId="5943A96C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1E723" w14:textId="302A25FD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8D07D2" w14:textId="298C52AB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7208E4" w14:textId="0DB346B0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C3CFF" w14:paraId="07A13C93" w14:textId="77777777" w:rsidTr="002A7A5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BFF8CD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Tovorno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8B58E" w14:textId="0F6DF7DC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19BD56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1614A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7E0D94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DBBB5C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AF9508" w14:textId="60E3B334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F5413B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4286F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200669" w14:textId="074C40BE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A2CD0D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FC3CFF" w14:paraId="79AB5A77" w14:textId="77777777" w:rsidTr="002A7A5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9D868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Traktor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3DD80E" w14:textId="08CA60A2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67F16" w14:textId="63446760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9614FC" w14:textId="5C8189A3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AFBE8B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2DC0C6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494372" w14:textId="1A5EB5C6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AD4C40" w14:textId="13C77AF7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52F2F1" w14:textId="0B5F84AE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ECA29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DE7E98" w14:textId="31AB97AB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C3CFF" w14:paraId="3E359CB6" w14:textId="77777777" w:rsidTr="002A7A5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BA91D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Ostalo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7A0D2C" w14:textId="56E9D2AF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581493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19F8BC" w14:textId="708A1C50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681A04" w14:textId="458743D2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BADD81" w14:textId="77777777" w:rsidR="00FC3CFF" w:rsidRPr="002A7A50" w:rsidRDefault="00A0415E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A7A5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D04D5D" w14:textId="3E702547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34EF22" w14:textId="66C50A54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6B90D" w14:textId="5C001CD8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B60F6C" w14:textId="135C6B9A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7A8B0E" w14:textId="1EE64AC6" w:rsidR="00FC3CFF" w:rsidRPr="002A7A50" w:rsidRDefault="00B910F5" w:rsidP="002A7A5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C3CFF" w14:paraId="6B4820CF" w14:textId="77777777" w:rsidTr="002A7A5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9B91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CDE84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5454C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45AC4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EF63B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D1D66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1ADC4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804AE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C58C7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A1B8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EDE3C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</w:tbl>
                <w:p w14:paraId="491F8508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70D3A4D9" w14:textId="77777777" w:rsidR="00FC3CFF" w:rsidRDefault="00FC3CFF">
            <w:pPr>
              <w:spacing w:after="0" w:line="240" w:lineRule="auto"/>
            </w:pPr>
          </w:p>
        </w:tc>
      </w:tr>
    </w:tbl>
    <w:p w14:paraId="6AF7A9A8" w14:textId="77777777" w:rsidR="00FC3CFF" w:rsidRDefault="00FC3CF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1F83E01E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1A1ED9C0" w14:textId="77777777">
              <w:trPr>
                <w:trHeight w:val="680"/>
              </w:trPr>
              <w:tc>
                <w:tcPr>
                  <w:tcW w:w="10204" w:type="dxa"/>
                </w:tcPr>
                <w:p w14:paraId="3A348905" w14:textId="77777777" w:rsidR="0096669E" w:rsidRDefault="0096669E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2776219A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C796075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gospodarske kriminalitete</w:t>
                        </w:r>
                      </w:p>
                    </w:tc>
                  </w:tr>
                </w:tbl>
                <w:p w14:paraId="79F3D427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6212E84C" w14:textId="77777777">
              <w:trPr>
                <w:trHeight w:val="469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546"/>
                    <w:gridCol w:w="679"/>
                    <w:gridCol w:w="679"/>
                    <w:gridCol w:w="679"/>
                    <w:gridCol w:w="679"/>
                    <w:gridCol w:w="67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A0415E" w14:paraId="1992FF58" w14:textId="77777777" w:rsidTr="00A0415E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945EB6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023C4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85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CFCA5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Materialna škoda [v 1.000 EUR]</w:t>
                        </w:r>
                      </w:p>
                    </w:tc>
                  </w:tr>
                  <w:tr w:rsidR="00FC3CFF" w14:paraId="269008A9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5A973B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68781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D4EDE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B7193F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50626C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DCAF96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48EBF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91B187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5494D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DE94E8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0366E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4A8B8363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A8F336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Poslovna 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876B2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7BAA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2F49B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2BD72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A060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F614F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8FC43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68371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1672E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41EF7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1.360</w:t>
                        </w:r>
                      </w:p>
                    </w:tc>
                  </w:tr>
                  <w:tr w:rsidR="00FC3CFF" w14:paraId="2D6FC0E2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3C55CA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B404A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22F4B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14362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F40A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110F1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7C512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4110D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EF3C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49CDB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65AB7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900</w:t>
                        </w:r>
                      </w:p>
                    </w:tc>
                  </w:tr>
                  <w:tr w:rsidR="00FC3CFF" w14:paraId="27A1487E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4770F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negotovinskega plačilnega sredstva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C5D640" w14:textId="319DBA04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B92E43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0B874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20F435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458CB1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32A4E" w14:textId="0AF6061F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AE187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DAE72A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E2F81F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558A2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425</w:t>
                        </w:r>
                      </w:p>
                    </w:tc>
                  </w:tr>
                  <w:tr w:rsidR="00FC3CFF" w14:paraId="42CA1AA4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66D347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Uporaba ponarejenega negotovinskega plačilnega sredstva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C42BE7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D4FFFA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6D0977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10E66E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64FFBF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B430E7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C50B0C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45B23C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390C6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65C1D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</w:tr>
                  <w:tr w:rsidR="00FC3CFF" w14:paraId="7A4AC44D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6CCEA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Ponareditev ali uničenje poslovnih listin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FFA84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7A4F61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440346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E4F65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78D405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6ABE19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0BAFB4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607883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FC178C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204D8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112F1CFF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59A7C6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denarja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861CB1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0769E6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766DDB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61211B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3FEBA4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3FBC75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DB216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15F12D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21681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B60D7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FC3CFF" w14:paraId="07DE6779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780DCB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Pranje denarja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B61690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C68C7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C8BAA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A6A57E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27971D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DCD9D2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1.785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9D4686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A7589F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FB2B6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77E02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3ADC0643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44ED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temeljnih pravic delavcev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C09B2A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0D822F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81C71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77ECF2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9EE36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44F7A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29EE8F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B1CBB9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467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E16800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5FA22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</w:tr>
                  <w:tr w:rsidR="00FC3CFF" w14:paraId="4A1F9A18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E9013F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položaja ali zaupanja pri gospodarski dejavnosti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19D9B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684DB3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79B8BF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B166BB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BEEAA1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3BDC09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1.780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750BEE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1.870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5767F4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BC1DA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5.636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8833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2.138</w:t>
                        </w:r>
                      </w:p>
                    </w:tc>
                  </w:tr>
                  <w:tr w:rsidR="00FC3CFF" w14:paraId="17B68DAE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6769E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Poneverba in neupravičena uporaba tujega premoženja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55C171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EAEAB0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A2538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B2D9E5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5DE61C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517152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755CFB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477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7D15AC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B55780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398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AB88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269</w:t>
                        </w:r>
                      </w:p>
                    </w:tc>
                  </w:tr>
                  <w:tr w:rsidR="00FC3CFF" w14:paraId="0E1BB44A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66163D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Povzročitev stečaja z goljufijo ali nevestnim poslovanjem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700DAE" w14:textId="1B557E7F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C9BF26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70711" w14:textId="6F60CF68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971774" w14:textId="7001BE44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6B95C8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DEEED" w14:textId="5F4C4071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A3C8B2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574343" w14:textId="1041EA24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BC18B7" w14:textId="4BC018FB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CE0D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</w:tr>
                  <w:tr w:rsidR="00FC3CFF" w14:paraId="079B4BC7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E0363A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Oškodovanje upnikov z goljufijo ali nevestnim poslovanjem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8D2384" w14:textId="39E2A08F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984DA0" w14:textId="2F190EFD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E6E8B1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7981A0" w14:textId="0DED2FB7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6EC139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78957" w14:textId="0B511B67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5C9C14" w14:textId="4194E48F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DCA46D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9CB87F" w14:textId="238B2DFA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EC43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0F6C06B5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B6CF2E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 na škodo Evropske unije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371943" w14:textId="4636604C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D0FB6D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4A6780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190B7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C96FA8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D5C31" w14:textId="081106E3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56ADAC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19293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70EB3D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FD7B3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488</w:t>
                        </w:r>
                      </w:p>
                    </w:tc>
                  </w:tr>
                  <w:tr w:rsidR="00FC3CFF" w14:paraId="6B9E04F4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4A038E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Davčna 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7221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63E5C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74100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98214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4286B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375BC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C96CD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62265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65992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B1DDF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</w:tr>
                  <w:tr w:rsidR="00FC3CFF" w14:paraId="1510765D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100E0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FB4B2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EA60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B34D0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DF4A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EB97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DD5F5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2.877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A09D3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BD5CA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7E8D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CD4E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531</w:t>
                        </w:r>
                      </w:p>
                    </w:tc>
                  </w:tr>
                  <w:tr w:rsidR="00FC3CFF" w14:paraId="326FC541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999C76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142A1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9EA7C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97D38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9A2E5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F0B31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128FF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8.750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2887D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5.586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F0DA1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4.012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EA86A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9.104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3BC13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6.606</w:t>
                        </w:r>
                      </w:p>
                    </w:tc>
                  </w:tr>
                </w:tbl>
                <w:p w14:paraId="04EF0EAE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0A66A991" w14:textId="77777777" w:rsidR="00FC3CFF" w:rsidRDefault="00FC3CFF">
            <w:pPr>
              <w:spacing w:after="0" w:line="240" w:lineRule="auto"/>
            </w:pPr>
          </w:p>
        </w:tc>
      </w:tr>
    </w:tbl>
    <w:p w14:paraId="21399A78" w14:textId="77777777" w:rsidR="00FC3CFF" w:rsidRDefault="00A0415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45C300DF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32144AED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086E0672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9E7B095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Druga kazniva dejanja gospodarske kriminalitete po številu [najpogostejših 10]</w:t>
                        </w:r>
                      </w:p>
                    </w:tc>
                  </w:tr>
                </w:tbl>
                <w:p w14:paraId="7FF9ED5F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5C0FB9E5" w14:textId="77777777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546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A0415E" w14:paraId="00B82CDF" w14:textId="77777777" w:rsidTr="00A0415E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8B31D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4442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FC3CFF" w14:paraId="5CFD6F40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9E152B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9EE84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414F47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8B65CC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CCFCE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0E1F4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D3A577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F8D9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6A427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B45A0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EE09DF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0FD4C151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A1CFC8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pravic iz socialnega zavarovanja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ACE3DA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AE04E0" w14:textId="2D6F8CAA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FDF324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65B053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2A50EB" w14:textId="2B741C1E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6F2F5F" w14:textId="206773E1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792DD9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E0AB9C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2447FA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A268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</w:tr>
                  <w:tr w:rsidR="00FC3CFF" w14:paraId="09BA22D8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0903C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listin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E31B2D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964937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3A1D8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E48D4C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0D6E6F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52594A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831DD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DDE26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A0432D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3DFA5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FC3CFF" w14:paraId="77C16A73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76B4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Napad na informacijski sistem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3B15C1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BE3EDD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7E9581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3A3AF2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F441E4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07191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6181D3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BE2D54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DDD9C3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7FD6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FC3CFF" w14:paraId="1554355B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1DBEA7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osebnih podatkov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27F6B1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2FBEF7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BDDB54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93F7F0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9B8489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84725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0E4C4E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921B75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345084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198E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FC3CFF" w14:paraId="6157ED1E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8FB08F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Organiziranje denarnih verig in nedovoljeno prirejanje iger na srečo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5493F" w14:textId="3BD5556E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87D3ED" w14:textId="023B3CE0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D9DCFF" w14:textId="359AFDAC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0021CB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1D2596" w14:textId="16026DFB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37D837" w14:textId="7641ED07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6E7EF6" w14:textId="5A2F243F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097A10" w14:textId="5D8E64B8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9C715C" w14:textId="3ABACCE6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B59D1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FC3CFF" w14:paraId="6B330463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0847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56D100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9CCBEF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486EFC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68740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0F6397" w14:textId="77777777" w:rsidR="00FC3CFF" w:rsidRPr="00B910F5" w:rsidRDefault="00FC3CFF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6C5A50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D1B3B0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E72DE5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8848E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6217A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FC3CFF" w14:paraId="188EF63D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3C412E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Obremenjevanje in uničevanje okolja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9D34E3" w14:textId="2B53562B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02C4A0" w14:textId="371D7575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3E1800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2B84BA" w14:textId="002FC813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8FAD68" w14:textId="441B27B7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FC66D2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13977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066664" w14:textId="60CF74C4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92F434" w14:textId="11BF70E7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AF3B9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FC3CFF" w14:paraId="25BC56E7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8953E8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Preslepitev pri pridobitvi in uporabi posojila ali ugodnosti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64CBA4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E51CAF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A31B3" w14:textId="785AFE65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A18ED8" w14:textId="55DE5689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F1E71D" w14:textId="4DAAAAB3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3BF3B6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18574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69820A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AE9DBD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628E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FC3CFF" w14:paraId="43A3802F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E90E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E964C7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CBF9FD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4234A1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E9D688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D81BA3" w14:textId="27636235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A91C32" w14:textId="2ABB422E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AB9E26" w14:textId="6CE697A7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DF1EE6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B14A94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86CE4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FC3CFF" w14:paraId="64CF6DAD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796C8E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46697D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9BB73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A8F8DA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5FA761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4E218" w14:textId="6554E3AB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292D9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4890C3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E63B1D" w14:textId="04AEF6A9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76C32C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A175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 w14:paraId="04AF81B5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1CF77278" w14:textId="77777777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67C1D617" w14:textId="77777777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25B686C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23F2EEA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40ED2D73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00A701F0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BEF268E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Druga kazniva dejanja gospodarske kriminalitete po materialni škodi [najpogostejših 10]</w:t>
                        </w:r>
                      </w:p>
                    </w:tc>
                  </w:tr>
                </w:tbl>
                <w:p w14:paraId="2201FA54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76B435A2" w14:textId="77777777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546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A0415E" w14:paraId="72B624F4" w14:textId="77777777" w:rsidTr="00A0415E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F57E50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BAA0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Materialna škoda [v 1.000 EUR]</w:t>
                        </w:r>
                      </w:p>
                    </w:tc>
                  </w:tr>
                  <w:tr w:rsidR="00FC3CFF" w14:paraId="6E0F8140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B4AC1C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3B9799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391D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6F977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365D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68AE7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B7066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93C08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E2C8C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FDC76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898066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666B7036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E56EE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pravic iz socialnega zavarovanja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B9CAD7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A786E6" w14:textId="47395536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EF1BDD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CE639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E8D2A0" w14:textId="7D86CBB6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E52D9F" w14:textId="3741EFD1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14235F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9DE208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F523C0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69443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222</w:t>
                        </w:r>
                      </w:p>
                    </w:tc>
                  </w:tr>
                  <w:tr w:rsidR="00FC3CFF" w14:paraId="7844E9FA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BCAD38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4E22DF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9CA392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3BFAB9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0E4726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CC62A3" w14:textId="7799F193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F0B500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5C73CE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35F28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659A5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A002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</w:tr>
                  <w:tr w:rsidR="00FC3CFF" w14:paraId="53BF21FC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107C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Preslepitev pri pridobitvi in uporabi posojila ali ugodnosti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24C6D9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1.245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ED2CFA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E34ADD" w14:textId="67D58DA2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BBC42B" w14:textId="06A77C29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619530" w14:textId="6252F17B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A53E1D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4C92C3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70D78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BC8B22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328FA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</w:tr>
                  <w:tr w:rsidR="00FC3CFF" w14:paraId="5E47A623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87B296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Napad na informacijski sistem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B0FDC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FC764A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52C907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F6EAB6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970170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EFDCE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B92B0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375563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D37C92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5EE36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</w:tr>
                  <w:tr w:rsidR="00FC3CFF" w14:paraId="2B33F156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BD68E0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Organiziranje denarnih verig in nedovoljeno prirejanje iger na srečo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6D433F" w14:textId="2306EB8E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B9BB0E" w14:textId="5B876154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49C287" w14:textId="73ADBCF0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B8A8F6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3698C4" w14:textId="6B3632D4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8F8845" w14:textId="1948E1BC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6B9C95" w14:textId="1C08A05F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62A79E" w14:textId="11FD2366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C527AD" w14:textId="3743AD16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8FDD9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</w:tr>
                  <w:tr w:rsidR="00FC3CFF" w14:paraId="27DB38D1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E3076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osebnih podatkov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55C587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7C1C2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107AB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2FFCF1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0790E0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4DCDB9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D9FEB5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D510D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EB3DC3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AD13B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FC3CFF" w14:paraId="06A35409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1F66C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659EC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1.314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A4A214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EAB01B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2E9A7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7A9071" w14:textId="022F1A38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044B05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BEBDFC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8B24BF" w14:textId="1BA0C841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0D6FB3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832EB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44CECEA3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DB89ED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472CD3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8F91C9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D8C507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0B84DF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F52500" w14:textId="77777777" w:rsidR="00FC3CFF" w:rsidRPr="00B910F5" w:rsidRDefault="00FC3CFF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991724" w14:textId="77777777" w:rsidR="00FC3CFF" w:rsidRPr="00B910F5" w:rsidRDefault="00FC3CFF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198503" w14:textId="77777777" w:rsidR="00FC3CFF" w:rsidRPr="00B910F5" w:rsidRDefault="00FC3CFF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10B921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9AF657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928C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61EBC0F3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A1A5B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listin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1F869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3CECE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F17593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385FD8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C1BA55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16390D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979053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888982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101365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C4FB5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6D370700" w14:textId="77777777" w:rsidTr="00B910F5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5623E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Obremenjevanje in uničevanje okolja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AB8DBC" w14:textId="3A540533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695011" w14:textId="4458580F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31963C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5D5197" w14:textId="0C370BD2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0FE6DF" w14:textId="36CD3EFF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18CAC2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2754D6" w14:textId="77777777" w:rsidR="00FC3CFF" w:rsidRPr="00B910F5" w:rsidRDefault="00A0415E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910F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EE5FD9" w14:textId="7AF68FF4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DFD3F5" w14:textId="5FFD833E" w:rsidR="00FC3CFF" w:rsidRPr="00B910F5" w:rsidRDefault="00B910F5" w:rsidP="00B910F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D34CD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14:paraId="73148EB9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7A7A6D60" w14:textId="77777777" w:rsidR="00FC3CFF" w:rsidRDefault="00FC3CFF">
            <w:pPr>
              <w:spacing w:after="0" w:line="240" w:lineRule="auto"/>
            </w:pPr>
          </w:p>
        </w:tc>
      </w:tr>
    </w:tbl>
    <w:p w14:paraId="650554BC" w14:textId="77777777" w:rsidR="00E7683A" w:rsidRDefault="00E7683A">
      <w:pPr>
        <w:spacing w:after="0" w:line="240" w:lineRule="auto"/>
      </w:pPr>
    </w:p>
    <w:p w14:paraId="18909574" w14:textId="77777777" w:rsidR="0035097D" w:rsidRDefault="00E7683A" w:rsidP="00E7683A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1F13A86" wp14:editId="739E6F4B">
            <wp:extent cx="5380948" cy="3828600"/>
            <wp:effectExtent l="0" t="0" r="0" b="0"/>
            <wp:docPr id="110" name="img3.png" descr="slika Slovenije - Število kaznivih dejanj gospodarske kriminalitete na 1.000 poslovnih subjektov po policijskih uprav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948" cy="38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23EDB" w14:textId="77777777" w:rsidR="0035097D" w:rsidRDefault="0035097D" w:rsidP="00E7683A">
      <w:pPr>
        <w:spacing w:after="0" w:line="240" w:lineRule="auto"/>
        <w:jc w:val="center"/>
      </w:pPr>
    </w:p>
    <w:p w14:paraId="1FF24ED9" w14:textId="77777777" w:rsidR="00FC3CFF" w:rsidRDefault="00FC3CFF" w:rsidP="00E7683A">
      <w:pPr>
        <w:spacing w:after="0" w:line="240" w:lineRule="auto"/>
        <w:jc w:val="center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364C1125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C794E7" w14:textId="77777777" w:rsidR="0035097D" w:rsidRDefault="0035097D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7775B7E8" w14:textId="77777777">
              <w:trPr>
                <w:trHeight w:val="680"/>
              </w:trPr>
              <w:tc>
                <w:tcPr>
                  <w:tcW w:w="10204" w:type="dxa"/>
                </w:tcPr>
                <w:p w14:paraId="5CA832FD" w14:textId="77777777" w:rsidR="0035097D" w:rsidRDefault="0035097D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43994CFD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BB90248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Zaključene finančne preiskave po Zakonu o kazenskem postopku</w:t>
                        </w:r>
                      </w:p>
                    </w:tc>
                  </w:tr>
                </w:tbl>
                <w:p w14:paraId="6B2B4EAA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1CE061E7" w14:textId="77777777">
              <w:trPr>
                <w:trHeight w:val="286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79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5F939E0B" w14:textId="77777777" w:rsidTr="00A0415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1D2BB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Zaključene finančne preiskave po ZKP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226BEF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FC3CFF" w14:paraId="3AB2BFB1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22ED41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4A79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EF312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4FECD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3E55F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73C3D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2DA97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C9F159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3CBE0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1B13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91D38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28B6379D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70B4AD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finančnih preiskav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D046B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5835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FB940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B26C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BAEC9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3507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02EFD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B8330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A22D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66FAF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</w:tr>
                  <w:tr w:rsidR="00FC3CFF" w14:paraId="5D205D70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80404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pravnih oseb, ki so bile obravnavane v finančnih preiskavah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2E31B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35A31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BE043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B3A20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5C5C7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53D3E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F48E1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B23E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C326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464DB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FC3CFF" w14:paraId="5E6111A1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AD8A7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fizičnih oseb, ki so bile obravnavane v finančnih preiskavah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A6164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B279B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F430F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07DC4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9B955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BD383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2A1D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A8C69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6B1B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6CC22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</w:tr>
                  <w:tr w:rsidR="00FC3CFF" w14:paraId="611E9E3D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EE47E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Višina premoženjske koristi [v 1.000 EUR]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49FAE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6.553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2C604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7.325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75E87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10.359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32BD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10.036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969DF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5.921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360CA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5.848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9138C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4.517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3C857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D8BEC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6.812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CD4D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5.009</w:t>
                        </w:r>
                      </w:p>
                    </w:tc>
                  </w:tr>
                  <w:tr w:rsidR="00FC3CFF" w14:paraId="03DDA207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A96B57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Višina škode [v 1.000 EUR]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87D8F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2.923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9C9A2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7.455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2E38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10.858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7044B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6.184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098FB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4.012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BAB9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5.610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526B3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4.445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E8E38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6D2F9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5.310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C6CE1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5.654</w:t>
                        </w:r>
                      </w:p>
                    </w:tc>
                  </w:tr>
                  <w:tr w:rsidR="00FC3CFF" w14:paraId="2B6D5FBA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D8D3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podanih pobud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3EF99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FA707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A932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CF36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35A9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B6287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3B5B7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31805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161AD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11A17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FC3CFF" w14:paraId="033E8E20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E2D3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pravnih oseb, zoper katere je bila podana pobuda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18D41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8C888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5DD87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47178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5DF03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D4DF2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8169A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BE218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18077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E228A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FC3CFF" w14:paraId="5A73661D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DF13FB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fizičnih oseb, zoper katere je bila podana pobuda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0E3A0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632E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6CBA5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65CD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93D8B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EE3BE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7CC8B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2CC60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B5170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1AC1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FC3CFF" w14:paraId="7E86AE8D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214120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poročil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CC334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D71B2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99F8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A8E6C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A9AB0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12B30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B406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928AF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A97A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C98F2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</w:tr>
                </w:tbl>
                <w:p w14:paraId="0FE34525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67189D01" w14:textId="77777777" w:rsidR="00FC3CFF" w:rsidRDefault="00FC3CFF">
            <w:pPr>
              <w:spacing w:after="0" w:line="240" w:lineRule="auto"/>
            </w:pPr>
          </w:p>
        </w:tc>
      </w:tr>
    </w:tbl>
    <w:p w14:paraId="1F3A93DB" w14:textId="77777777" w:rsidR="00FC3CFF" w:rsidRDefault="00FC3CFF">
      <w:pPr>
        <w:spacing w:after="0" w:line="240" w:lineRule="auto"/>
        <w:rPr>
          <w:sz w:val="0"/>
        </w:rPr>
      </w:pPr>
    </w:p>
    <w:p w14:paraId="2547031D" w14:textId="77777777" w:rsidR="0096669E" w:rsidRDefault="0096669E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56517591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4F3F1C" w14:textId="77777777" w:rsidR="0035097D" w:rsidRDefault="0035097D"/>
          <w:p w14:paraId="6B34EB43" w14:textId="77777777" w:rsidR="0035097D" w:rsidRDefault="0035097D"/>
          <w:p w14:paraId="68325E3A" w14:textId="77777777" w:rsidR="0035097D" w:rsidRDefault="0035097D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093F1B9A" w14:textId="77777777">
              <w:trPr>
                <w:trHeight w:val="680"/>
              </w:trPr>
              <w:tc>
                <w:tcPr>
                  <w:tcW w:w="10204" w:type="dxa"/>
                </w:tcPr>
                <w:p w14:paraId="6F55BEB2" w14:textId="77777777" w:rsidR="0035097D" w:rsidRDefault="0035097D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512B94D9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7819485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Tipična kazniva dejanja korupcijske kriminalitete</w:t>
                        </w:r>
                      </w:p>
                    </w:tc>
                  </w:tr>
                </w:tbl>
                <w:p w14:paraId="0FFA1D34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4F8A7E07" w14:textId="77777777">
              <w:trPr>
                <w:trHeight w:val="286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3720672F" w14:textId="77777777" w:rsidTr="00A0415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128FE7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lastRenderedPageBreak/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276A28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FC3CFF" w14:paraId="533D3DAE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234A11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DD5FC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FCA2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A2B6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90F3D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E6CFF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579F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E5ECBF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B855A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B6BB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1441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676788F2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741FA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Dajanje daril za nezakonito posredovanje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EEB1D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29683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90AB8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20D5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95FF7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76820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67091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D4297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48AFD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8DFE7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1DE07B78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FD9FD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Dajanje podkupnine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E961C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59005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6FA6E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63ECA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B782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BC1DF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7863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44F03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C0D1C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3C06D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5D3AEF86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ED77FF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Jemanje podkupnine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213D7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FD12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48883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9D4EF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A1B3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21DDA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4101A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8F6B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4D101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FEF4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6E16DF38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03D02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proste odločitve volivcev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5463C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8457F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002B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5DC3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3EBFE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545C5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67D05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AFBBA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E8B7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F9755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34FD3261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7E6106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Nedovoljeno dajanje daril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5D22C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0C396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023F9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4D64E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5F4B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2942A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EDFEE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5859F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7FB96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F8CDD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50B6CAFE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82907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Nedovoljeno sprejemanje daril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EC641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C9B2B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DA95F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8CD8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B1538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DDAD8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56947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B831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2FB5C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CAF1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64BE81CD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965C00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Sprejemanje koristi za nezakonito posredovanje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542AC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A697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CCB2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FA779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CB200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827D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3C927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CC67C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B70BA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45BF0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4ABE9740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8684E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Sprejemanje podkupnine pri volitvah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A4FC7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77235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93E25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605CE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DA119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0D24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F099A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43990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2509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EADA1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11448FA1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BD50BD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CF180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8EB2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C21CA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D0D75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E27E7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BB01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3E7C8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3C26A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A3A5D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1D11E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14:paraId="0E46DC9F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37251301" w14:textId="77777777">
              <w:trPr>
                <w:trHeight w:val="56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66"/>
                    <w:gridCol w:w="6820"/>
                  </w:tblGrid>
                  <w:tr w:rsidR="00FC3CFF" w14:paraId="401D40FD" w14:textId="77777777">
                    <w:trPr>
                      <w:trHeight w:val="488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F11AA36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3BBA106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6F84CCF" wp14:editId="5A2955DF">
                              <wp:extent cx="4320000" cy="360000"/>
                              <wp:effectExtent l="0" t="0" r="0" b="0"/>
                              <wp:docPr id="14" name="img10.png" descr="graf Število tipičnih kaznivih dejanj korupcijske kriminalitete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img10.png"/>
                                      <pic:cNvPicPr/>
                                    </pic:nvPicPr>
                                    <pic:blipFill>
                                      <a:blip r:embed="rId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20000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D5313A2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5B26D5EB" w14:textId="77777777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362CB956" w14:textId="77777777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456EF72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CCEF8AC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5BC4DE5C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48E8AF98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BE986E3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Atipična kazniva dejanja korupcijske kriminalitete</w:t>
                        </w:r>
                      </w:p>
                    </w:tc>
                  </w:tr>
                </w:tbl>
                <w:p w14:paraId="21A5413F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12BF129B" w14:textId="77777777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1019E8E4" w14:textId="77777777" w:rsidTr="00A0415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34C6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E71B9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FC3CFF" w14:paraId="519B9634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082A80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5348C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1B5FFF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E767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54130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6B55F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CE2EA9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E0F73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79C3F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5EB3C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2431E9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10E31B13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E2B9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Organiziranje denarnih verig, nedovoljeno prirejanje iger na srečo in nedovoljeno prirejanje rezultatov športnih tekmovanj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3A625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DBAFC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F3F92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AB2BE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C0529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D2AD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D17EF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0325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88D1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6AC3B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38BEF0A7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92686A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Oviranje pravosodnih in drugih državnih organov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BC936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6FE20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3E4FC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87521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65438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C5F9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C23F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0D454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2685C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E657B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190C11F7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2F7EF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Poneverba in neupravičena uporaba tujega premoženja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8E475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52D0C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215BA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C525C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47FC0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9D126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8D70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BE3C4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1B389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581AE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FC3CFF" w14:paraId="0DEBD208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19FD9A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položaja ali zaupanja pri gospodarski dejavnosti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230B1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6D148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B82D3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AC8CF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A80FA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C8D0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AEAA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B81F6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937B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FC238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FC3CFF" w14:paraId="7488C100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E5242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uradnega položaja ali uradnih pravic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A9665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C877A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A2AC7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BF1B9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911DF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808A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B048F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EC911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86D2E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55E6E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4566BB27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6111F7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AF90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30B2F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4ED91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B310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3D18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4ACE0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D00C5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77096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AF8D8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D646C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</w:tbl>
                <w:p w14:paraId="1126A61B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2AF76BF2" w14:textId="77777777">
              <w:trPr>
                <w:trHeight w:val="56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66"/>
                    <w:gridCol w:w="6820"/>
                  </w:tblGrid>
                  <w:tr w:rsidR="00FC3CFF" w14:paraId="3F9EC46C" w14:textId="77777777">
                    <w:trPr>
                      <w:trHeight w:val="488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7399202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6A33E6E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8FD0DC1" wp14:editId="13658111">
                              <wp:extent cx="4320000" cy="360000"/>
                              <wp:effectExtent l="0" t="0" r="0" b="0"/>
                              <wp:docPr id="16" name="img11.png" descr="graf Število atipičnih kaznivih dejanj korupcijske kriminalitete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img11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20000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8E2417E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7807A185" w14:textId="77777777">
              <w:trPr>
                <w:trHeight w:val="56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0126BF06" w14:textId="77777777">
                    <w:trPr>
                      <w:trHeight w:val="566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FC3CFF" w14:paraId="7F8EC0EE" w14:textId="77777777">
                          <w:trPr>
                            <w:trHeight w:val="488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70F4EF57" w14:textId="77777777" w:rsidR="00FC3CFF" w:rsidRDefault="00A0415E" w:rsidP="00131D2E">
                              <w:pPr>
                                <w:spacing w:before="120"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Z letom 2025 je bila spremenjena metodologija prikazovanja korupcijskih kaznivih dejanj zaradi spremenjenih načinov delovanja storilcev korupcijskih kaznivih dejanj, ugotavljanja korupcijskih tveganj v Sloveniji, medinstitucionalni usklajenosti na nacionalni ravni in zagotavljanja podatkov za mednarodna ocenjevanja.</w:t>
                              </w:r>
                            </w:p>
                          </w:tc>
                        </w:tr>
                      </w:tbl>
                      <w:p w14:paraId="228C730F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67B01FA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57CC5E7B" w14:textId="77777777" w:rsidR="00FC3CFF" w:rsidRDefault="00FC3CFF">
            <w:pPr>
              <w:spacing w:after="0" w:line="240" w:lineRule="auto"/>
            </w:pPr>
          </w:p>
        </w:tc>
      </w:tr>
    </w:tbl>
    <w:p w14:paraId="0E181033" w14:textId="77777777" w:rsidR="00FC3CFF" w:rsidRDefault="00FC3CF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1B0819F5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4E8A4044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3A948747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C3223CF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organizirane kriminalitete [najpogostejših 10]</w:t>
                        </w:r>
                      </w:p>
                    </w:tc>
                  </w:tr>
                </w:tbl>
                <w:p w14:paraId="6F1688C8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1081DFF8" w14:textId="77777777">
              <w:trPr>
                <w:trHeight w:val="182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5277F0CB" w14:textId="77777777" w:rsidTr="00A0415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D041DA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7B172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4B7B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FC3CFF" w14:paraId="796011DE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D8060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12BA8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8B2DE8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6CD4B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29CD4C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B59B7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1A5A02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FBCB87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BBDAD9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C7AAC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EE3B27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438BCAD2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9A758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Neupravičena proizvodnja in promet s prepovedanimi drogami, nedovoljenimi snovmi in postopki v šport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9B6388" w14:textId="77777777" w:rsidR="00FC3CFF" w:rsidRPr="00790B0A" w:rsidRDefault="00A0415E" w:rsidP="00790B0A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90B0A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627C2" w14:textId="38152A4A" w:rsidR="00FC3CFF" w:rsidRPr="00790B0A" w:rsidRDefault="00790B0A" w:rsidP="00790B0A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6FFEA9" w14:textId="1F042CCE" w:rsidR="00FC3CFF" w:rsidRPr="00790B0A" w:rsidRDefault="00790B0A" w:rsidP="00790B0A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99AA6" w14:textId="77777777" w:rsidR="00FC3CFF" w:rsidRPr="00790B0A" w:rsidRDefault="00A0415E" w:rsidP="00790B0A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90B0A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FE9E0F" w14:textId="77777777" w:rsidR="00FC3CFF" w:rsidRPr="00790B0A" w:rsidRDefault="00A0415E" w:rsidP="00790B0A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90B0A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02716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C6437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179A3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83928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95CD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94,4</w:t>
                        </w:r>
                      </w:p>
                    </w:tc>
                  </w:tr>
                  <w:tr w:rsidR="00FC3CFF" w14:paraId="7C989D78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F0B9E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Omogočanje uživanja ali uporabe prepovedanih drog ali nedovoljenih snovi ali postopkov v športu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187DB5" w14:textId="7E379F18" w:rsidR="00FC3CFF" w:rsidRPr="00790B0A" w:rsidRDefault="00790B0A" w:rsidP="00790B0A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9B315F" w14:textId="36DF47C4" w:rsidR="00FC3CFF" w:rsidRPr="00790B0A" w:rsidRDefault="00790B0A" w:rsidP="00790B0A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C1A7DC" w14:textId="2ED10159" w:rsidR="00FC3CFF" w:rsidRPr="00790B0A" w:rsidRDefault="00790B0A" w:rsidP="00790B0A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51830D" w14:textId="232D7053" w:rsidR="00FC3CFF" w:rsidRPr="00790B0A" w:rsidRDefault="00790B0A" w:rsidP="00790B0A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1D522E" w14:textId="77777777" w:rsidR="00FC3CFF" w:rsidRPr="00790B0A" w:rsidRDefault="00A0415E" w:rsidP="00790B0A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90B0A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E67AF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09124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0FFE6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E59A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E23F0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14B07C45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DE1210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Prepovedano prehajanje meje ali ozemlja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67A0E4" w14:textId="77777777" w:rsidR="00FC3CFF" w:rsidRPr="00790B0A" w:rsidRDefault="00A0415E" w:rsidP="00790B0A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90B0A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9423B2" w14:textId="77777777" w:rsidR="00FC3CFF" w:rsidRPr="00790B0A" w:rsidRDefault="00A0415E" w:rsidP="00790B0A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90B0A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2A277A" w14:textId="77777777" w:rsidR="00FC3CFF" w:rsidRPr="00790B0A" w:rsidRDefault="00A0415E" w:rsidP="00790B0A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90B0A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39358E" w14:textId="77777777" w:rsidR="00FC3CFF" w:rsidRPr="00790B0A" w:rsidRDefault="00A0415E" w:rsidP="00790B0A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90B0A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C8784D" w14:textId="77777777" w:rsidR="00FC3CFF" w:rsidRPr="00790B0A" w:rsidRDefault="00A0415E" w:rsidP="00790B0A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90B0A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BC1B9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AF57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2814B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EE68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CE982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51AFBD3D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C23F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1C2D04" w14:textId="77777777" w:rsidR="00FC3CFF" w:rsidRPr="00790B0A" w:rsidRDefault="00A0415E" w:rsidP="00790B0A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90B0A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F7E970" w14:textId="213AF473" w:rsidR="00FC3CFF" w:rsidRPr="00790B0A" w:rsidRDefault="00790B0A" w:rsidP="00790B0A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C3589C" w14:textId="6DC0A083" w:rsidR="00FC3CFF" w:rsidRPr="00790B0A" w:rsidRDefault="00790B0A" w:rsidP="00790B0A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B3A3A" w14:textId="77777777" w:rsidR="00FC3CFF" w:rsidRPr="00790B0A" w:rsidRDefault="00A0415E" w:rsidP="00790B0A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90B0A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65AFF1" w14:textId="11DABF66" w:rsidR="00FC3CFF" w:rsidRPr="00790B0A" w:rsidRDefault="00790B0A" w:rsidP="00790B0A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B877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8D50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81E7A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A0E60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A59E1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FC3CFF" w14:paraId="445B2E98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FBACEB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25927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70593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1C3E9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9B1BD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8835C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83633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81111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7A55D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3CA7F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04C73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95,0</w:t>
                        </w:r>
                      </w:p>
                    </w:tc>
                  </w:tr>
                </w:tbl>
                <w:p w14:paraId="79175E19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6179DC5F" w14:textId="77777777" w:rsidR="00FC3CFF" w:rsidRDefault="00FC3CFF">
            <w:pPr>
              <w:spacing w:after="0" w:line="240" w:lineRule="auto"/>
            </w:pPr>
          </w:p>
        </w:tc>
      </w:tr>
    </w:tbl>
    <w:p w14:paraId="20D87FA2" w14:textId="77777777" w:rsidR="00FC3CFF" w:rsidRDefault="00A0415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588C7F1A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4E808DDA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5640473A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CA52319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Kazniva dejanja mladoletniške kriminalitete [najpogostejših 10]</w:t>
                        </w:r>
                      </w:p>
                    </w:tc>
                  </w:tr>
                </w:tbl>
                <w:p w14:paraId="7AF97168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50BED166" w14:textId="77777777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2C8BD4A8" w14:textId="77777777" w:rsidTr="00A0415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CED3C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9ECB6F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EF5B3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FC3CFF" w14:paraId="71B312DB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69EBEE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8CB418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E5E41F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6D4636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B745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BD93F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6A07F9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C0BD3C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8A89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7D9F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15B9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4B5DD540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E7507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060D0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2F1A9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1AEFA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690F1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73F5D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ABEE5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E324E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0C36E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A2BBC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0A409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</w:tr>
                  <w:tr w:rsidR="00FC3CFF" w14:paraId="2E498FBA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CAC8A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Nasilništvo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805E53" w14:textId="5159A036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AF5DB6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AAD47F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A713FB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B66A2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1388E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7CFD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6E829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93C55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07BF7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3DBB88DD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1B955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Prikazovanje, izdelava, posest in posredovanje pornografskega gradiva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3CB1A6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7809FE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42333" w14:textId="76641188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6731C6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ED2F0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1FEE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0DBB1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CE7FF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0F620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30445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35892288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7E616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6B5B19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92AE23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2F6FAC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DBF62C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7FC3E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8B97E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4EBC0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8F325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8B852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81118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4E60E642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FE9CB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CFD6A1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699B67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7BB21C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6CA109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6A86F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C8DAD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8068E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448CD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DB7BF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30134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78F7F520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E4CC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Omogočanje uživanja ali uporabe prepovedanih drog ali nedovoljenih snovi ali postopkov v športu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84C0EC" w14:textId="78017282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E9C19F" w14:textId="6A92D8D7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B5F131" w14:textId="1E959470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2B08D" w14:textId="6B6C487A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6C039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D18C5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01EE6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24990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0E60D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A577F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54934C5E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83C7E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97FB4C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90766B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1B983F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AC9DA1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27DCF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54C16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8C65C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2A846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27155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6AE9A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32913AE9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E586AB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6C23C3" w14:textId="7DE186B4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A4E148" w14:textId="4FF994DC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36124" w14:textId="34D0A44C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2A80D" w14:textId="433BD26C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45CBD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AAF8F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1EC6C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BC4AA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88056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438D5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45DBEC9A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8DD85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Neupravičeno slikovno snemanje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B2017C" w14:textId="690458C4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EFD77F" w14:textId="66CE47BE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B2118" w14:textId="12A33D7C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A1563C" w14:textId="1B7A8262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75FE5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AAE81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97485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BE5D0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03132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2C21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287D18BE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10B567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Uporaba ponarejenega negotovinskega plačilnega sredstva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0BE1A6" w14:textId="45E8B641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DC5DBD" w14:textId="0BA4AE7D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0523F4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413110" w14:textId="47C6A0D7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04227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AAAEB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FD254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8AFDB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350E4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72ADA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6F3ED49B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AFDA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52A8B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1F70A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30F63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63072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7502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6A6C8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D1CBF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8A653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591E4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EB984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3839D336" w14:textId="77777777" w:rsidTr="00790B0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6F2A3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B2FC4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6405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5FE53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E90FA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A34A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92294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58CD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39C37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0D7E0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A7E64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97,8</w:t>
                        </w:r>
                      </w:p>
                    </w:tc>
                  </w:tr>
                </w:tbl>
                <w:p w14:paraId="1D6898E9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43741D15" w14:textId="77777777" w:rsidR="00FC3CFF" w:rsidRDefault="00FC3CFF">
            <w:pPr>
              <w:spacing w:after="0" w:line="240" w:lineRule="auto"/>
            </w:pPr>
          </w:p>
        </w:tc>
      </w:tr>
    </w:tbl>
    <w:p w14:paraId="20F4E56F" w14:textId="77777777" w:rsidR="00FC3CFF" w:rsidRDefault="00FC3CF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2A62B588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6B52A0A9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5A2E7C99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E1296C2" w14:textId="77777777" w:rsidR="00FC3CFF" w:rsidRDefault="00A0415E" w:rsidP="00131D2E">
                        <w:pPr>
                          <w:spacing w:before="360" w:after="12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računalniške kriminalitete</w:t>
                        </w:r>
                      </w:p>
                    </w:tc>
                  </w:tr>
                </w:tbl>
                <w:p w14:paraId="446ED79E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5CADB1A7" w14:textId="77777777">
              <w:trPr>
                <w:trHeight w:val="13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7F460CA3" w14:textId="77777777" w:rsidTr="00A0415E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EA728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39482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15A67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FC3CFF" w14:paraId="0E75E218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5FC6A5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54847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6B22A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1DFEF8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B4BC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8044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3863C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593A56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1FDC0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4973E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F1347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70EC677C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6F5CAD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Napad na informacijski sistem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434E4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E2C0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8B80D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DA03A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CB182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6B4F8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D6344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A0399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F5A9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D2ED7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FC3CFF" w14:paraId="23A39F4B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4AF2EA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informacijskega sistema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5D6F2" w14:textId="2A15311F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23D6E2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F77531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57B184" w14:textId="0A0A4403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41F131" w14:textId="46DFE116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CEAF4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2725C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E0842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39BB1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CBE1D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FC3CFF" w14:paraId="251399EC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2BDD6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D9A06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EC155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C919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6A0A8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237BA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4B3A2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03333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D0127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61C22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638C8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</w:tbl>
                <w:p w14:paraId="7C04BC03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0E854989" w14:textId="77777777" w:rsidR="00FC3CFF" w:rsidRDefault="00FC3CFF">
            <w:pPr>
              <w:spacing w:after="0" w:line="240" w:lineRule="auto"/>
            </w:pPr>
          </w:p>
        </w:tc>
      </w:tr>
    </w:tbl>
    <w:p w14:paraId="27DAF50E" w14:textId="77777777" w:rsidR="00FC3CFF" w:rsidRDefault="00FC3CF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254E773D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58A8D3B5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609867D5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5F7DAFA" w14:textId="77777777" w:rsidR="00FC3CFF" w:rsidRDefault="00A0415E" w:rsidP="00131D2E">
                        <w:pPr>
                          <w:spacing w:before="360" w:after="12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Zloraba prepovedanih drog</w:t>
                        </w:r>
                      </w:p>
                    </w:tc>
                  </w:tr>
                </w:tbl>
                <w:p w14:paraId="51D44D5D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66A03AB9" w14:textId="77777777">
              <w:trPr>
                <w:trHeight w:val="13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73A96373" w14:textId="77777777" w:rsidTr="00A0415E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CEA84F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1BCB9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5D76F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FC3CFF" w14:paraId="7CB7296E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5939CC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0B2D3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D346BC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4DA8B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4F19A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98D278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CF308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851982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307D1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3BFF0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B27172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6055CD75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BD6D7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Neupravičena proizvodnja in promet s prepovedanimi drogami, nedovoljenimi snovmi in postopki v šport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1CC4C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B68EC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0BC9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9ED0B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B974E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C7019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94A36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D339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C199F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3BD48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86,7</w:t>
                        </w:r>
                      </w:p>
                    </w:tc>
                  </w:tr>
                  <w:tr w:rsidR="00FC3CFF" w14:paraId="4BCF7AB1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B7F01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Omogočanje uživanja ali uporabe prepovedanih drog ali nedovoljenih snovi ali postopkov v športu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82CCD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850A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3C0C7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B7D2C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1D0A8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ADEA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AB6F7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E05C8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49C21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A8B90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83,3</w:t>
                        </w:r>
                      </w:p>
                    </w:tc>
                  </w:tr>
                  <w:tr w:rsidR="00FC3CFF" w14:paraId="57678B23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A2ABC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A48BB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91D68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DF14F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33219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9D697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E4B80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73BEC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6BA06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F578C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26DFE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86,3</w:t>
                        </w:r>
                      </w:p>
                    </w:tc>
                  </w:tr>
                </w:tbl>
                <w:p w14:paraId="3A5193CF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2BF9B2D6" w14:textId="77777777" w:rsidR="00FC3CFF" w:rsidRDefault="00FC3CFF">
            <w:pPr>
              <w:spacing w:after="0" w:line="240" w:lineRule="auto"/>
            </w:pPr>
          </w:p>
        </w:tc>
      </w:tr>
    </w:tbl>
    <w:p w14:paraId="4E411B2D" w14:textId="77777777" w:rsidR="00FC3CFF" w:rsidRDefault="00FC3CF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44ACA55C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BC7A25" w14:textId="77777777" w:rsidR="0035097D" w:rsidRDefault="0035097D"/>
          <w:p w14:paraId="03A6AD65" w14:textId="77777777" w:rsidR="0035097D" w:rsidRDefault="0035097D" w:rsidP="0035097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171C28A" wp14:editId="21113236">
                  <wp:extent cx="5400000" cy="3838126"/>
                  <wp:effectExtent l="0" t="0" r="0" b="0"/>
                  <wp:docPr id="111" name="img3.png" descr="slika Slovenije - Število kaznivih dejanj zlorabe prepovedanih drog na 100.000 prebivalcev po policijskih uprava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83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844"/>
              <w:gridCol w:w="1360"/>
            </w:tblGrid>
            <w:tr w:rsidR="00A0415E" w14:paraId="33820303" w14:textId="77777777" w:rsidTr="0035097D">
              <w:trPr>
                <w:trHeight w:val="680"/>
              </w:trPr>
              <w:tc>
                <w:tcPr>
                  <w:tcW w:w="10204" w:type="dxa"/>
                  <w:gridSpan w:val="2"/>
                </w:tcPr>
                <w:p w14:paraId="2C56A7E7" w14:textId="77777777" w:rsidR="0035097D" w:rsidRDefault="0035097D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649DB53D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37402D7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povezana z orožjem</w:t>
                        </w:r>
                      </w:p>
                    </w:tc>
                  </w:tr>
                </w:tbl>
                <w:p w14:paraId="113EDBC6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37870C1E" w14:textId="77777777">
              <w:tc>
                <w:tcPr>
                  <w:tcW w:w="884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2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541B2414" w14:textId="77777777" w:rsidTr="00A0415E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BA59E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4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174477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4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AA4B6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FC3CFF" w14:paraId="584EBA70" w14:textId="7777777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43EA8F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8A3AE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195C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C4E3C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B22432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3682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09AA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18FE3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DE256F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FC3CFF" w14:paraId="43AC3420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32D7B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Nedovoljena proizvodnja in promet orožja ali eksploziva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04BCE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CE942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16472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B56D6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1E88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21ED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5606D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51D6D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655A244E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587BAD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8D83B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023A6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883D9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B09DF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A8856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12087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DAE35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4F757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</w:tbl>
                <w:p w14:paraId="4E2FA884" w14:textId="77777777" w:rsidR="00FC3CFF" w:rsidRDefault="00FC3CFF">
                  <w:pPr>
                    <w:spacing w:after="0" w:line="240" w:lineRule="auto"/>
                  </w:pPr>
                </w:p>
              </w:tc>
              <w:tc>
                <w:tcPr>
                  <w:tcW w:w="1360" w:type="dxa"/>
                </w:tcPr>
                <w:p w14:paraId="1560A42D" w14:textId="77777777" w:rsidR="00FC3CFF" w:rsidRDefault="00FC3CFF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52E8B676" w14:textId="77777777" w:rsidR="00FC3CFF" w:rsidRDefault="00FC3CFF">
            <w:pPr>
              <w:spacing w:after="0" w:line="240" w:lineRule="auto"/>
            </w:pPr>
          </w:p>
        </w:tc>
      </w:tr>
    </w:tbl>
    <w:p w14:paraId="2E5081C1" w14:textId="77777777" w:rsidR="00FC3CFF" w:rsidRDefault="00FC3CF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7914898E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762"/>
              <w:gridCol w:w="5442"/>
            </w:tblGrid>
            <w:tr w:rsidR="00A0415E" w14:paraId="58B5DD24" w14:textId="77777777" w:rsidTr="00A0415E">
              <w:trPr>
                <w:trHeight w:val="680"/>
              </w:trPr>
              <w:tc>
                <w:tcPr>
                  <w:tcW w:w="4762" w:type="dxa"/>
                  <w:gridSpan w:val="2"/>
                </w:tcPr>
                <w:p w14:paraId="618E9FF4" w14:textId="77777777" w:rsidR="0035097D" w:rsidRDefault="0035097D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5A2C16D3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79B417D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Zloraba prostitucije in trgovine z ljudmi</w:t>
                        </w:r>
                      </w:p>
                    </w:tc>
                  </w:tr>
                </w:tbl>
                <w:p w14:paraId="68748241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4B59D90A" w14:textId="77777777">
              <w:tc>
                <w:tcPr>
                  <w:tcW w:w="4762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5"/>
                    <w:gridCol w:w="749"/>
                    <w:gridCol w:w="920"/>
                  </w:tblGrid>
                  <w:tr w:rsidR="00FC3CFF" w14:paraId="068D37F8" w14:textId="77777777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F18CA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D2BE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79D28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FC3CFF" w14:paraId="571046B5" w14:textId="7777777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A8D2CC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ABD4A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0A880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FC3CFF" w14:paraId="3C4E3F36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757E5F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Trgovina z ljudmi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7DDC9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3D9F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0326ED81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DBC9F8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DFF04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11D50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</w:tbl>
                <w:p w14:paraId="07720D90" w14:textId="77777777" w:rsidR="00FC3CFF" w:rsidRDefault="00FC3CFF">
                  <w:pPr>
                    <w:spacing w:after="0" w:line="240" w:lineRule="auto"/>
                  </w:pPr>
                </w:p>
              </w:tc>
              <w:tc>
                <w:tcPr>
                  <w:tcW w:w="5442" w:type="dxa"/>
                </w:tcPr>
                <w:p w14:paraId="3D7EFA6C" w14:textId="77777777" w:rsidR="00FC3CFF" w:rsidRDefault="00FC3CFF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50E8410E" w14:textId="77777777" w:rsidR="00FC3CFF" w:rsidRDefault="00FC3CFF">
            <w:pPr>
              <w:spacing w:after="0" w:line="240" w:lineRule="auto"/>
            </w:pPr>
          </w:p>
        </w:tc>
      </w:tr>
    </w:tbl>
    <w:p w14:paraId="23EDF3C4" w14:textId="77777777" w:rsidR="00FC3CFF" w:rsidRDefault="00FC3CF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31C1DCB4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4BA11BE9" w14:textId="77777777">
              <w:trPr>
                <w:trHeight w:val="680"/>
              </w:trPr>
              <w:tc>
                <w:tcPr>
                  <w:tcW w:w="10204" w:type="dxa"/>
                </w:tcPr>
                <w:p w14:paraId="7AAD5E52" w14:textId="77777777" w:rsidR="0096669E" w:rsidRDefault="0096669E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68BBF74A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80871DD" w14:textId="77777777" w:rsidR="0035097D" w:rsidRDefault="0035097D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270511B7" w14:textId="77777777" w:rsidR="0035097D" w:rsidRDefault="0035097D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08855893" w14:textId="77777777" w:rsidR="0035097D" w:rsidRDefault="0035097D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7EA3B0A0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Oblike ogrožanja varnosti</w:t>
                        </w:r>
                      </w:p>
                    </w:tc>
                  </w:tr>
                </w:tbl>
                <w:p w14:paraId="0E0AB3D1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12AE4188" w14:textId="77777777">
              <w:trPr>
                <w:trHeight w:val="242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6F3B052B" w14:textId="77777777" w:rsidTr="00A0415E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B8A25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lastRenderedPageBreak/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37F41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9CCB9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FC3CFF" w14:paraId="3EA79D4E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422DFE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EB4E59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29ADCF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FDB33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D23196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4F5B8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1396D2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8DD45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174C6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DB7DA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709F9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2988E779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4A825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76341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BA42C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A1C5D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30476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073B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D414E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32276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1E533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6B32A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424E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89,2</w:t>
                        </w:r>
                      </w:p>
                    </w:tc>
                  </w:tr>
                  <w:tr w:rsidR="00FC3CFF" w14:paraId="6DEC0BF6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24C4D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Izsiljevanje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A0CC5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CCFE9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4F31B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3B51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B70B3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374C3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3205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AD4F7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CEBDE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593FA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64,7</w:t>
                        </w:r>
                      </w:p>
                    </w:tc>
                  </w:tr>
                  <w:tr w:rsidR="00FC3CFF" w14:paraId="4B9921F5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93C6D8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Povzročitev splošne nevarnosti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0044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F1711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C298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22771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3F6CA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38C89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752FD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B907C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D12E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7AC9B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</w:tr>
                  <w:tr w:rsidR="00FC3CFF" w14:paraId="4140EB97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B8A1D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Protipraven odvzem prostosti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5E69C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0CD446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3866F4" w14:textId="2BC00A13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D2A390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D9AE25" w14:textId="014F472F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FA8B5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BFA66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5E85B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3BC8D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93DAE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FC3CFF" w14:paraId="109801B5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9AD160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Samovoljnost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5F41B1" w14:textId="2312C1DE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67F9D8" w14:textId="64F4EC1B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E8A570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1FAEF3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78461" w14:textId="596A861A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EE70D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6C3F8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CDD9D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2ABEA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0292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FC3CFF" w14:paraId="37394666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864150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Ugrabitev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847B9E" w14:textId="21A4375E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874944" w14:textId="77777777" w:rsidR="00FC3CFF" w:rsidRPr="001F013E" w:rsidRDefault="00A0415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F013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12B2FC" w14:textId="35F0763E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693BFE" w14:textId="4293AA13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2F864B" w14:textId="66A77DD8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FD15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50198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F03F1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B1102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C6586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FC3CFF" w14:paraId="6BBA7A99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4E83A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1CA9C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A92B0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4842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AFD45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7202B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F230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4EFF9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AFDAA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635B1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AA137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85,7</w:t>
                        </w:r>
                      </w:p>
                    </w:tc>
                  </w:tr>
                </w:tbl>
                <w:p w14:paraId="6BFE37C4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4214C477" w14:textId="77777777" w:rsidR="00FC3CFF" w:rsidRDefault="00FC3CFF">
            <w:pPr>
              <w:spacing w:after="0" w:line="240" w:lineRule="auto"/>
            </w:pPr>
          </w:p>
        </w:tc>
      </w:tr>
    </w:tbl>
    <w:p w14:paraId="753CA633" w14:textId="77777777" w:rsidR="00FC3CFF" w:rsidRDefault="00FC3CF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462398CA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02B707E1" w14:textId="77777777">
              <w:trPr>
                <w:trHeight w:val="680"/>
              </w:trPr>
              <w:tc>
                <w:tcPr>
                  <w:tcW w:w="10204" w:type="dxa"/>
                </w:tcPr>
                <w:p w14:paraId="32C0F74D" w14:textId="77777777" w:rsidR="0096669E" w:rsidRDefault="0096669E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29D36C08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FDC19B8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Druge oblike kriminalitete</w:t>
                        </w:r>
                      </w:p>
                    </w:tc>
                  </w:tr>
                </w:tbl>
                <w:p w14:paraId="2EE42D9F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0CB7C819" w14:textId="77777777">
              <w:trPr>
                <w:trHeight w:val="164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7FC96DFE" w14:textId="77777777" w:rsidTr="00A0415E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B5F16B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FB75E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E8170F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FC3CFF" w14:paraId="48274D7E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8D976A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F6BE4F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EFBFD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9F0DD8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E2EB9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5BF3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34E73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96DAB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522926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01825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F19D2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3CE377C2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D4B09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denarja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8683B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76EF0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BD7FB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D9801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14192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15870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E997D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308D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6217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F203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16,7</w:t>
                        </w:r>
                      </w:p>
                    </w:tc>
                  </w:tr>
                  <w:tr w:rsidR="00FC3CFF" w14:paraId="2A31099F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761388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Prepovedano prehajanje meje ali ozemlja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D8423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72057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49526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EAB93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CF781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F351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E5983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0E3BE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1D857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95A03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84,6</w:t>
                        </w:r>
                      </w:p>
                    </w:tc>
                  </w:tr>
                  <w:tr w:rsidR="00FC3CFF" w14:paraId="037F7A0F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ADAED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Tihotapstvo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BD787B" w14:textId="33ECE332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C40457" w14:textId="21D4CB09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7489D" w14:textId="7B7DD1E3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D95BB0" w14:textId="24E9E575" w:rsidR="00FC3CFF" w:rsidRPr="001F013E" w:rsidRDefault="001F013E" w:rsidP="001F013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F790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2F8C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3DDD9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6A4BF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0E40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7A05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FC3CFF" w14:paraId="069F5CBD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7A515D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0344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334DC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3CBDE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4D967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9132E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59ED0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52,5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E7192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CF7D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D952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CFD80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42,1</w:t>
                        </w:r>
                      </w:p>
                    </w:tc>
                  </w:tr>
                </w:tbl>
                <w:p w14:paraId="2AB56A32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018428F3" w14:textId="77777777" w:rsidR="00FC3CFF" w:rsidRDefault="00FC3CFF">
            <w:pPr>
              <w:spacing w:after="0" w:line="240" w:lineRule="auto"/>
            </w:pPr>
          </w:p>
        </w:tc>
      </w:tr>
    </w:tbl>
    <w:p w14:paraId="5EA96528" w14:textId="77777777" w:rsidR="00FC3CFF" w:rsidRDefault="00FC3CF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7F96D980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9AAACA" w14:textId="77777777" w:rsidR="00FC3CFF" w:rsidRDefault="00FC3CFF">
            <w:pPr>
              <w:spacing w:after="0" w:line="240" w:lineRule="auto"/>
            </w:pPr>
          </w:p>
        </w:tc>
      </w:tr>
    </w:tbl>
    <w:p w14:paraId="592306B3" w14:textId="77777777" w:rsidR="00FC3CFF" w:rsidRDefault="00FC3CF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7BAF3FC9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3955B79D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2E5DC4B3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FC4DCF7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Preiskovalna dejanja pri preiskovanju kaznivih dejanj</w:t>
                        </w:r>
                      </w:p>
                    </w:tc>
                  </w:tr>
                </w:tbl>
                <w:p w14:paraId="5E4FE01E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7F84C20B" w14:textId="77777777">
              <w:trPr>
                <w:trHeight w:val="182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5B7BCC40" w14:textId="77777777" w:rsidTr="00A0415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71DE46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68EDE9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dejanj</w:t>
                        </w:r>
                      </w:p>
                    </w:tc>
                  </w:tr>
                  <w:tr w:rsidR="00FC3CFF" w14:paraId="71499235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578D77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ADC62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45606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8F861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6F45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A7C5D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5D404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77479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01454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CC09E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A439C9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17E2FD20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7AF25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ogledov kraja kaznivega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AEEFF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385E5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89509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E5378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8FEFE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F2BA0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D6400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62546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4DF9B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71E82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630</w:t>
                        </w:r>
                      </w:p>
                    </w:tc>
                  </w:tr>
                  <w:tr w:rsidR="00FC3CFF" w14:paraId="3D89604C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1584DF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hišnih preiskav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74D7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83517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8A1B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C0A36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49698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33CD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21A5D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E35F9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D7698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F7CD3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</w:tr>
                  <w:tr w:rsidR="00FC3CFF" w14:paraId="64FC1193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4013D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osebnih preiskav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46B27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96D6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25D62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95DE6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80EFE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80417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5C564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660EA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4BD22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9638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FC3CFF" w14:paraId="67899B71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3B24F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zasegov predmetov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052B0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4FD66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1E04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64CA1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AADD0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EF3B1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BB263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B5062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BA1D0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F7552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447</w:t>
                        </w:r>
                      </w:p>
                    </w:tc>
                  </w:tr>
                  <w:tr w:rsidR="00FC3CFF" w14:paraId="30344E70" w14:textId="77777777" w:rsidTr="001F013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1D30C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policijskih zaslišanj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E4AC9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BCF69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CD67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BBA3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B3B1E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BD20F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798F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A3729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704CF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469E5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</w:tr>
                </w:tbl>
                <w:p w14:paraId="61B1DD54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23151ABB" w14:textId="77777777" w:rsidR="00FC3CFF" w:rsidRDefault="00FC3CFF">
            <w:pPr>
              <w:spacing w:after="0" w:line="240" w:lineRule="auto"/>
            </w:pPr>
          </w:p>
        </w:tc>
      </w:tr>
    </w:tbl>
    <w:p w14:paraId="0D2F09A5" w14:textId="77777777" w:rsidR="00FC3CFF" w:rsidRDefault="00A0415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4A2B58D2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184"/>
              <w:gridCol w:w="1020"/>
            </w:tblGrid>
            <w:tr w:rsidR="00A0415E" w14:paraId="2005F82C" w14:textId="77777777" w:rsidTr="00A0415E">
              <w:trPr>
                <w:trHeight w:val="680"/>
              </w:trPr>
              <w:tc>
                <w:tcPr>
                  <w:tcW w:w="918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4F29138B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091A9B9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Zasežene prepovedane droge za vsa kazniva ravnanja</w:t>
                        </w:r>
                      </w:p>
                    </w:tc>
                  </w:tr>
                </w:tbl>
                <w:p w14:paraId="75DFA691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3E0EF56A" w14:textId="77777777">
              <w:tc>
                <w:tcPr>
                  <w:tcW w:w="918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2"/>
                    <w:gridCol w:w="680"/>
                    <w:gridCol w:w="1019"/>
                    <w:gridCol w:w="1019"/>
                    <w:gridCol w:w="1019"/>
                    <w:gridCol w:w="1019"/>
                    <w:gridCol w:w="1018"/>
                  </w:tblGrid>
                  <w:tr w:rsidR="00A0415E" w14:paraId="4D4A2486" w14:textId="77777777" w:rsidTr="00A0415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4"/>
                        </w:tblGrid>
                        <w:tr w:rsidR="00FC3CFF" w14:paraId="64A864EA" w14:textId="77777777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200E6E41" w14:textId="77777777" w:rsidR="00FC3CFF" w:rsidRDefault="00A0415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prepovedane droge</w:t>
                              </w:r>
                            </w:p>
                          </w:tc>
                        </w:tr>
                      </w:tbl>
                      <w:p w14:paraId="2B3452C8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587A1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FFFFFF"/>
                            <w:sz w:val="16"/>
                          </w:rPr>
                          <w:t>Merska</w:t>
                        </w:r>
                      </w:p>
                      <w:p w14:paraId="0A51212C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1020" w:type="dxa"/>
                        <w:gridSpan w:val="5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016"/>
                        </w:tblGrid>
                        <w:tr w:rsidR="00FC3CFF" w14:paraId="6E04B502" w14:textId="77777777">
                          <w:trPr>
                            <w:trHeight w:hRule="exact" w:val="180"/>
                          </w:trPr>
                          <w:tc>
                            <w:tcPr>
                              <w:tcW w:w="5022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657253C6" w14:textId="77777777" w:rsidR="00FC3CFF" w:rsidRDefault="00A0415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Količina oziroma število</w:t>
                              </w:r>
                            </w:p>
                          </w:tc>
                        </w:tr>
                      </w:tbl>
                      <w:p w14:paraId="45A10503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</w:tr>
                  <w:tr w:rsidR="00FC3CFF" w14:paraId="2C957C64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67F9C1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E5291F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75318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EB8879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DF721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29621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A48529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0F5E1FA9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D1E3F6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Amfetamin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235A3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47CD2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75.300,7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96832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31256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741AB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32867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19,3</w:t>
                        </w:r>
                      </w:p>
                    </w:tc>
                  </w:tr>
                  <w:tr w:rsidR="00FC3CFF" w14:paraId="0DF86D73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F15D5A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97200F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B5BB8A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3.656,0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E859AD" w14:textId="34D72499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C512B1" w14:textId="4D4902AA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6B1021" w14:textId="04F80608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569755" w14:textId="3A0C2551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3B865EAB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8B98E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Benzodiazepini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751A9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958A3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1A39E2" w14:textId="7F00680B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2B76AF" w14:textId="4DA4631C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74DA69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EBC8E2" w14:textId="367AFF6A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2A1E306E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EA946C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4CC5F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530FDD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548,0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944C2D" w14:textId="27A561F9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3B51B5" w14:textId="0EAC467B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BA7427" w14:textId="021898EE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6EF7B" w14:textId="04AF9770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31A86CAA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4B14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Ekstazi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817E9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E1DDCA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123.359,7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066920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280,2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FBA2D4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A26D50" w14:textId="5F516746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88F26" w14:textId="50F3D31E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026F82EC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5D70A7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B787AB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DC6C28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346.611,0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E2DD8" w14:textId="21E37AD7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A1A64A" w14:textId="04393644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53129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EBC84A" w14:textId="34F709A1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73E6D4C0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E488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Heroin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30ACF2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67AB33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3.061,0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1FB8A4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407,4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B41BF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1611E1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B8C83E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101,2</w:t>
                        </w:r>
                      </w:p>
                    </w:tc>
                  </w:tr>
                  <w:tr w:rsidR="00FC3CFF" w14:paraId="45290F7C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7CCEF8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Kokain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1CFECC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67B7F2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1.889,7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087E9A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271,1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EDC2EB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5B9D92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B8A89B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27,8</w:t>
                        </w:r>
                      </w:p>
                    </w:tc>
                  </w:tr>
                  <w:tr w:rsidR="00FC3CFF" w14:paraId="7128ABDB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3E55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rastlina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1CD2F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E98614" w14:textId="2EEC3D0F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9666F" w14:textId="37EF2FB5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6BA0DF" w14:textId="6E0602A0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737BE" w14:textId="779FA616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25EB8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1.069,6</w:t>
                        </w:r>
                      </w:p>
                    </w:tc>
                  </w:tr>
                  <w:tr w:rsidR="00FC3CFF" w14:paraId="7440C902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55E9CB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F6E6B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FCD4E4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7FF854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349,0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66B5FD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606DF8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1.271,0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7B2BD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51,0</w:t>
                        </w:r>
                      </w:p>
                    </w:tc>
                  </w:tr>
                  <w:tr w:rsidR="00FC3CFF" w14:paraId="762F91C4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6C557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rastlina (marihuana)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17033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E2C76B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15.111,7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093281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14.620,2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E36882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22.880,6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2D47C7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17.382,5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275D34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5.277,2</w:t>
                        </w:r>
                      </w:p>
                    </w:tc>
                  </w:tr>
                  <w:tr w:rsidR="00FC3CFF" w14:paraId="531813F0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F81267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smola (hašiš)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6B92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5B09A8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49,5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8E33BF" w14:textId="42B3A4D6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63E554" w14:textId="00C76F8D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61912C" w14:textId="7E0F2479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0B0DAA" w14:textId="25F73543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43CE6F92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C1CE94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1EEF49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CEB676" w14:textId="17C321BC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3A98EB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87.500,0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09573A" w14:textId="33F1ED55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3F61B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445,8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53FD4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5,0</w:t>
                        </w:r>
                      </w:p>
                    </w:tc>
                  </w:tr>
                  <w:tr w:rsidR="00FC3CFF" w14:paraId="1EA00445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9B1FC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ekstrakti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1F438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6D6B68" w14:textId="632AAD05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BE2974" w14:textId="773C7C2B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93B95" w14:textId="66747847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7F8118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46,8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857E1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92,5</w:t>
                        </w:r>
                      </w:p>
                    </w:tc>
                  </w:tr>
                  <w:tr w:rsidR="00FC3CFF" w14:paraId="57030F90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D08103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F247E7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BD2D7A" w14:textId="1D3722F9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8682E0" w14:textId="67456280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57B840" w14:textId="6BE0C39B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441FCE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137,7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84F04A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60,0</w:t>
                        </w:r>
                      </w:p>
                    </w:tc>
                  </w:tr>
                  <w:tr w:rsidR="00FC3CFF" w14:paraId="46D5E112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78E87F" w14:textId="77777777" w:rsidR="00FC3CFF" w:rsidRDefault="00A0415E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Lsd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7C1A2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04A8C8" w14:textId="28BCFBDC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CBCD3C" w14:textId="7516E5C9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8D42B3" w14:textId="0A7A3913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4A6F2" w14:textId="0DEC347E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54431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404BF80A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83E24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4B35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BFBB70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7.812,0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67414" w14:textId="39A68E28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200C8A" w14:textId="45A859D7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DF74F" w14:textId="668B679E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5537D6" w14:textId="0D13026D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49AEA706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775AB" w14:textId="77777777" w:rsidR="00FC3CFF" w:rsidRDefault="00A0415E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Metamfetamin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E9F96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123C1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5.868,0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958651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4EBE26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E180C9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675B7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0,3</w:t>
                        </w:r>
                      </w:p>
                    </w:tc>
                  </w:tr>
                  <w:tr w:rsidR="00FC3CFF" w14:paraId="723E6C21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4A7E3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Nedovoljene snovi v športu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D84F6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6A28CF" w14:textId="2D50C3E6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C6E9B" w14:textId="0E782028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1C0F3E" w14:textId="31764A97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819CB0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64B346" w14:textId="22185534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2B43C550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C716D0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C307E5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12D055" w14:textId="1A897745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CF1556" w14:textId="26B16191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725085" w14:textId="7DF8C6CC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87D4B5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F80E27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299,0</w:t>
                        </w:r>
                      </w:p>
                    </w:tc>
                  </w:tr>
                  <w:tr w:rsidR="00FC3CFF" w14:paraId="0A9EA09E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F54B0D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Opij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4D2C62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AC6C58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C51D0B" w14:textId="4BEF791E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F82E39" w14:textId="3D065B3A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122B08" w14:textId="37E6860E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09A228" w14:textId="21B19397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6E8DF291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476D6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Ostale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droge,ki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se lahko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upor.v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medicini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CFB46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7AF66" w14:textId="3477CCCA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20DBCE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9D6281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D89B38" w14:textId="72F83F6A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C7A18F" w14:textId="38A5C423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2A6487F0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9F9C2F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7AC7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10317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404E5E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0B2ACA" w14:textId="4A624BA8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755B87" w14:textId="37FD36CF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452335" w14:textId="082C87AF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42B4D3E5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FDA4D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Ostale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droge,ki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se ne uporab. v medicini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26AD3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CEF5F7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9.715,0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BEAB05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742,2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3B1AF" w14:textId="2F5DE7F1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482BC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081906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35,8</w:t>
                        </w:r>
                      </w:p>
                    </w:tc>
                  </w:tr>
                  <w:tr w:rsidR="00FC3CFF" w14:paraId="31CC7D9A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31D46E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AF4A71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C799A9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17.785,0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5E9C40" w14:textId="4097D833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9CEB0A" w14:textId="1C4DF997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F1A36C" w14:textId="766CE042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170FF9" w14:textId="49E42BFA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065E1CBE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FB54FD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Sintetični kanabinoidi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F831CC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9B2850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670AA" w14:textId="26AD1726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CD6F0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CEA355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41,7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CCE2A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558,3</w:t>
                        </w:r>
                      </w:p>
                    </w:tc>
                  </w:tr>
                  <w:tr w:rsidR="00FC3CFF" w14:paraId="4F43A9BE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8165AF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Sintetični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katinoni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26E168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A25621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2.483,0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CF19DE" w14:textId="5177F427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200003" w14:textId="595DC573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D4CEE" w14:textId="7D6CB2E7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D1823" w14:textId="4E1837DC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</w:tbl>
                <w:p w14:paraId="71D3AC3F" w14:textId="77777777" w:rsidR="00FC3CFF" w:rsidRDefault="00FC3CFF">
                  <w:pPr>
                    <w:spacing w:after="0" w:line="240" w:lineRule="auto"/>
                  </w:pPr>
                </w:p>
              </w:tc>
              <w:tc>
                <w:tcPr>
                  <w:tcW w:w="1020" w:type="dxa"/>
                </w:tcPr>
                <w:p w14:paraId="6083DF00" w14:textId="77777777" w:rsidR="00FC3CFF" w:rsidRDefault="00FC3CFF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5EE9CB5B" w14:textId="77777777" w:rsidR="00FC3CFF" w:rsidRDefault="00FC3CFF">
            <w:pPr>
              <w:spacing w:after="0" w:line="240" w:lineRule="auto"/>
            </w:pPr>
          </w:p>
        </w:tc>
      </w:tr>
    </w:tbl>
    <w:p w14:paraId="7BFB464E" w14:textId="77777777" w:rsidR="00FC3CFF" w:rsidRDefault="00A0415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4298E007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143"/>
              <w:gridCol w:w="3061"/>
            </w:tblGrid>
            <w:tr w:rsidR="00A0415E" w14:paraId="7C2D7C94" w14:textId="77777777" w:rsidTr="00A0415E">
              <w:trPr>
                <w:trHeight w:val="680"/>
              </w:trPr>
              <w:tc>
                <w:tcPr>
                  <w:tcW w:w="714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2F740570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1C50C41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Zasežene prepovedane droge za kazniva dejanja organizirane kriminalitete</w:t>
                        </w:r>
                      </w:p>
                    </w:tc>
                  </w:tr>
                </w:tbl>
                <w:p w14:paraId="11015BDA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73D65FAA" w14:textId="77777777">
              <w:tc>
                <w:tcPr>
                  <w:tcW w:w="7143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0"/>
                    <w:gridCol w:w="680"/>
                    <w:gridCol w:w="1019"/>
                    <w:gridCol w:w="1018"/>
                    <w:gridCol w:w="1018"/>
                  </w:tblGrid>
                  <w:tr w:rsidR="00A0415E" w14:paraId="03A38281" w14:textId="77777777" w:rsidTr="00A0415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2"/>
                        </w:tblGrid>
                        <w:tr w:rsidR="00FC3CFF" w14:paraId="4787F53D" w14:textId="77777777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7811376B" w14:textId="77777777" w:rsidR="00FC3CFF" w:rsidRDefault="00A0415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prepovedane droge</w:t>
                              </w:r>
                            </w:p>
                          </w:tc>
                        </w:tr>
                      </w:tbl>
                      <w:p w14:paraId="45D7F841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5BC05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FFFFFF"/>
                            <w:sz w:val="16"/>
                          </w:rPr>
                          <w:t>Merska enota</w:t>
                        </w:r>
                      </w:p>
                    </w:tc>
                    <w:tc>
                      <w:tcPr>
                        <w:tcW w:w="1020" w:type="dxa"/>
                        <w:gridSpan w:val="3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977"/>
                        </w:tblGrid>
                        <w:tr w:rsidR="00FC3CFF" w14:paraId="76C90459" w14:textId="77777777">
                          <w:trPr>
                            <w:trHeight w:hRule="exact" w:val="180"/>
                          </w:trPr>
                          <w:tc>
                            <w:tcPr>
                              <w:tcW w:w="298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FED89B7" w14:textId="77777777" w:rsidR="00FC3CFF" w:rsidRDefault="00A0415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Količina oziroma  število</w:t>
                              </w:r>
                            </w:p>
                          </w:tc>
                        </w:tr>
                      </w:tbl>
                      <w:p w14:paraId="18B8C67E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</w:tr>
                  <w:tr w:rsidR="00FC3CFF" w14:paraId="42DF57F3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24137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1CB738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ADA9D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58CC42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A0DA3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708E2E12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DF08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Amfetamin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40359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53D80F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75.215,3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4B63B" w14:textId="1223DB26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1FB5CD" w14:textId="049B0DAF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6951F5A9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A5603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12731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D68742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3.656,0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FCE82" w14:textId="4B68B3FC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241C4" w14:textId="0ACDBA58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170BE369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A3F2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Ekstazi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66283E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22A146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122.839,0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91D099" w14:textId="117275BF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FC5314" w14:textId="6F1BE791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1A107FCE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1FEF03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2124F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35679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346.611,0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690B6A" w14:textId="1C8F94F2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E7C8D6" w14:textId="4B51D7B6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2A5D592C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03AEF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Heroin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5B3ABA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E8CFFC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2.896,0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7FA4ED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E702A6" w14:textId="1DCD4C1E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7B5F181F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32AFAB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Kokain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A264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EB9F53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1.885,0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4C2712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839104" w14:textId="67EDDD0F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2C1C2641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2D5D0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rastlina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5630C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992ED5" w14:textId="2B467133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A68F99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901,0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DFC1D7" w14:textId="487188D2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570B2BF6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45A96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rastlina (marihuana)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44179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48DECE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1.647,8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986978" w14:textId="469AAB38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12D1E5" w14:textId="36A74F66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45110C9C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265CA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smola (hašiš)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7E608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B066BF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627CCF" w14:textId="4B9DBD8B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5AFFB8" w14:textId="7D7D4DE4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2AD3FA01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1DA38D" w14:textId="77777777" w:rsidR="00FC3CFF" w:rsidRDefault="00A0415E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Lsd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181AC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C769B5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7.812,0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2F0772" w14:textId="4B222035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3D46DA" w14:textId="773A7F2C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37ED1EA3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2AC5EB" w14:textId="77777777" w:rsidR="00FC3CFF" w:rsidRDefault="00A0415E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Metamfetamin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F77BC7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5425A2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5.868,0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34955E" w14:textId="1A2DA6BC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52EA22" w14:textId="64623590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137209FD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D3440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Nedovoljene snovi v športu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8A3757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79F85E" w14:textId="740AAFF6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3A2057" w14:textId="26ADC927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F77C8D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180,0</w:t>
                        </w:r>
                      </w:p>
                    </w:tc>
                  </w:tr>
                  <w:tr w:rsidR="00FC3CFF" w14:paraId="632BFED4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F5DD7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Ostale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droge,ki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se ne uporab. v medicini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3D0A2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BC16D2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9.715,0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C45227" w14:textId="590D658E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90702A" w14:textId="71FDD5B8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54A8B31C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DC09B9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6DB79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296E09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17.785,0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EEFB7" w14:textId="31FCEB95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EF0BE9" w14:textId="4EE670CB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FC3CFF" w14:paraId="5E0871EC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EC29F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Sintetični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katinoni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133417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C208C9" w14:textId="77777777" w:rsidR="00FC3CFF" w:rsidRPr="009A6447" w:rsidRDefault="00A0415E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2.483,0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D7C3DD" w14:textId="79820864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81BBA4" w14:textId="0C88CCB5" w:rsidR="00FC3CFF" w:rsidRPr="009A6447" w:rsidRDefault="009A6447" w:rsidP="009A64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64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</w:tbl>
                <w:p w14:paraId="05074195" w14:textId="77777777" w:rsidR="00FC3CFF" w:rsidRDefault="00FC3CFF">
                  <w:pPr>
                    <w:spacing w:after="0" w:line="240" w:lineRule="auto"/>
                  </w:pPr>
                </w:p>
              </w:tc>
              <w:tc>
                <w:tcPr>
                  <w:tcW w:w="3061" w:type="dxa"/>
                </w:tcPr>
                <w:p w14:paraId="026B9240" w14:textId="77777777" w:rsidR="00FC3CFF" w:rsidRDefault="00FC3CFF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0220E25E" w14:textId="77777777" w:rsidR="00FC3CFF" w:rsidRDefault="00FC3CFF">
            <w:pPr>
              <w:spacing w:after="0" w:line="240" w:lineRule="auto"/>
            </w:pPr>
          </w:p>
        </w:tc>
      </w:tr>
    </w:tbl>
    <w:p w14:paraId="7DD74901" w14:textId="77777777" w:rsidR="00FC3CFF" w:rsidRDefault="00FC3CF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C3CFF" w14:paraId="532426D9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C3CFF" w14:paraId="0427D2E0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17021C4B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718A1C0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Razpisani ukrepi</w:t>
                        </w:r>
                      </w:p>
                    </w:tc>
                  </w:tr>
                </w:tbl>
                <w:p w14:paraId="47041F0B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2820F53D" w14:textId="77777777">
              <w:trPr>
                <w:trHeight w:val="547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666DC081" w14:textId="77777777" w:rsidTr="00A0415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6"/>
                        </w:tblGrid>
                        <w:tr w:rsidR="00FC3CFF" w14:paraId="2E6B0980" w14:textId="77777777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06D181BE" w14:textId="77777777" w:rsidR="00FC3CFF" w:rsidRDefault="00A0415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ukrepa</w:t>
                              </w:r>
                            </w:p>
                          </w:tc>
                        </w:tr>
                      </w:tbl>
                      <w:p w14:paraId="5B58452C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4"/>
                        </w:tblGrid>
                        <w:tr w:rsidR="00FC3CFF" w14:paraId="32306B1A" w14:textId="77777777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6462825F" w14:textId="77777777" w:rsidR="00FC3CFF" w:rsidRDefault="00A0415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ukrepov</w:t>
                              </w:r>
                            </w:p>
                          </w:tc>
                        </w:tr>
                      </w:tbl>
                      <w:p w14:paraId="06899034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</w:tr>
                  <w:tr w:rsidR="00FC3CFF" w14:paraId="5BEAE008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EF5C0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A674E7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DFBDE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85F84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919036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561CE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9F364A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F2783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FBC7A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2819ED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779062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4138D0CA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A18A57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na predlog sodišča zaradi izmikanja postopku [trajna odredba in tiralica]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4519F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0254A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76536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6B3E6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45220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713A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F9AE7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A7832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FE45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C7774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FC3CFF" w14:paraId="5F5FF1A4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EACF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na predlog sodišča zaradi neznanega naslova bivanja in neuspešnega vročanja sodne pošte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EB34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9FCCE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84C9A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380E2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84319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EF02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00E07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B0014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E0F0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02902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</w:tr>
                  <w:tr w:rsidR="00FC3CFF" w14:paraId="6418FFCB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C60E7F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zaradi pobega gojenca iz Prevzgojnega doma Radeče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709E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B304B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96DC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8517B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EC096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3144D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2A4A6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749BD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8B8C2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8D8AF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1E61B2F8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19F55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zaradi pobega iz zapora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E53E2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8F3A0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3390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E8FE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02DDF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0A392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3F60A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6B346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C5BEB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332D6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0863470C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1B92D0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Evropski nalog za prijetje in predajo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DBEA5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B8D41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ADEFD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7EC3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EE32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AC7CA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37ACD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EEDCE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E064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63A2A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407C5AB7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A94630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Mednarodna tiralica, razpisana na predlog sodišča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68D6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9CA7A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D9754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5386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019AF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A2BD8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4D24E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8CA0D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03D89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98C2F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7A316254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B10847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Mednarodna tiralica na prošnjo tujega organa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777E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E02A0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9C04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11A32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AC0C3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CA08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86FDA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E131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F12E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B4EE9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51E37643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96240E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Iskanje, ki ga razpiše policija, zaradi kaznivega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F20A8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8A7D8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FFD0B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F6900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092C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0B5FD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679D0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F258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4F70A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A2856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FC3CFF" w14:paraId="1718214A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CBFA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zaradi pobega gojenca iz vzgojnega zavoda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9074C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DCE8B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D84F9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72BDB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E49EC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ABD97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C355C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BF2E3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D4CF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EC77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FC3CFF" w14:paraId="027414F9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C1D8A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Iskanje pogrešanega otroka in mladoletnika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A1E83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568CD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665F3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06B1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FA547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860DF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D2052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1BCBE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69718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35D68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FC3CFF" w14:paraId="4D66EBE8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5547B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Iskanje pogrešane odrasle osebe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CCDE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353D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4E30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D6880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2CE0B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B4949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B5E1E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7AAA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4B220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641AD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</w:tr>
                  <w:tr w:rsidR="00FC3CFF" w14:paraId="317FAA49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750930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Razglas za identifikacijo najdenega trupla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EE2B1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F8C59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C1E15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EF1C9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2910C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6153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188DC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052C3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7D468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07136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4E4209BD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B48CE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Hišni pripor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8D963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C7925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460AD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19CD6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E94A8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CBE4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7DCF6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8AF2D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9414E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F39FB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5906BA5A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7C7997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prikrite in namenske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517F3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89D69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F9490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2627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37299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2996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05178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649EF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32318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A402A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26F5B89B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27E7EF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zavrnitve vstopa v Slovenijo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9A27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DAF67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2E0C7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A13E3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DDCAE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BD0B5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687D7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12F7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A7CDB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8BB04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FC3CFF" w14:paraId="65369DA3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B7E9FA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prepoved prehoda državne meje mladoletne osebe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97E33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505E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EF727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6FE1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EC7C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29D5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BFFF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7278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C54C5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0EE36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FC3CFF" w14:paraId="4DEF88A1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4A716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 neznane iskane osebe (za osebo imamo samo sled)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D213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1FCF4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0060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D4F51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CB616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6565F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06A17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6DCE3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8CE86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BD6C4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FC3CFF" w14:paraId="07BE8420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59621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Pogrešanje mladoletnega tujca brez spremstva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15629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3873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17B69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C424E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C99E4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CA894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02119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696D5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93EE1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2168C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5762346B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F789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razpisi v tiraličnem registru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2154A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BA504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7A9E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E26D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95B04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97310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41F3E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379F0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DC471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9F8FF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14:paraId="6D81D04C" w14:textId="77777777" w:rsidR="00FC3CFF" w:rsidRDefault="00FC3CFF">
                  <w:pPr>
                    <w:spacing w:after="0" w:line="240" w:lineRule="auto"/>
                  </w:pPr>
                </w:p>
              </w:tc>
            </w:tr>
          </w:tbl>
          <w:p w14:paraId="136CE1EE" w14:textId="77777777" w:rsidR="00FC3CFF" w:rsidRDefault="00FC3CFF">
            <w:pPr>
              <w:spacing w:after="0" w:line="240" w:lineRule="auto"/>
            </w:pPr>
          </w:p>
        </w:tc>
      </w:tr>
      <w:tr w:rsidR="00FC3CFF" w14:paraId="4C265BB3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803"/>
              <w:gridCol w:w="3401"/>
            </w:tblGrid>
            <w:tr w:rsidR="00A0415E" w14:paraId="7B8AA04D" w14:textId="77777777" w:rsidTr="00A0415E">
              <w:trPr>
                <w:trHeight w:val="680"/>
              </w:trPr>
              <w:tc>
                <w:tcPr>
                  <w:tcW w:w="680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0BDCA7EE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CF3464C" w14:textId="77777777" w:rsidR="00FC3CFF" w:rsidRDefault="00A0415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Zadetki preverjanj podatkov o iskanih osebah in predmetih v schengenskem informacijskem sistemu</w:t>
                        </w:r>
                      </w:p>
                    </w:tc>
                  </w:tr>
                </w:tbl>
                <w:p w14:paraId="2B231287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A0415E" w14:paraId="2BE3591C" w14:textId="77777777" w:rsidTr="00A0415E">
              <w:trPr>
                <w:trHeight w:val="396"/>
              </w:trPr>
              <w:tc>
                <w:tcPr>
                  <w:tcW w:w="680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C3CFF" w14:paraId="50D00251" w14:textId="77777777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34B35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696969"/>
                            <w:sz w:val="18"/>
                          </w:rPr>
                          <w:t>Prikaz podatkov za število zadetkov v tujini je samo na ravni Policije.</w:t>
                        </w:r>
                      </w:p>
                    </w:tc>
                  </w:tr>
                </w:tbl>
                <w:p w14:paraId="56F5B9BD" w14:textId="77777777" w:rsidR="00FC3CFF" w:rsidRDefault="00FC3CFF">
                  <w:pPr>
                    <w:spacing w:after="0" w:line="240" w:lineRule="auto"/>
                  </w:pPr>
                </w:p>
              </w:tc>
            </w:tr>
            <w:tr w:rsidR="00FC3CFF" w14:paraId="3918A430" w14:textId="77777777">
              <w:tc>
                <w:tcPr>
                  <w:tcW w:w="6803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0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0415E" w14:paraId="07D7C543" w14:textId="77777777" w:rsidTr="00A0415E">
                    <w:trPr>
                      <w:trHeight w:val="409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2"/>
                        </w:tblGrid>
                        <w:tr w:rsidR="00FC3CFF" w14:paraId="2A09469F" w14:textId="77777777">
                          <w:trPr>
                            <w:trHeight w:hRule="exact" w:val="668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4BDE4BA8" w14:textId="77777777" w:rsidR="00FC3CFF" w:rsidRDefault="00A0415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zadetka</w:t>
                              </w:r>
                            </w:p>
                          </w:tc>
                        </w:tr>
                      </w:tbl>
                      <w:p w14:paraId="40E70C64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7"/>
                        </w:tblGrid>
                        <w:tr w:rsidR="00FC3CFF" w14:paraId="12B9F2FD" w14:textId="77777777">
                          <w:trPr>
                            <w:trHeight w:hRule="exact" w:val="407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7AD32EDE" w14:textId="77777777" w:rsidR="00FC3CFF" w:rsidRDefault="00A0415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zadetkov v Sloveniji na podlagi tujih razpisov</w:t>
                              </w:r>
                            </w:p>
                          </w:tc>
                        </w:tr>
                      </w:tbl>
                      <w:p w14:paraId="02AB7C9A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</w:tr>
                  <w:tr w:rsidR="00FC3CFF" w14:paraId="3FC7B546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76059" w14:textId="77777777" w:rsidR="00FC3CFF" w:rsidRDefault="00FC3CF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F8325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AFA2C0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03583E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5D4114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9679B3" w14:textId="77777777" w:rsidR="00FC3CFF" w:rsidRDefault="00A0415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C3CFF" w14:paraId="24D768F4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211F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Oseba, iskana zaradi izročitve ali predaje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86B9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44CD6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880BB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36EAB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D62F0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FC3CFF" w14:paraId="3CF659AF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215B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Tujec, za katerega je razpisana zavrnitev vstopa ali prepoved bivanja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679C0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D9289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F6C1E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8C834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A5493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</w:tr>
                  <w:tr w:rsidR="00FC3CFF" w14:paraId="0DD09A38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DB69D6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Odrasla oseba, ki je pogrešana ali potrebuje začasno policijsko zaščito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78252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37723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2652C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431E4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ED25D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FC3CFF" w14:paraId="01FA220A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B9215A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Mladoletna oseba, ki je pogrešana ali potrebuje začasno policijsko zaščito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41265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692E6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26DC5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E0FB2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1014C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</w:tr>
                  <w:tr w:rsidR="00FC3CFF" w14:paraId="61358343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F883E4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Priča ali obdolženec, ki se mora zaradi kazenskega postopka zglasiti na sodišču, ali obsojenec, ki mu je treba vročiti sodbo ali vabilo za prestajanje zaporne kazni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E8ACC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383A4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1CC8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AF489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8130A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262</w:t>
                        </w:r>
                      </w:p>
                    </w:tc>
                  </w:tr>
                  <w:tr w:rsidR="00FC3CFF" w14:paraId="6E23619C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98B83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Oseba, za katero so podatki vneseni zaradi prikrite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6A093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EF662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2EDFC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4BA79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682A1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</w:tr>
                  <w:tr w:rsidR="00FC3CFF" w14:paraId="49B39F2B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6492C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Vozilo, za katerega so podatki vneseni zaradi prikrite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5FFF4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089C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435CD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4E202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34C69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</w:tr>
                  <w:tr w:rsidR="00FC3CFF" w14:paraId="3DA72549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E0878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Oseba, za katero so podatki vneseni zaradi namenske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7A0E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3EE4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8A3A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FC498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9D17C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</w:tr>
                  <w:tr w:rsidR="00FC3CFF" w14:paraId="60C46AFC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4E2747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Vozilo, za katerega so podatki vneseni zaradi namenske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5ACC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1396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044E0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3351E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DA6E4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FC3CFF" w14:paraId="5F8BDB4B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49284D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Prikrita kontrola iz razlogov državne varnosti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9BFB4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2819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3278A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4BE06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EDD18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077B136C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8AF61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Registrska tablica, iskana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1CDBA1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227C9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12832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3F126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B247D9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</w:tr>
                  <w:tr w:rsidR="00FC3CFF" w14:paraId="45B70E5A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A4C392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Vozilo, iskano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F6765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5E5FB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8BAB8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03A0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EEC2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FC3CFF" w14:paraId="27E35903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AE7FA5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Izgubljeno, ukradeno ali nezakonito prisvojeno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63947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43639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4F45F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3C90A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85B0F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FC3CFF" w14:paraId="743B7A8D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DA9B0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Listina, iskana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7A850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4E58CE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B182A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EEBDE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F904D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</w:tr>
                  <w:tr w:rsidR="00FC3CFF" w14:paraId="7BA5B1C1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D97A3F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Bankovec, iskan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3382A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280A3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1DFAF6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3194A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21542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4FD6AD3D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140A9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Orožje, iskano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3A5D8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21C3A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5ABFF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82734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8CD51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6F1BF0A5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0E29C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Industrijska oprema, iskana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278A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9A7900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20DDF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085B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471C7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FC3CFF" w14:paraId="03E123B3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EBEDF8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Plovila, iskana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14F8A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948D17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5849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CA1D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0ABC2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689465E4" w14:textId="77777777" w:rsidTr="009A64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234358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Izvenkrmni motorji, iskani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DB8573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9B57A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7DA6E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7A0ACC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FD0422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C3CFF" w14:paraId="7EE6FACE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15B7FE" w14:textId="77777777" w:rsidR="00FC3CFF" w:rsidRDefault="00A0415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404EC8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1B41BF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B6163B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7F80BD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AD26A" w14:textId="77777777" w:rsidR="00FC3CFF" w:rsidRDefault="00A0415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793</w:t>
                        </w:r>
                      </w:p>
                    </w:tc>
                  </w:tr>
                </w:tbl>
                <w:p w14:paraId="7E30A9EB" w14:textId="77777777" w:rsidR="00FC3CFF" w:rsidRDefault="00FC3CFF">
                  <w:pPr>
                    <w:spacing w:after="0" w:line="240" w:lineRule="auto"/>
                  </w:pPr>
                </w:p>
              </w:tc>
              <w:tc>
                <w:tcPr>
                  <w:tcW w:w="3401" w:type="dxa"/>
                </w:tcPr>
                <w:p w14:paraId="2BF38A98" w14:textId="77777777" w:rsidR="00FC3CFF" w:rsidRDefault="00FC3CFF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015F9D68" w14:textId="77777777" w:rsidR="00FC3CFF" w:rsidRDefault="00FC3CFF">
            <w:pPr>
              <w:spacing w:after="0" w:line="240" w:lineRule="auto"/>
            </w:pPr>
          </w:p>
        </w:tc>
      </w:tr>
    </w:tbl>
    <w:p w14:paraId="7698AF5A" w14:textId="77777777" w:rsidR="00687E2E" w:rsidRDefault="00687E2E">
      <w:pPr>
        <w:spacing w:after="0" w:line="240" w:lineRule="auto"/>
      </w:pPr>
    </w:p>
    <w:p w14:paraId="5A8C0661" w14:textId="77777777" w:rsidR="00687E2E" w:rsidRDefault="00687E2E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52707A" w14:paraId="1D07FBB0" w14:textId="77777777" w:rsidTr="0052707A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52707A" w14:paraId="7B354E58" w14:textId="77777777" w:rsidTr="0052707A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DDACA7" w14:textId="77777777" w:rsidR="0052707A" w:rsidRDefault="0052707A" w:rsidP="0052707A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VZDRŽEVANJE JAVNEGA REDA IN ZAGOTAVLJANJE SPLOŠNE VARNOSTI LJUDI IN PREMOŽENJA</w:t>
                  </w:r>
                </w:p>
              </w:tc>
            </w:tr>
          </w:tbl>
          <w:p w14:paraId="470B7157" w14:textId="77777777" w:rsidR="0052707A" w:rsidRDefault="0052707A" w:rsidP="0052707A">
            <w:pPr>
              <w:spacing w:after="0" w:line="240" w:lineRule="auto"/>
            </w:pPr>
          </w:p>
        </w:tc>
      </w:tr>
      <w:tr w:rsidR="0052707A" w14:paraId="07E74685" w14:textId="77777777" w:rsidTr="0052707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74"/>
              <w:gridCol w:w="8657"/>
              <w:gridCol w:w="773"/>
            </w:tblGrid>
            <w:tr w:rsidR="0052707A" w14:paraId="5F0BAB1E" w14:textId="77777777" w:rsidTr="0052707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39E48BFB" w14:textId="77777777" w:rsidTr="0052707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64F43B0" w14:textId="77777777" w:rsidR="0052707A" w:rsidRDefault="0052707A" w:rsidP="0052707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predpisov o javnem redu</w:t>
                        </w:r>
                      </w:p>
                    </w:tc>
                  </w:tr>
                </w:tbl>
                <w:p w14:paraId="0FDAFC3F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0EF9D1CC" w14:textId="77777777" w:rsidTr="0052707A">
              <w:trPr>
                <w:trHeight w:val="6803"/>
              </w:trPr>
              <w:tc>
                <w:tcPr>
                  <w:tcW w:w="850" w:type="dxa"/>
                </w:tcPr>
                <w:p w14:paraId="5DB07A82" w14:textId="77777777" w:rsidR="0052707A" w:rsidRDefault="0052707A" w:rsidP="0052707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658BA8C" w14:textId="77777777" w:rsidR="0052707A" w:rsidRDefault="0052707A" w:rsidP="0052707A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E050712" wp14:editId="3B124251">
                        <wp:extent cx="5479084" cy="4319524"/>
                        <wp:effectExtent l="0" t="0" r="7620" b="5080"/>
                        <wp:docPr id="3" name="img3.png" descr="graf Število kršitev predpisov o javnem redu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9740" cy="4327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4F9673A" w14:textId="77777777" w:rsidR="0052707A" w:rsidRDefault="0052707A" w:rsidP="0052707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20F23BA7" w14:textId="77777777" w:rsidR="0052707A" w:rsidRDefault="0052707A" w:rsidP="0052707A">
            <w:pPr>
              <w:spacing w:after="0" w:line="240" w:lineRule="auto"/>
            </w:pPr>
          </w:p>
        </w:tc>
      </w:tr>
    </w:tbl>
    <w:p w14:paraId="4E890F6B" w14:textId="77777777" w:rsidR="007E75EA" w:rsidRDefault="007E75EA" w:rsidP="00131D2E">
      <w:pPr>
        <w:spacing w:before="120" w:after="0" w:line="240" w:lineRule="auto"/>
        <w:jc w:val="center"/>
      </w:pPr>
    </w:p>
    <w:p w14:paraId="7B215110" w14:textId="77777777" w:rsidR="0052707A" w:rsidRDefault="007E75EA" w:rsidP="0030389B">
      <w:pPr>
        <w:spacing w:after="0" w:line="240" w:lineRule="auto"/>
        <w:jc w:val="center"/>
        <w:rPr>
          <w:sz w:val="0"/>
        </w:rPr>
      </w:pPr>
      <w:r>
        <w:rPr>
          <w:noProof/>
        </w:rPr>
        <w:drawing>
          <wp:inline distT="0" distB="0" distL="0" distR="0" wp14:anchorId="3B8D851D" wp14:editId="51FF9092">
            <wp:extent cx="5039250" cy="3408884"/>
            <wp:effectExtent l="0" t="0" r="9525" b="1270"/>
            <wp:docPr id="102" name="img3.png" descr="slika Slovenije - Število kršitev predpisov o javnem redu na 100.000 prebivalcev po policijskih uprav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876" cy="343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07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52707A" w14:paraId="22463167" w14:textId="77777777" w:rsidTr="0052707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74"/>
              <w:gridCol w:w="8657"/>
              <w:gridCol w:w="773"/>
            </w:tblGrid>
            <w:tr w:rsidR="0052707A" w14:paraId="16D3598F" w14:textId="77777777" w:rsidTr="0052707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6B04918D" w14:textId="77777777" w:rsidTr="0052707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482FC0CF" w14:textId="77777777" w:rsidR="0052707A" w:rsidRDefault="0052707A" w:rsidP="0052707A">
                        <w:pPr>
                          <w:spacing w:before="226" w:after="0" w:line="240" w:lineRule="auto"/>
                          <w:ind w:left="850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kršitev drugih predpisov o javnem redu [najpogostejših 5]</w:t>
                        </w:r>
                      </w:p>
                    </w:tc>
                  </w:tr>
                </w:tbl>
                <w:p w14:paraId="2950AB96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7B5B4328" w14:textId="77777777" w:rsidTr="0052707A">
              <w:trPr>
                <w:trHeight w:val="6803"/>
              </w:trPr>
              <w:tc>
                <w:tcPr>
                  <w:tcW w:w="850" w:type="dxa"/>
                </w:tcPr>
                <w:p w14:paraId="451F820A" w14:textId="77777777" w:rsidR="0052707A" w:rsidRDefault="0052707A" w:rsidP="0052707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4CC9139" w14:textId="77777777" w:rsidR="0052707A" w:rsidRDefault="0052707A" w:rsidP="0052707A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ECDF573" wp14:editId="656BAC82">
                        <wp:extent cx="5479084" cy="4319524"/>
                        <wp:effectExtent l="0" t="0" r="7620" b="5080"/>
                        <wp:docPr id="5" name="img4.png" descr="graf Število kršitev drugih predpisov o javnem redu v letih od 2016 do 2025 (najpogostejših 5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2471" cy="43221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6EC1E83" w14:textId="77777777" w:rsidR="0052707A" w:rsidRDefault="0052707A" w:rsidP="0052707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52707A" w14:paraId="359DEE28" w14:textId="77777777" w:rsidTr="0052707A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7775268F" w14:textId="77777777" w:rsidTr="0052707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72C3EE1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45540A5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208BCEDE" w14:textId="77777777" w:rsidTr="0052707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7F24166A" w14:textId="77777777" w:rsidTr="0052707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6C643CF" w14:textId="77777777" w:rsidR="0052707A" w:rsidRDefault="0052707A" w:rsidP="0052707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drugih predpisov o javnem redu [najpogostejših 10]</w:t>
                        </w:r>
                      </w:p>
                    </w:tc>
                  </w:tr>
                </w:tbl>
                <w:p w14:paraId="267CE5E2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66C42B78" w14:textId="77777777" w:rsidTr="0052707A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82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</w:tblGrid>
                  <w:tr w:rsidR="0052707A" w14:paraId="15CB09BF" w14:textId="77777777" w:rsidTr="0052707A">
                    <w:trPr>
                      <w:trHeight w:val="182"/>
                    </w:trPr>
                    <w:tc>
                      <w:tcPr>
                        <w:tcW w:w="2834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8BE43B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Predpis</w:t>
                        </w:r>
                      </w:p>
                    </w:tc>
                    <w:tc>
                      <w:tcPr>
                        <w:tcW w:w="737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BF6D25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52707A" w14:paraId="5163E904" w14:textId="77777777" w:rsidTr="00F64C89">
                    <w:trPr>
                      <w:trHeight w:val="182"/>
                    </w:trPr>
                    <w:tc>
                      <w:tcPr>
                        <w:tcW w:w="2834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41AE0B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BEA4AD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C06208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D96F0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143A58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F34E9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6D9AB2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D48684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39465A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4CC0B6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9F40A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52707A" w14:paraId="41063BAB" w14:textId="77777777" w:rsidTr="00F64C89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EF1FF0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javnih zbiranjih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A8F9B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812F9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0C4D5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00AC8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E74BF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59847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3BA55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1F76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BD289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CB4AE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</w:tr>
                  <w:tr w:rsidR="0052707A" w14:paraId="43236B58" w14:textId="77777777" w:rsidTr="00F64C89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2BD362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zaščiti živali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591C4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9EF38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F0BE0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B62F4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4003B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A7BE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1697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8252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45BC4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54E6B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</w:tr>
                  <w:tr w:rsidR="0052707A" w14:paraId="2895B066" w14:textId="77777777" w:rsidTr="00F64C89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D9F4A6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proizvodnji in prometu s prepovedanimi drogami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8B4A7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B3852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06FFA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8B952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E58BA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2C408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B3EB8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FA99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FA7A0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28F6E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</w:tr>
                  <w:tr w:rsidR="0052707A" w14:paraId="255AA1C8" w14:textId="77777777" w:rsidTr="00F64C89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D0BDB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prijavi prebivališča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DC790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1B91F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BB0F0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3BC9F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C00DE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E141F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AC504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91CDA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B492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82FE1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</w:tr>
                  <w:tr w:rsidR="0052707A" w14:paraId="57D8137A" w14:textId="77777777" w:rsidTr="00F64C89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FD3F03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omejevanju uporabe tobačnih in povezanih izdelkov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67294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6BAA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3147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45393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B0522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4CD9A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4748D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C14FB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1C1ED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D8AFA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</w:tr>
                  <w:tr w:rsidR="0052707A" w14:paraId="74AB0F17" w14:textId="77777777" w:rsidTr="00F64C89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701FCA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varstvu okolja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0548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36EE0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570EA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D9599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F79B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CEBE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2938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13362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115D4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33F78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</w:tr>
                  <w:tr w:rsidR="0052707A" w14:paraId="72D4F455" w14:textId="77777777" w:rsidTr="00F64C89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6ECF87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osebni izkaznici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1C56B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7A12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2EBDA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F3B2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FD7F6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0DF87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011FA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29303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2AF42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E4B3D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</w:tr>
                  <w:tr w:rsidR="0052707A" w14:paraId="3960B9CD" w14:textId="77777777" w:rsidTr="00F64C89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AE52EB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Uredba o odpadkih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AFECE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1FD9D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F5065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010D6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6BDB1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C0134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B0B7E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AFCD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12B6A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F6B3E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</w:tr>
                  <w:tr w:rsidR="0052707A" w14:paraId="22F21FB0" w14:textId="77777777" w:rsidTr="00F64C89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C4C43D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nalogah in pooblastilih policije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93F0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4252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2C7D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69B8E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E682E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38B8B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3851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E6D00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C7676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6792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</w:tr>
                  <w:tr w:rsidR="0052707A" w14:paraId="154DD48E" w14:textId="77777777" w:rsidTr="00F64C89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B672F6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omejevanju porabe alkohola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520E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AC407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3118E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9608D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D607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CB937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E455C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BC8E1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A2C79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ED1A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</w:tr>
                  <w:tr w:rsidR="0052707A" w14:paraId="18EAD60C" w14:textId="77777777" w:rsidTr="00F64C89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FF9BD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predpisi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7CC3A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6B423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D7788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373F8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8E487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7EA5E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AFF40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325BB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5F9F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82405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</w:tr>
                  <w:tr w:rsidR="0052707A" w14:paraId="0057D250" w14:textId="77777777" w:rsidTr="00F64C89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2243AF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8B425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685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7C5B5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CA109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EB833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14BED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97E3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643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B10F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E6B48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A8DFA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889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A165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774</w:t>
                        </w:r>
                      </w:p>
                    </w:tc>
                  </w:tr>
                </w:tbl>
                <w:p w14:paraId="442BFE36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</w:tbl>
          <w:p w14:paraId="0EC47842" w14:textId="77777777" w:rsidR="0052707A" w:rsidRDefault="0052707A" w:rsidP="0052707A">
            <w:pPr>
              <w:spacing w:after="0" w:line="240" w:lineRule="auto"/>
            </w:pPr>
          </w:p>
        </w:tc>
      </w:tr>
    </w:tbl>
    <w:p w14:paraId="79E20372" w14:textId="77777777" w:rsidR="0052707A" w:rsidRDefault="0052707A" w:rsidP="0052707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52707A" w14:paraId="09FA01A7" w14:textId="77777777" w:rsidTr="0052707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52707A" w14:paraId="49DB957E" w14:textId="77777777" w:rsidTr="0052707A">
              <w:trPr>
                <w:trHeight w:val="680"/>
              </w:trPr>
              <w:tc>
                <w:tcPr>
                  <w:tcW w:w="10204" w:type="dxa"/>
                </w:tcPr>
                <w:p w14:paraId="6EAB341B" w14:textId="77777777" w:rsidR="0030389B" w:rsidRDefault="0030389B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20B328BA" w14:textId="77777777" w:rsidTr="0052707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8FAEE37" w14:textId="77777777" w:rsidR="003E0C17" w:rsidRDefault="003E0C17" w:rsidP="0052707A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0D9177F2" w14:textId="77777777" w:rsidR="0052707A" w:rsidRDefault="0052707A" w:rsidP="0052707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kršitev predpisov o javnem redu po enotah</w:t>
                        </w:r>
                      </w:p>
                    </w:tc>
                  </w:tr>
                </w:tbl>
                <w:p w14:paraId="142E28B0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603DA595" w14:textId="77777777" w:rsidTr="0052707A">
              <w:trPr>
                <w:trHeight w:val="391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546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52707A" w14:paraId="64B354A6" w14:textId="77777777" w:rsidTr="0052707A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02ED66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lastRenderedPageBreak/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5A27BC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52707A" w14:paraId="66364D95" w14:textId="77777777" w:rsidTr="00F64C89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C36029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4CE866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7C7348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5F9661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18DF95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461086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F4C3C3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06FCF0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248A6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9CA64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E6401C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52707A" w14:paraId="232EF895" w14:textId="77777777" w:rsidTr="00F64C8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4B3E0C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9821E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5AA3E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4F3CF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E2E4B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C11A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EED63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9DCB6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92430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225E5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8A717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</w:tr>
                  <w:tr w:rsidR="0052707A" w14:paraId="4202EBCB" w14:textId="77777777" w:rsidTr="00F64C8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03419F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Oddelek za cestni promet MS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F95445" w14:textId="6EC5DA0E" w:rsidR="0052707A" w:rsidRPr="00F64C89" w:rsidRDefault="00F64C89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296F0" w14:textId="374B3B54" w:rsidR="0052707A" w:rsidRPr="00F64C89" w:rsidRDefault="00F64C89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052DAF" w14:textId="5C2FE340" w:rsidR="0052707A" w:rsidRPr="00F64C89" w:rsidRDefault="00F64C89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B66AC5" w14:textId="342DF102" w:rsidR="0052707A" w:rsidRPr="00F64C89" w:rsidRDefault="00F64C89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2AB307" w14:textId="61839CA3" w:rsidR="0052707A" w:rsidRPr="00F64C89" w:rsidRDefault="00F64C89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2D481" w14:textId="111CFAED" w:rsidR="0052707A" w:rsidRPr="00F64C89" w:rsidRDefault="00F64C89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3F4536" w14:textId="6B1F9203" w:rsidR="0052707A" w:rsidRPr="00F64C89" w:rsidRDefault="00F64C89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4EF51E" w14:textId="2077D02B" w:rsidR="0052707A" w:rsidRPr="00F64C89" w:rsidRDefault="00F64C89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1E6B33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033B33" w14:textId="2F79B4F3" w:rsidR="0052707A" w:rsidRPr="00F64C89" w:rsidRDefault="00F64C89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2707A" w14:paraId="32BA6C97" w14:textId="77777777" w:rsidTr="00F64C8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CA38A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BAA1FA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E4BA2E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C73FB1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E33FFE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1AD32F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2478BB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3882C9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E4597" w14:textId="35315EB9" w:rsidR="0052707A" w:rsidRPr="00F64C89" w:rsidRDefault="00F64C89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C09344" w14:textId="420BACC2" w:rsidR="0052707A" w:rsidRPr="00F64C89" w:rsidRDefault="00F64C89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DE5045" w14:textId="54EF683D" w:rsidR="0052707A" w:rsidRPr="00F64C89" w:rsidRDefault="00F64C89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2707A" w14:paraId="70C5E952" w14:textId="77777777" w:rsidTr="00F64C8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E4AAB5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75B107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53A21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63BCA2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4878FB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55FEC3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B66EB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80450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DA3AB9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0B7BE9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9D7608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201</w:t>
                        </w:r>
                      </w:p>
                    </w:tc>
                  </w:tr>
                  <w:tr w:rsidR="0052707A" w14:paraId="48347DAC" w14:textId="77777777" w:rsidTr="00F64C8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94D583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D003FE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35F56C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51B61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C84EB3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80098A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FAA4CF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18373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6C9BFC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A8D7C7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6AE733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111</w:t>
                        </w:r>
                      </w:p>
                    </w:tc>
                  </w:tr>
                  <w:tr w:rsidR="0052707A" w14:paraId="1DADE388" w14:textId="77777777" w:rsidTr="00F64C8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C609C6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71C60C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C7A162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872370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675CD3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60DC06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E5B610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863C28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BEBB27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1E91E0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CEF587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332</w:t>
                        </w:r>
                      </w:p>
                    </w:tc>
                  </w:tr>
                  <w:tr w:rsidR="0052707A" w14:paraId="3FDF85E8" w14:textId="77777777" w:rsidTr="00F64C8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FEA7AE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739ECA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9FB0C1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CC23D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C48E1A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8C6385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D2CA9F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B3FF6C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5A748E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362667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6C3950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189</w:t>
                        </w:r>
                      </w:p>
                    </w:tc>
                  </w:tr>
                  <w:tr w:rsidR="0052707A" w14:paraId="5732CED1" w14:textId="77777777" w:rsidTr="00F64C8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20F8EF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FAD8FD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635EF7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F09B7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647F1B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6D0F8A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FA0E15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FAF328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4EE980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608E2A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3AEA15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781</w:t>
                        </w:r>
                      </w:p>
                    </w:tc>
                  </w:tr>
                  <w:tr w:rsidR="0052707A" w14:paraId="5B9A0B46" w14:textId="77777777" w:rsidTr="00F64C8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501B0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8EAE01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B639E1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D7143B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2FC458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C448E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2EBFB1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7CEDC7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BAAFB4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F36003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B721D8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64</w:t>
                        </w:r>
                      </w:p>
                    </w:tc>
                  </w:tr>
                  <w:tr w:rsidR="0052707A" w14:paraId="319C2DEC" w14:textId="77777777" w:rsidTr="00F64C8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F51EC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E6AE3D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B73C65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94A730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EB4A2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C4564F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2FFC06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45E86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0B2D8C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DF18CC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C701C9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33</w:t>
                        </w:r>
                      </w:p>
                    </w:tc>
                  </w:tr>
                  <w:tr w:rsidR="0052707A" w14:paraId="6CFB44D2" w14:textId="77777777" w:rsidTr="00F64C8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9A8F86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80EAE2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BFCCD3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2183B6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C6946B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8824C" w14:textId="7363E09F" w:rsidR="0052707A" w:rsidRPr="00F64C89" w:rsidRDefault="00643A30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B64A5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80C8E9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86A9C" w14:textId="59AD2607" w:rsidR="0052707A" w:rsidRPr="00F64C89" w:rsidRDefault="00643A30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EC5F4" w14:textId="6298B488" w:rsidR="0052707A" w:rsidRPr="00F64C89" w:rsidRDefault="00643A30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CEF0B" w14:textId="1752A504" w:rsidR="0052707A" w:rsidRPr="00F64C89" w:rsidRDefault="00643A30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2707A" w14:paraId="7D4DA7DA" w14:textId="77777777" w:rsidTr="00F64C8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8C2598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8B3B6B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7353CF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3012B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0A7B7" w14:textId="245FC620" w:rsidR="0052707A" w:rsidRPr="00F64C89" w:rsidRDefault="00643A30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9EC9D5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B1CC9F" w14:textId="569B718B" w:rsidR="0052707A" w:rsidRPr="00F64C89" w:rsidRDefault="00643A30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0393E1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CE759" w14:textId="0940914B" w:rsidR="0052707A" w:rsidRPr="00F64C89" w:rsidRDefault="00643A30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53F530" w14:textId="77777777" w:rsidR="0052707A" w:rsidRPr="00F64C89" w:rsidRDefault="0052707A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64C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F1DA39" w14:textId="58915B99" w:rsidR="0052707A" w:rsidRPr="00F64C89" w:rsidRDefault="00643A30" w:rsidP="00F64C8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2707A" w14:paraId="2062327E" w14:textId="77777777" w:rsidTr="00F64C8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2D4CCF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8695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1E9ED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BFEB8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BB82F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9B3CC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77875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007C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86F15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E6BD6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FDD85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1.793</w:t>
                        </w:r>
                      </w:p>
                    </w:tc>
                  </w:tr>
                </w:tbl>
                <w:p w14:paraId="7237C2EB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27CA21E0" w14:textId="77777777" w:rsidTr="0052707A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620C31A8" w14:textId="77777777" w:rsidTr="0052707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8063AD8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8D9D4EC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073E4B0F" w14:textId="77777777" w:rsidTr="0052707A">
              <w:trPr>
                <w:trHeight w:val="680"/>
              </w:trPr>
              <w:tc>
                <w:tcPr>
                  <w:tcW w:w="10204" w:type="dxa"/>
                </w:tcPr>
                <w:p w14:paraId="10825470" w14:textId="77777777" w:rsidR="003E0C17" w:rsidRDefault="003E0C17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2E94C7EC" w14:textId="77777777" w:rsidTr="0052707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2EDF9CB" w14:textId="77777777" w:rsidR="0052707A" w:rsidRDefault="0052707A" w:rsidP="0052707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Zakona o varstvu javnega reda in miru po enotah</w:t>
                        </w:r>
                      </w:p>
                    </w:tc>
                  </w:tr>
                </w:tbl>
                <w:p w14:paraId="1CC68739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5E370B6D" w14:textId="77777777" w:rsidTr="0052707A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546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52707A" w14:paraId="7BC236BC" w14:textId="77777777" w:rsidTr="0052707A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D23E82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B50D0B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52707A" w14:paraId="205C3EAF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BABF09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3F961B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6E81D9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781503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CAC9E4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FFED8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0597C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059DEF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88BEA5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066F73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E4867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52707A" w14:paraId="257FD47F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D79F2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BFF8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A5890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86758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6DD43" w14:textId="0D12B1A8" w:rsidR="0052707A" w:rsidRPr="00643A30" w:rsidRDefault="00643A30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730F6E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23E2B9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BDC565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AAD00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DBB5C2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D8CEBB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</w:tr>
                  <w:tr w:rsidR="0052707A" w14:paraId="7C112CB5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07C9A7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FEA6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5F557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5F9CD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10A452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CAAE4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4C326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AF45DF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85747" w14:textId="2136317B" w:rsidR="0052707A" w:rsidRPr="00643A30" w:rsidRDefault="00643A30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D8FB69" w14:textId="3714FF0C" w:rsidR="0052707A" w:rsidRPr="00643A30" w:rsidRDefault="00643A30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31C2F6" w14:textId="3B892E26" w:rsidR="0052707A" w:rsidRPr="00643A30" w:rsidRDefault="00643A30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2707A" w14:paraId="208EC0B0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ED17B0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B27F3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C68D3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24279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10612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6C6BC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6EFA1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7C636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FE183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F4FAB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42D91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</w:tr>
                  <w:tr w:rsidR="0052707A" w14:paraId="2FCFF1A2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82F37C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C3A3D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0D64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DA438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5D800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05CBF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6F5FE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F2D9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439E7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31B1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231D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</w:tr>
                  <w:tr w:rsidR="0052707A" w14:paraId="2E847A38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75A17A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C0A60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AF2DA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77D70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80320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0D241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2F755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B5F17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FD07B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1D0A9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CDF6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</w:tr>
                  <w:tr w:rsidR="0052707A" w14:paraId="05378B11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518877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D1A1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0DDA0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27FC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9D06C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1ADCF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9A9D5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29DE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C12A9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8CDEF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52955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</w:tr>
                  <w:tr w:rsidR="0052707A" w14:paraId="62DBC393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EAC98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901D8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C8D95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6EBF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D8661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D21D4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BB311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6639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369E5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64982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2E5E1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549</w:t>
                        </w:r>
                      </w:p>
                    </w:tc>
                  </w:tr>
                  <w:tr w:rsidR="0052707A" w14:paraId="7DCB5A3A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EAB745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8595D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39AF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ED322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AABB8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E8A89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99BB4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2C0C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9A634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FF55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49E5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52707A" w14:paraId="46CB3480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514F1D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55090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48A81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64491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5440E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49F5E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6C0DB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56FB0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E9E5D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22FA9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34C8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52707A" w14:paraId="153400B2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A9F673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60A5D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1.472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62F7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18FC8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9D3F6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973E1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6F8F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F9DD2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1.320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59DF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A92E1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A3F1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1.019</w:t>
                        </w:r>
                      </w:p>
                    </w:tc>
                  </w:tr>
                </w:tbl>
                <w:p w14:paraId="070B793F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77C7FF7D" w14:textId="77777777" w:rsidTr="0052707A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1B0B303C" w14:textId="77777777" w:rsidTr="0052707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0BE2E84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7461CB5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3B948406" w14:textId="77777777" w:rsidTr="0052707A">
              <w:trPr>
                <w:trHeight w:val="680"/>
              </w:trPr>
              <w:tc>
                <w:tcPr>
                  <w:tcW w:w="10204" w:type="dxa"/>
                </w:tcPr>
                <w:p w14:paraId="4EA15BA7" w14:textId="77777777" w:rsidR="003E0C17" w:rsidRDefault="003E0C17"/>
                <w:p w14:paraId="1F45F3DB" w14:textId="77777777" w:rsidR="003E0C17" w:rsidRDefault="003E0C17"/>
                <w:p w14:paraId="59A8D865" w14:textId="77777777" w:rsidR="003E0C17" w:rsidRDefault="003E0C17"/>
                <w:p w14:paraId="3D82919A" w14:textId="77777777" w:rsidR="003E0C17" w:rsidRDefault="003E0C17"/>
                <w:p w14:paraId="5518A4E6" w14:textId="77777777" w:rsidR="003E0C17" w:rsidRDefault="003E0C17"/>
                <w:p w14:paraId="2D7AF13C" w14:textId="77777777" w:rsidR="003E0C17" w:rsidRDefault="003E0C17"/>
                <w:p w14:paraId="608550EE" w14:textId="77777777" w:rsidR="003E0C17" w:rsidRDefault="003E0C17"/>
                <w:p w14:paraId="757E94E5" w14:textId="77777777" w:rsidR="003E0C17" w:rsidRDefault="003E0C17"/>
                <w:p w14:paraId="14231E9D" w14:textId="77777777" w:rsidR="003E0C17" w:rsidRDefault="003E0C17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77618A77" w14:textId="77777777" w:rsidTr="0052707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25A259C" w14:textId="77777777" w:rsidR="0052707A" w:rsidRDefault="0052707A" w:rsidP="0052707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kršitev drugih predpisov o javnem redu po enotah</w:t>
                        </w:r>
                      </w:p>
                    </w:tc>
                  </w:tr>
                </w:tbl>
                <w:p w14:paraId="7409EB4B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5859056A" w14:textId="77777777" w:rsidTr="0052707A">
              <w:trPr>
                <w:trHeight w:val="391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546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52707A" w14:paraId="2C2F69A3" w14:textId="77777777" w:rsidTr="0052707A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99A3AF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lastRenderedPageBreak/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2951AE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52707A" w14:paraId="1F882843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F45B7F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66E358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2C5008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070B10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403B94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3A83A5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D9137B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D148C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9A27E9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9E273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711039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52707A" w14:paraId="45E2E684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7D45BE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954B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64411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21907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08DF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42D09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48E99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35999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5168D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F715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C1F2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</w:tr>
                  <w:tr w:rsidR="0052707A" w14:paraId="2EC286E6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B23244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Oddelek za cestni promet MS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3F2C26" w14:textId="18BC49E3" w:rsidR="0052707A" w:rsidRPr="00643A30" w:rsidRDefault="00643A30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8D98A7" w14:textId="0A6B5A64" w:rsidR="0052707A" w:rsidRPr="00643A30" w:rsidRDefault="00643A30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261942" w14:textId="53776866" w:rsidR="0052707A" w:rsidRPr="00643A30" w:rsidRDefault="00643A30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A3C39C" w14:textId="26ECE221" w:rsidR="0052707A" w:rsidRPr="00643A30" w:rsidRDefault="00643A30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93E7D9" w14:textId="68ABD3FE" w:rsidR="0052707A" w:rsidRPr="00643A30" w:rsidRDefault="00643A30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32682B" w14:textId="7934F50E" w:rsidR="0052707A" w:rsidRPr="00643A30" w:rsidRDefault="00643A30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D308AC" w14:textId="79DFC87B" w:rsidR="0052707A" w:rsidRPr="00643A30" w:rsidRDefault="00643A30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007A2A" w14:textId="191B02F5" w:rsidR="0052707A" w:rsidRPr="00643A30" w:rsidRDefault="00643A30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5B6244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D5AFB4" w14:textId="3C4D369D" w:rsidR="0052707A" w:rsidRPr="00643A30" w:rsidRDefault="00643A30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2707A" w14:paraId="40DB7416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DFEB7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E1B887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70EB3C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FD2E9F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24ABA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29878D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421F17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AF7A5D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626CA" w14:textId="7FAA19FC" w:rsidR="0052707A" w:rsidRPr="00643A30" w:rsidRDefault="00643A30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3AE786" w14:textId="0016E7E2" w:rsidR="0052707A" w:rsidRPr="00643A30" w:rsidRDefault="00643A30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D0FF35" w14:textId="3D1F97FF" w:rsidR="0052707A" w:rsidRPr="00643A30" w:rsidRDefault="00643A30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2707A" w14:paraId="14D9F1EE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01560C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ECCF8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1A324A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0825CF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9F69D1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AB34E5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18F0FC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E1CB71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466401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72572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E47143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80</w:t>
                        </w:r>
                      </w:p>
                    </w:tc>
                  </w:tr>
                  <w:tr w:rsidR="0052707A" w14:paraId="2797FF13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230218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1402E6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C00387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5420F2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80A1A8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C67749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AE969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393C55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CC64E5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475AC3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71E62C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41</w:t>
                        </w:r>
                      </w:p>
                    </w:tc>
                  </w:tr>
                  <w:tr w:rsidR="0052707A" w14:paraId="757D9AF9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21549F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B80DA2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EFF0B1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F1A546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E225B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58D22D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3EF60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83065A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976152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7D4A39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9558D4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203</w:t>
                        </w:r>
                      </w:p>
                    </w:tc>
                  </w:tr>
                  <w:tr w:rsidR="0052707A" w14:paraId="5D12382D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AF3A1D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556DE2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6560FB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46238C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CE8BB4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D223B4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B0636B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E2D999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C29CFB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0D3BF9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C2A3CA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61</w:t>
                        </w:r>
                      </w:p>
                    </w:tc>
                  </w:tr>
                  <w:tr w:rsidR="0052707A" w14:paraId="3372581D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1EE3E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1D7679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6D168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C4744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36D64B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C7C5E1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EF8EB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02158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BFBDE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6A57C0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B5545D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232</w:t>
                        </w:r>
                      </w:p>
                    </w:tc>
                  </w:tr>
                  <w:tr w:rsidR="0052707A" w14:paraId="21E20C21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AB32B1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C48830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A99C1C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D6D5FC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BE91B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8A925E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1DE6A8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2691F2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9E5B9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EF14E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6C03FE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62</w:t>
                        </w:r>
                      </w:p>
                    </w:tc>
                  </w:tr>
                  <w:tr w:rsidR="0052707A" w14:paraId="71CFB633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81431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2BA393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2EF6F9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C58D9E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6CB1A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A8314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C37FEA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F1258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3F87D2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4A5290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4E3EE5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</w:t>
                        </w:r>
                      </w:p>
                    </w:tc>
                  </w:tr>
                  <w:tr w:rsidR="0052707A" w14:paraId="79B247DC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8DA8A8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8BFEAF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B66E9D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E84BB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F6D1FA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227B4" w14:textId="09CA7F34" w:rsidR="0052707A" w:rsidRPr="00643A30" w:rsidRDefault="00643A30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1A13F6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7C89AD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BA8C5C" w14:textId="387EA6EA" w:rsidR="0052707A" w:rsidRPr="00643A30" w:rsidRDefault="00643A30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A78F72" w14:textId="6DD628E7" w:rsidR="0052707A" w:rsidRPr="00643A30" w:rsidRDefault="00643A30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36E313" w14:textId="4BEC2200" w:rsidR="0052707A" w:rsidRPr="00643A30" w:rsidRDefault="00643A30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2707A" w14:paraId="1DD2E6CC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7BBBB5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DCE119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B46DD2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E6074C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B2F209" w14:textId="3CE12C0C" w:rsidR="0052707A" w:rsidRPr="00643A30" w:rsidRDefault="00643A30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C0DD4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AB273B" w14:textId="25639E3B" w:rsidR="0052707A" w:rsidRPr="00643A30" w:rsidRDefault="00643A30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0CB229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1BC3C9" w14:textId="79B9F70D" w:rsidR="0052707A" w:rsidRPr="00643A30" w:rsidRDefault="00643A30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32CE5D" w14:textId="77777777" w:rsidR="0052707A" w:rsidRPr="00643A30" w:rsidRDefault="0052707A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3A3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237F2E" w14:textId="6E47A1B6" w:rsidR="0052707A" w:rsidRPr="00643A30" w:rsidRDefault="00643A30" w:rsidP="00643A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2707A" w14:paraId="7AEB2391" w14:textId="77777777" w:rsidTr="00643A3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ECE6D8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60B1E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96B98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5911A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069BF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9B29D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A0799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656BF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EB17C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FCFB1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39CFF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774</w:t>
                        </w:r>
                      </w:p>
                    </w:tc>
                  </w:tr>
                </w:tbl>
                <w:p w14:paraId="29C07BC5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</w:tbl>
          <w:p w14:paraId="6A318CF8" w14:textId="77777777" w:rsidR="0052707A" w:rsidRDefault="0052707A" w:rsidP="0052707A">
            <w:pPr>
              <w:spacing w:after="0" w:line="240" w:lineRule="auto"/>
            </w:pPr>
          </w:p>
        </w:tc>
      </w:tr>
    </w:tbl>
    <w:p w14:paraId="571E2B4C" w14:textId="77777777" w:rsidR="0052707A" w:rsidRDefault="0052707A" w:rsidP="0052707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52707A" w14:paraId="1092BDDD" w14:textId="77777777" w:rsidTr="0052707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29"/>
              <w:gridCol w:w="8747"/>
              <w:gridCol w:w="728"/>
            </w:tblGrid>
            <w:tr w:rsidR="0052707A" w14:paraId="50D0DC17" w14:textId="77777777" w:rsidTr="0052707A">
              <w:trPr>
                <w:trHeight w:val="680"/>
              </w:trPr>
              <w:tc>
                <w:tcPr>
                  <w:tcW w:w="850" w:type="dxa"/>
                  <w:gridSpan w:val="3"/>
                </w:tcPr>
                <w:p w14:paraId="3B6FF553" w14:textId="77777777" w:rsidR="0052707A" w:rsidRDefault="0052707A" w:rsidP="0052707A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5287DDDE" w14:textId="77777777" w:rsidTr="0052707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1234E83" w14:textId="77777777" w:rsidR="0052707A" w:rsidRDefault="0052707A" w:rsidP="0052707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Spol kršiteljev predpisov o javnem redu</w:t>
                        </w:r>
                      </w:p>
                    </w:tc>
                  </w:tr>
                </w:tbl>
                <w:p w14:paraId="4157652A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5ADD557F" w14:textId="77777777" w:rsidTr="0052707A">
              <w:trPr>
                <w:trHeight w:val="2834"/>
              </w:trPr>
              <w:tc>
                <w:tcPr>
                  <w:tcW w:w="850" w:type="dxa"/>
                </w:tcPr>
                <w:p w14:paraId="77984468" w14:textId="77777777" w:rsidR="0052707A" w:rsidRDefault="0052707A" w:rsidP="0052707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78532C2" w14:textId="77777777" w:rsidR="0052707A" w:rsidRDefault="0052707A" w:rsidP="0052707A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D5A898E" wp14:editId="7E4D4B5F">
                        <wp:extent cx="5478780" cy="1858061"/>
                        <wp:effectExtent l="0" t="0" r="7620" b="8890"/>
                        <wp:docPr id="7" name="img5.png" descr="graf Delež kršiteljev predpisov o javnem redu glede na spol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6441" cy="18606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3BF90263" w14:textId="77777777" w:rsidR="0052707A" w:rsidRDefault="0052707A" w:rsidP="0052707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52707A" w14:paraId="512B549F" w14:textId="77777777" w:rsidTr="0052707A">
              <w:trPr>
                <w:trHeight w:val="396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5EF19D3F" w14:textId="77777777" w:rsidTr="0052707A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39" w:type="dxa"/>
                        </w:tcMar>
                      </w:tcPr>
                      <w:p w14:paraId="4133D39E" w14:textId="77777777" w:rsidR="0052707A" w:rsidRDefault="0052707A" w:rsidP="004B15E8">
                        <w:pPr>
                          <w:spacing w:before="120" w:after="0" w:line="240" w:lineRule="auto"/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Prikazana je struktura za leto, za katero se poroča.</w:t>
                        </w:r>
                      </w:p>
                      <w:p w14:paraId="7825D88D" w14:textId="2208A878" w:rsidR="004B15E8" w:rsidRDefault="004B15E8" w:rsidP="004B15E8">
                        <w:pPr>
                          <w:spacing w:before="120" w:after="0" w:line="240" w:lineRule="auto"/>
                        </w:pPr>
                      </w:p>
                    </w:tc>
                  </w:tr>
                </w:tbl>
                <w:p w14:paraId="762A55D2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2CC9B299" w14:textId="77777777" w:rsidTr="0052707A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1"/>
                    <w:gridCol w:w="680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80"/>
                    <w:gridCol w:w="679"/>
                  </w:tblGrid>
                  <w:tr w:rsidR="0052707A" w14:paraId="7AF6E1A9" w14:textId="77777777" w:rsidTr="0052707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5A3101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Spol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16B3A7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52707A" w14:paraId="3FD32013" w14:textId="77777777" w:rsidTr="00643A30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3C01FC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250879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2E167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4DDEEC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6DC78B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D0819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7C706F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F24BDC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550239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433399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1F6E31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52707A" w14:paraId="5ADCAA12" w14:textId="77777777" w:rsidTr="00643A3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823D50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Moški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76F9A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557D5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B5AF5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13B24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AB57A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4ED0A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A668F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663B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FD1B7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14250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613</w:t>
                        </w:r>
                      </w:p>
                    </w:tc>
                  </w:tr>
                  <w:tr w:rsidR="0052707A" w14:paraId="0E9B04FA" w14:textId="77777777" w:rsidTr="00643A3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75678D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Ženski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12857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96AF4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CFCFA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5CFED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A915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97B39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D2808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99838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5691C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355A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</w:tr>
                  <w:tr w:rsidR="0052707A" w14:paraId="16B51BB7" w14:textId="77777777" w:rsidTr="00643A3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1A9B99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Neznan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D01FF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660EA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4C2B8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2EA96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2548E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69BAA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2972A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1F508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61DE5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9B23B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52707A" w14:paraId="0AA8A553" w14:textId="77777777" w:rsidTr="00643A3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F4E9DD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BC877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A5EBA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F009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6C29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F5544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AE439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64BD7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C6745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6A518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7522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795</w:t>
                        </w:r>
                      </w:p>
                    </w:tc>
                  </w:tr>
                </w:tbl>
                <w:p w14:paraId="02DB293D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500D25C2" w14:textId="77777777" w:rsidTr="0052707A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243FA983" w14:textId="77777777" w:rsidTr="0052707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0D55C38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956BFE9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38267741" w14:textId="77777777" w:rsidTr="0052707A">
              <w:trPr>
                <w:trHeight w:val="680"/>
              </w:trPr>
              <w:tc>
                <w:tcPr>
                  <w:tcW w:w="850" w:type="dxa"/>
                  <w:gridSpan w:val="3"/>
                </w:tcPr>
                <w:p w14:paraId="236E74B2" w14:textId="77777777" w:rsidR="0052707A" w:rsidRDefault="0052707A" w:rsidP="0052707A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55CE054A" w14:textId="77777777" w:rsidTr="0052707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F7F95BF" w14:textId="77777777" w:rsidR="003E0C17" w:rsidRDefault="003E0C17" w:rsidP="0052707A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3CA0AC5C" w14:textId="77777777" w:rsidR="003E0C17" w:rsidRDefault="003E0C17" w:rsidP="0052707A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7B011571" w14:textId="77777777" w:rsidR="003E0C17" w:rsidRDefault="003E0C17" w:rsidP="0052707A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73A08FF3" w14:textId="77777777" w:rsidR="003E0C17" w:rsidRDefault="003E0C17" w:rsidP="0052707A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71BF5FE0" w14:textId="77777777" w:rsidR="0052707A" w:rsidRDefault="0052707A" w:rsidP="0052707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Starost kršiteljev predpisov o javnem redu</w:t>
                        </w:r>
                      </w:p>
                    </w:tc>
                  </w:tr>
                </w:tbl>
                <w:p w14:paraId="5BADDDE5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526C6E18" w14:textId="77777777" w:rsidTr="0052707A">
              <w:trPr>
                <w:trHeight w:val="2834"/>
              </w:trPr>
              <w:tc>
                <w:tcPr>
                  <w:tcW w:w="850" w:type="dxa"/>
                </w:tcPr>
                <w:p w14:paraId="36B9C305" w14:textId="77777777" w:rsidR="0052707A" w:rsidRDefault="0052707A" w:rsidP="0052707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F7B5875" w14:textId="77777777" w:rsidR="0052707A" w:rsidRDefault="0052707A" w:rsidP="0052707A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5FF0317" wp14:editId="086AB998">
                        <wp:extent cx="5537200" cy="1858061"/>
                        <wp:effectExtent l="0" t="0" r="6350" b="8890"/>
                        <wp:docPr id="9" name="img6.png" descr="graf Delež kršiteljev predpisov o javnem redu glede na staros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42734" cy="18599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09FD387B" w14:textId="77777777" w:rsidR="0052707A" w:rsidRDefault="0052707A" w:rsidP="0052707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52707A" w14:paraId="168316C4" w14:textId="77777777" w:rsidTr="0052707A">
              <w:trPr>
                <w:trHeight w:val="396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3A7F23AB" w14:textId="77777777" w:rsidTr="0052707A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39" w:type="dxa"/>
                        </w:tcMar>
                      </w:tcPr>
                      <w:p w14:paraId="5E1FB7B6" w14:textId="77777777" w:rsidR="0052707A" w:rsidRDefault="0052707A" w:rsidP="004B15E8">
                        <w:pPr>
                          <w:spacing w:before="120" w:after="0" w:line="240" w:lineRule="auto"/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Prikazana je struktura za leto, za katero se poroča.</w:t>
                        </w:r>
                      </w:p>
                      <w:p w14:paraId="24C87D64" w14:textId="470D23B5" w:rsidR="004B15E8" w:rsidRDefault="004B15E8" w:rsidP="0052707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A8835C2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05C0D114" w14:textId="77777777" w:rsidTr="0052707A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1"/>
                    <w:gridCol w:w="680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80"/>
                    <w:gridCol w:w="679"/>
                  </w:tblGrid>
                  <w:tr w:rsidR="0052707A" w14:paraId="072D1927" w14:textId="77777777" w:rsidTr="0052707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0D1506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Starost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EC6D62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52707A" w14:paraId="77179C07" w14:textId="77777777" w:rsidTr="00643A30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AAAC2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E5BA27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2356AA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C09233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B56B38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DF2220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D1D36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C6768F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BF32E7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0916C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A7BD58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52707A" w14:paraId="6A075321" w14:textId="77777777" w:rsidTr="00643A3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C9A82F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14-17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4605C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58F3B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8BA64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77AF7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42E3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BEE69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A07E6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1D152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C1185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CF8AA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</w:tr>
                  <w:tr w:rsidR="0052707A" w14:paraId="7098F4BE" w14:textId="77777777" w:rsidTr="00643A3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0CFBBF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18-24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22914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CF25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58E1D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DDF6B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D8D2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2C515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38E6A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F52DB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6D2C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307F8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</w:tr>
                  <w:tr w:rsidR="0052707A" w14:paraId="3F704F2A" w14:textId="77777777" w:rsidTr="00643A3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F21EA6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25-34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EA97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06ED1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1E55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8928E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F40DF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C7F4C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727E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93859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77D6A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73A43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162</w:t>
                        </w:r>
                      </w:p>
                    </w:tc>
                  </w:tr>
                  <w:tr w:rsidR="0052707A" w14:paraId="5F61B8CE" w14:textId="77777777" w:rsidTr="00643A3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99DA88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35-44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61748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BFAF0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A9F5C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47D97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6DBCB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EC707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499B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9082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AB56E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31AA5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</w:tr>
                  <w:tr w:rsidR="0052707A" w14:paraId="24C3DB77" w14:textId="77777777" w:rsidTr="00643A3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FB9CF7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45-54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C1794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57B3C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98983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14FF7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98CDD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1CD27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C335F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FAF01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D8AF1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C2DDC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</w:tr>
                  <w:tr w:rsidR="0052707A" w14:paraId="2209F4D0" w14:textId="77777777" w:rsidTr="00643A3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71D7B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55-64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2A27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DFA49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B939C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E943E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DDF35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CE34D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CCFD5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1F83B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0BE0A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B698A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</w:tr>
                  <w:tr w:rsidR="0052707A" w14:paraId="470308CB" w14:textId="77777777" w:rsidTr="00643A3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019C5C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Nad 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D87C9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30A0C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47F5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E5AA9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CDF3A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08A86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2533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0056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CB395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2EBF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</w:tr>
                  <w:tr w:rsidR="0052707A" w14:paraId="316AA473" w14:textId="77777777" w:rsidTr="00643A3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753813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Neznana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F5130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E8FE5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722BE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0BA7D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1E7C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5718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30C5F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26AB7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C797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1D0C3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52707A" w14:paraId="6363D3F5" w14:textId="77777777" w:rsidTr="00643A3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39D07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1BF9C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AE24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D8599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F304B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081C0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26DEB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B5E4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CF2C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9C6F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F26D9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795</w:t>
                        </w:r>
                      </w:p>
                    </w:tc>
                  </w:tr>
                </w:tbl>
                <w:p w14:paraId="07C7597D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</w:tbl>
          <w:p w14:paraId="51219660" w14:textId="77777777" w:rsidR="0052707A" w:rsidRDefault="0052707A" w:rsidP="0052707A">
            <w:pPr>
              <w:spacing w:after="0" w:line="240" w:lineRule="auto"/>
            </w:pPr>
          </w:p>
        </w:tc>
      </w:tr>
      <w:tr w:rsidR="0052707A" w14:paraId="28D13126" w14:textId="77777777" w:rsidTr="0052707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29"/>
              <w:gridCol w:w="8747"/>
              <w:gridCol w:w="728"/>
            </w:tblGrid>
            <w:tr w:rsidR="0052707A" w14:paraId="2201B49A" w14:textId="77777777" w:rsidTr="0052707A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25F8A0F8" w14:textId="77777777" w:rsidTr="004B15E8">
                    <w:trPr>
                      <w:trHeight w:val="170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88A8AB8" w14:textId="77777777" w:rsidR="0052707A" w:rsidRPr="004B15E8" w:rsidRDefault="0052707A" w:rsidP="0052707A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lastRenderedPageBreak/>
                          <w:br w:type="page"/>
                        </w:r>
                      </w:p>
                    </w:tc>
                  </w:tr>
                </w:tbl>
                <w:p w14:paraId="4E4401B1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14CCB414" w14:textId="77777777" w:rsidTr="0052707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78AA562F" w14:textId="77777777" w:rsidTr="0052707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8567A9C" w14:textId="77777777" w:rsidR="0052707A" w:rsidRDefault="0052707A" w:rsidP="004B15E8">
                        <w:pPr>
                          <w:spacing w:before="200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Državljanstvo kršiteljev predpisov o javnem redu</w:t>
                        </w:r>
                      </w:p>
                    </w:tc>
                  </w:tr>
                </w:tbl>
                <w:p w14:paraId="39B94D06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5F90D86D" w14:textId="77777777" w:rsidTr="0052707A">
              <w:trPr>
                <w:trHeight w:val="2834"/>
              </w:trPr>
              <w:tc>
                <w:tcPr>
                  <w:tcW w:w="850" w:type="dxa"/>
                </w:tcPr>
                <w:p w14:paraId="0C250F07" w14:textId="77777777" w:rsidR="0052707A" w:rsidRDefault="0052707A" w:rsidP="0052707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4BE3605" w14:textId="77777777" w:rsidR="0052707A" w:rsidRDefault="0052707A" w:rsidP="0052707A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4843224" wp14:editId="252490FE">
                        <wp:extent cx="5537606" cy="1799590"/>
                        <wp:effectExtent l="0" t="0" r="6350" b="0"/>
                        <wp:docPr id="11" name="img7.png" descr="graf Delež kršiteljev predpisov o javnem redu glede na državljanstvo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7.png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45069" cy="1802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02B1352" w14:textId="77777777" w:rsidR="0052707A" w:rsidRDefault="0052707A" w:rsidP="0052707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52707A" w14:paraId="64B119E9" w14:textId="77777777" w:rsidTr="0052707A">
              <w:trPr>
                <w:trHeight w:val="396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6A649F8A" w14:textId="77777777" w:rsidTr="0052707A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39" w:type="dxa"/>
                        </w:tcMar>
                      </w:tcPr>
                      <w:p w14:paraId="57E880C2" w14:textId="77777777" w:rsidR="0052707A" w:rsidRDefault="0052707A" w:rsidP="004B15E8">
                        <w:pPr>
                          <w:spacing w:before="120" w:after="0" w:line="240" w:lineRule="auto"/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Prikazana je struktura za leto, za katero se poroča.</w:t>
                        </w:r>
                      </w:p>
                      <w:p w14:paraId="52CBAACF" w14:textId="688BD7F3" w:rsidR="004B15E8" w:rsidRPr="004B15E8" w:rsidRDefault="004B15E8" w:rsidP="004B15E8">
                        <w:pPr>
                          <w:spacing w:before="240" w:after="0" w:line="240" w:lineRule="auto"/>
                          <w:rPr>
                            <w:sz w:val="12"/>
                            <w:szCs w:val="12"/>
                          </w:rPr>
                        </w:pPr>
                      </w:p>
                    </w:tc>
                  </w:tr>
                </w:tbl>
                <w:p w14:paraId="314950E4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3B2067FB" w14:textId="77777777" w:rsidTr="0052707A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52707A" w14:paraId="19972936" w14:textId="77777777" w:rsidTr="0052707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BECBD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5FA7C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52707A" w14:paraId="7A953C69" w14:textId="77777777" w:rsidTr="00643A30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14BF01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F060A7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B8D7F7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41C46C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1924BA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A29D9B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851954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97E8A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E83180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BFCC46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0C6BED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52707A" w14:paraId="7018A090" w14:textId="77777777" w:rsidTr="00643A3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3B75C4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Slovensko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21B02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F9AB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9024F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E61B0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A891F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F4C58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B0F1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8E6B3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363C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08F12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642</w:t>
                        </w:r>
                      </w:p>
                    </w:tc>
                  </w:tr>
                  <w:tr w:rsidR="0052707A" w14:paraId="0156EF79" w14:textId="77777777" w:rsidTr="00643A3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D49903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FF0D1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A5EEB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3C7A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CE73E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4268C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B947D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05145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AFBC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CA639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5AED8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</w:tr>
                  <w:tr w:rsidR="0052707A" w14:paraId="63F05882" w14:textId="77777777" w:rsidTr="00643A3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2D94A6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Tretjih držav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C9E2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3B976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2D345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3D141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37BEB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B896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F4335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6261D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4FD7F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1CB8F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</w:tr>
                  <w:tr w:rsidR="0052707A" w14:paraId="4CB61974" w14:textId="77777777" w:rsidTr="00643A3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805456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Neznano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302A4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D3BB9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D1689B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A6AB5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923A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AA2DE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AF445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DDA68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9881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F6C37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52707A" w14:paraId="3EAF61C1" w14:textId="77777777" w:rsidTr="00643A3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FB53D5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lastRenderedPageBreak/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CBB9F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928C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8EDBA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8E2CD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5B791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4155A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7FA98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97934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A18E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9B524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795</w:t>
                        </w:r>
                      </w:p>
                    </w:tc>
                  </w:tr>
                </w:tbl>
                <w:p w14:paraId="6945F04B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</w:tbl>
          <w:p w14:paraId="6541CFE3" w14:textId="77777777" w:rsidR="0052707A" w:rsidRDefault="0052707A" w:rsidP="0052707A">
            <w:pPr>
              <w:spacing w:after="0" w:line="240" w:lineRule="auto"/>
            </w:pPr>
          </w:p>
        </w:tc>
      </w:tr>
    </w:tbl>
    <w:p w14:paraId="7C57580A" w14:textId="77777777" w:rsidR="0052707A" w:rsidRDefault="0052707A" w:rsidP="0052707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52707A" w14:paraId="4EF4293C" w14:textId="77777777" w:rsidTr="0052707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52707A" w14:paraId="5CC2A873" w14:textId="77777777" w:rsidTr="0052707A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DD984A6" w14:textId="77777777" w:rsidR="0052707A" w:rsidRDefault="0052707A" w:rsidP="0052707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32C51CF1" w14:textId="77777777" w:rsidR="0052707A" w:rsidRDefault="0052707A" w:rsidP="0052707A">
            <w:pPr>
              <w:spacing w:after="0" w:line="240" w:lineRule="auto"/>
            </w:pPr>
          </w:p>
        </w:tc>
      </w:tr>
      <w:tr w:rsidR="0052707A" w14:paraId="7EC30A6E" w14:textId="77777777" w:rsidTr="0052707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21"/>
              <w:gridCol w:w="283"/>
            </w:tblGrid>
            <w:tr w:rsidR="0052707A" w14:paraId="407E8B5C" w14:textId="77777777" w:rsidTr="0052707A">
              <w:trPr>
                <w:trHeight w:val="680"/>
              </w:trPr>
              <w:tc>
                <w:tcPr>
                  <w:tcW w:w="9921" w:type="dxa"/>
                  <w:gridSpan w:val="2"/>
                </w:tcPr>
                <w:p w14:paraId="07DEBAEB" w14:textId="77777777" w:rsidR="0030389B" w:rsidRDefault="0030389B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79447C5E" w14:textId="77777777" w:rsidTr="0052707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6B56DDD" w14:textId="77777777" w:rsidR="0052707A" w:rsidRDefault="0052707A" w:rsidP="0052707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Zakona o varstvu javnega reda in miru</w:t>
                        </w:r>
                      </w:p>
                    </w:tc>
                  </w:tr>
                </w:tbl>
                <w:p w14:paraId="53640E1F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3D9B31A3" w14:textId="77777777" w:rsidTr="0052707A">
              <w:tc>
                <w:tcPr>
                  <w:tcW w:w="9921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63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52707A" w14:paraId="6CCFBABF" w14:textId="77777777" w:rsidTr="0052707A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B528EE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F00A81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52707A" w14:paraId="6AF2651D" w14:textId="77777777" w:rsidTr="00643A30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3C20F4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C91C50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5003A6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8E84C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E48226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61E424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7A07F9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90E5EC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D1825A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8274A9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C2598D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52707A" w14:paraId="636F2F40" w14:textId="77777777" w:rsidTr="00643A30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1E0324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Izzivanje ali spodbujanje k pretepu [6/1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6B74C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C34D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33CC3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DFE9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8DECC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C1986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FDEC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13AB0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9500E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4FDA1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382</w:t>
                        </w:r>
                      </w:p>
                    </w:tc>
                  </w:tr>
                  <w:tr w:rsidR="0052707A" w14:paraId="3B9D771F" w14:textId="77777777" w:rsidTr="00643A30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74843D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 [6/4 ZJRM-1 v povezavi s 6/1, 6/2 in 6/3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01F7C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8B11B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3687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3B231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BD703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85B2F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2F52D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8918C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87957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7E62B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151</w:t>
                        </w:r>
                      </w:p>
                    </w:tc>
                  </w:tr>
                  <w:tr w:rsidR="0052707A" w14:paraId="1586E90A" w14:textId="77777777" w:rsidTr="00643A30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FB11D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Prepiranje, vpitje ali nedostojno vedenje [7/1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A58A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D73A6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E895C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C6BFA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B2FA4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39424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AF68C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53070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41CA5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FB94C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</w:tr>
                  <w:tr w:rsidR="0052707A" w14:paraId="0E68164F" w14:textId="77777777" w:rsidTr="00643A30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A6E332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Udarjanje [6/2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66E8B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FA1ED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7D71E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8757F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45E57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81A89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2D0A2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EAA86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C0A8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3DC2D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</w:tr>
                  <w:tr w:rsidR="0052707A" w14:paraId="65B3B528" w14:textId="77777777" w:rsidTr="00643A30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2C9FA1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Nedostojno vedenje do uradne osebe [7/2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F4AF8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FF28F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D41BF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0E8E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4E06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90D4F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47A90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C577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38B7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A9AF3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</w:tr>
                  <w:tr w:rsidR="0052707A" w14:paraId="6BC1E7B0" w14:textId="77777777" w:rsidTr="00643A30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39BA1E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Povzročanje hrupa z akustičnimi aparati [8/2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A5D62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14A9E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C6A45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9B518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93A38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F532B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A71A4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8DFE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A36CE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96943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</w:tr>
                  <w:tr w:rsidR="0052707A" w14:paraId="1A3BCC85" w14:textId="77777777" w:rsidTr="00643A30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E22AA0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Neupoštevanje odredbe uradne osebe [22/1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89EDF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A7B7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DF453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6E552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55F4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E61EA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20AE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D87EB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82A4E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FBF03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</w:tr>
                  <w:tr w:rsidR="0052707A" w14:paraId="3295958E" w14:textId="77777777" w:rsidTr="00643A30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21CFEE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Motenje nočnega miru s hrupom [8/1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32871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7689C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9170A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9AFE0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0FF9B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C54B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A21B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6CE07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B434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8056F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</w:tr>
                  <w:tr w:rsidR="0052707A" w14:paraId="480994C8" w14:textId="77777777" w:rsidTr="00643A30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972F2B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Prenočevanje na javnem kraju [10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F9628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44DF8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412B9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332ED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99551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62ED0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2B5DC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B8DB3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BF34A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54032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52707A" w14:paraId="00AE6C89" w14:textId="77777777" w:rsidTr="00643A30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9D9D8A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Pretepanje [6/3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B18BA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475B5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6D72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F85A1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41DC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17792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90359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64F34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64D6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63408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52707A" w14:paraId="2344C150" w14:textId="77777777" w:rsidTr="00643A30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8664D0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Vsiljivo ali žaljivo nadlegovanje z beračenjem na javnem kraju [9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65D6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8FAB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46822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FC56B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7223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0958B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9E887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E5A7A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5D7F8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F1E0A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52707A" w14:paraId="27F182A1" w14:textId="77777777" w:rsidTr="00643A30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B8CE97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Vzbujanje nestrpnosti [20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DA36FF" w14:textId="776CCCF6" w:rsidR="0052707A" w:rsidRPr="00C70863" w:rsidRDefault="008B1526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7C9AB2" w14:textId="77777777" w:rsidR="0052707A" w:rsidRPr="00C70863" w:rsidRDefault="0052707A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708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477222" w14:textId="77777777" w:rsidR="0052707A" w:rsidRPr="00C70863" w:rsidRDefault="0052707A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708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F26988" w14:textId="77777777" w:rsidR="0052707A" w:rsidRPr="00C70863" w:rsidRDefault="0052707A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708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C73E74" w14:textId="23FFE4BE" w:rsidR="0052707A" w:rsidRPr="00C70863" w:rsidRDefault="008B1526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B3BCE2" w14:textId="77777777" w:rsidR="0052707A" w:rsidRPr="00C70863" w:rsidRDefault="0052707A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708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6214A6" w14:textId="2AF70BBD" w:rsidR="0052707A" w:rsidRPr="00C70863" w:rsidRDefault="008B1526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F0962" w14:textId="77777777" w:rsidR="0052707A" w:rsidRPr="00C70863" w:rsidRDefault="0052707A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708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D7CFCB" w14:textId="77777777" w:rsidR="0052707A" w:rsidRPr="00C70863" w:rsidRDefault="0052707A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708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4B5466" w14:textId="77777777" w:rsidR="0052707A" w:rsidRPr="00C70863" w:rsidRDefault="0052707A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708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52707A" w14:paraId="33A25D9F" w14:textId="77777777" w:rsidTr="00643A30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2D2F74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Prepoved zadrževanja mlajšim od 16 let v gost.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obr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. na prir.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27499" w14:textId="3FF319BA" w:rsidR="0052707A" w:rsidRPr="00C70863" w:rsidRDefault="008B1526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FC401" w14:textId="52090AE0" w:rsidR="0052707A" w:rsidRPr="00C70863" w:rsidRDefault="008B1526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CF63EF" w14:textId="42D07443" w:rsidR="0052707A" w:rsidRPr="00C70863" w:rsidRDefault="008B1526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98E2E" w14:textId="6F058BC8" w:rsidR="0052707A" w:rsidRPr="00C70863" w:rsidRDefault="008B1526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106A0D" w14:textId="4B509F8C" w:rsidR="0052707A" w:rsidRPr="00C70863" w:rsidRDefault="008B1526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C171ED" w14:textId="476D688C" w:rsidR="0052707A" w:rsidRPr="00C70863" w:rsidRDefault="008B1526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3C7F04" w14:textId="7D9B3C83" w:rsidR="0052707A" w:rsidRPr="00C70863" w:rsidRDefault="008B1526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1A847" w14:textId="69E47CF9" w:rsidR="0052707A" w:rsidRPr="00C70863" w:rsidRDefault="008B1526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16DF5" w14:textId="628A2CC5" w:rsidR="0052707A" w:rsidRPr="00C70863" w:rsidRDefault="008B1526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E41263" w14:textId="77777777" w:rsidR="0052707A" w:rsidRPr="00C70863" w:rsidRDefault="0052707A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708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52707A" w14:paraId="62DB293B" w14:textId="77777777" w:rsidTr="00643A30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E67B0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Vandalizem [16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0CBD5B" w14:textId="77777777" w:rsidR="0052707A" w:rsidRPr="00C70863" w:rsidRDefault="0052707A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708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C90DA0" w14:textId="77777777" w:rsidR="0052707A" w:rsidRPr="00C70863" w:rsidRDefault="0052707A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708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1C6420" w14:textId="5B639BCC" w:rsidR="0052707A" w:rsidRPr="00C70863" w:rsidRDefault="008B1526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3A17E4" w14:textId="77777777" w:rsidR="0052707A" w:rsidRPr="00C70863" w:rsidRDefault="0052707A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708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B32766" w14:textId="6C2ED30D" w:rsidR="0052707A" w:rsidRPr="00C70863" w:rsidRDefault="008B1526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FB35EB" w14:textId="175CC78A" w:rsidR="0052707A" w:rsidRPr="00C70863" w:rsidRDefault="008B1526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05C3E" w14:textId="77777777" w:rsidR="0052707A" w:rsidRPr="00C70863" w:rsidRDefault="0052707A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708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EF85F2" w14:textId="5D5FB839" w:rsidR="0052707A" w:rsidRPr="00C70863" w:rsidRDefault="008B1526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F2836F" w14:textId="77777777" w:rsidR="0052707A" w:rsidRPr="00C70863" w:rsidRDefault="0052707A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708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A91018" w14:textId="3C2B3A4C" w:rsidR="0052707A" w:rsidRPr="00C70863" w:rsidRDefault="008B1526" w:rsidP="00C708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2707A" w14:paraId="793F9D2B" w14:textId="77777777" w:rsidTr="00643A30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C9A556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kršitve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D8931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905BD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20D3B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67410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6040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44742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27E0B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E3D23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03B79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6ACC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</w:tr>
                  <w:tr w:rsidR="0052707A" w14:paraId="6D869236" w14:textId="77777777" w:rsidTr="00643A30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7D6805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0C42C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1.472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6AF0F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ABD6D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5D505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E004D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26101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43D20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1.320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DCBBD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201A6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0AFD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1.019</w:t>
                        </w:r>
                      </w:p>
                    </w:tc>
                  </w:tr>
                </w:tbl>
                <w:p w14:paraId="5EA409EA" w14:textId="77777777" w:rsidR="0052707A" w:rsidRDefault="0052707A" w:rsidP="0052707A">
                  <w:pPr>
                    <w:spacing w:after="0" w:line="240" w:lineRule="auto"/>
                  </w:pPr>
                </w:p>
              </w:tc>
              <w:tc>
                <w:tcPr>
                  <w:tcW w:w="283" w:type="dxa"/>
                </w:tcPr>
                <w:p w14:paraId="561D5037" w14:textId="77777777" w:rsidR="0052707A" w:rsidRDefault="0052707A" w:rsidP="0052707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05CC0406" w14:textId="77777777" w:rsidR="0052707A" w:rsidRDefault="0052707A" w:rsidP="0052707A">
            <w:pPr>
              <w:spacing w:after="0" w:line="240" w:lineRule="auto"/>
            </w:pPr>
          </w:p>
        </w:tc>
      </w:tr>
    </w:tbl>
    <w:p w14:paraId="1B741D44" w14:textId="77777777" w:rsidR="0052707A" w:rsidRDefault="0052707A" w:rsidP="0052707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52707A" w14:paraId="55A2369E" w14:textId="77777777" w:rsidTr="0052707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99"/>
              <w:gridCol w:w="8807"/>
              <w:gridCol w:w="698"/>
            </w:tblGrid>
            <w:tr w:rsidR="0052707A" w14:paraId="40460CC3" w14:textId="77777777" w:rsidTr="0052707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46512708" w14:textId="77777777" w:rsidTr="0052707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093848E" w14:textId="77777777" w:rsidR="0052707A" w:rsidRDefault="0052707A" w:rsidP="0052707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kršitev Zakona o varstvu javnega reda in miru [najpogostejših 5]</w:t>
                        </w:r>
                      </w:p>
                    </w:tc>
                  </w:tr>
                </w:tbl>
                <w:p w14:paraId="325349E1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8B1526" w14:paraId="37174F47" w14:textId="77777777" w:rsidTr="0052707A">
              <w:trPr>
                <w:trHeight w:val="6803"/>
              </w:trPr>
              <w:tc>
                <w:tcPr>
                  <w:tcW w:w="850" w:type="dxa"/>
                </w:tcPr>
                <w:p w14:paraId="5A646E61" w14:textId="77777777" w:rsidR="0052707A" w:rsidRDefault="0052707A" w:rsidP="0052707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9EB5B66" w14:textId="77777777" w:rsidR="0052707A" w:rsidRDefault="0052707A" w:rsidP="0052707A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D547307" wp14:editId="10A05361">
                        <wp:extent cx="5574182" cy="4319043"/>
                        <wp:effectExtent l="0" t="0" r="7620" b="5715"/>
                        <wp:docPr id="13" name="img8.png" descr="graf Število kršitev Zakona o varstvu javnega reda in miru v letih od 2016 do 2025 (najpogostejših 5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8.png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27657" cy="43604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351E41EE" w14:textId="77777777" w:rsidR="0052707A" w:rsidRDefault="0052707A" w:rsidP="0052707A">
                  <w:pPr>
                    <w:pStyle w:val="EmptyCellLayoutStyle"/>
                    <w:spacing w:after="0" w:line="240" w:lineRule="auto"/>
                  </w:pPr>
                </w:p>
                <w:p w14:paraId="64D41430" w14:textId="77777777" w:rsidR="007E75EA" w:rsidRDefault="007E75EA" w:rsidP="0052707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14492878" w14:textId="77777777" w:rsidR="0052707A" w:rsidRDefault="0052707A" w:rsidP="0052707A">
            <w:pPr>
              <w:spacing w:after="0" w:line="240" w:lineRule="auto"/>
            </w:pPr>
          </w:p>
        </w:tc>
      </w:tr>
    </w:tbl>
    <w:p w14:paraId="4B163FFD" w14:textId="77777777" w:rsidR="007E75EA" w:rsidRDefault="007E75EA" w:rsidP="007E75EA">
      <w:pPr>
        <w:spacing w:after="0" w:line="240" w:lineRule="auto"/>
        <w:jc w:val="center"/>
      </w:pPr>
    </w:p>
    <w:p w14:paraId="2FA198AA" w14:textId="77777777" w:rsidR="0052707A" w:rsidRDefault="00553F61" w:rsidP="007E75EA">
      <w:pPr>
        <w:spacing w:after="0" w:line="240" w:lineRule="auto"/>
        <w:jc w:val="center"/>
        <w:rPr>
          <w:sz w:val="0"/>
        </w:rPr>
      </w:pPr>
      <w:r>
        <w:rPr>
          <w:noProof/>
        </w:rPr>
        <w:drawing>
          <wp:anchor distT="107950" distB="0" distL="114300" distR="114300" simplePos="0" relativeHeight="251658240" behindDoc="0" locked="0" layoutInCell="1" allowOverlap="1" wp14:anchorId="391410DE" wp14:editId="24F370F7">
            <wp:simplePos x="0" y="0"/>
            <wp:positionH relativeFrom="column">
              <wp:posOffset>542900</wp:posOffset>
            </wp:positionH>
            <wp:positionV relativeFrom="paragraph">
              <wp:posOffset>-1676</wp:posOffset>
            </wp:positionV>
            <wp:extent cx="5400000" cy="3776400"/>
            <wp:effectExtent l="0" t="0" r="0" b="0"/>
            <wp:wrapTopAndBottom/>
            <wp:docPr id="104" name="img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07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52707A" w14:paraId="545A1F65" w14:textId="77777777" w:rsidTr="0052707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57"/>
              <w:gridCol w:w="8691"/>
              <w:gridCol w:w="756"/>
            </w:tblGrid>
            <w:tr w:rsidR="0052707A" w14:paraId="67468813" w14:textId="77777777" w:rsidTr="0052707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4166762E" w14:textId="77777777" w:rsidTr="0052707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656A7DBC" w14:textId="77777777" w:rsidR="0052707A" w:rsidRDefault="0052707A" w:rsidP="0052707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Kraj in število kršitev Zakona o varstvu javnega reda in miru</w:t>
                        </w:r>
                      </w:p>
                    </w:tc>
                  </w:tr>
                </w:tbl>
                <w:p w14:paraId="12D0973C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8B1526" w14:paraId="1BEDE12F" w14:textId="77777777" w:rsidTr="0052707A">
              <w:trPr>
                <w:trHeight w:val="6803"/>
              </w:trPr>
              <w:tc>
                <w:tcPr>
                  <w:tcW w:w="850" w:type="dxa"/>
                </w:tcPr>
                <w:p w14:paraId="17DF3259" w14:textId="77777777" w:rsidR="0052707A" w:rsidRDefault="0052707A" w:rsidP="0052707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89B33F5" w14:textId="77777777" w:rsidR="0052707A" w:rsidRDefault="0052707A" w:rsidP="0052707A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5154FC3" wp14:editId="1AA52784">
                        <wp:extent cx="5508345" cy="4319062"/>
                        <wp:effectExtent l="0" t="0" r="0" b="5715"/>
                        <wp:docPr id="15" name="img9.png" descr="graf Število kršitev Zakona o varstvu javnega reda in miru glede na kraj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9.png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5887" cy="43406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5251D9D" w14:textId="77777777" w:rsidR="0052707A" w:rsidRDefault="0052707A" w:rsidP="0052707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52707A" w14:paraId="51C7C7C5" w14:textId="77777777" w:rsidTr="0052707A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4F83926E" w14:textId="77777777" w:rsidTr="0052707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FE4970D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5957575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41EA50E1" w14:textId="77777777" w:rsidTr="0052707A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2"/>
                    <w:gridCol w:w="680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52707A" w14:paraId="5C8621C6" w14:textId="77777777" w:rsidTr="0052707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7A83B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Kraj kršitve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0DCD33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52707A" w14:paraId="0EB25C51" w14:textId="77777777" w:rsidTr="008B152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CA99B3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7729AB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863D17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E28F7F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A7C370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1AAC1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008CBF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46509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44E89A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9C5015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B9244C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52707A" w14:paraId="55A2E6BC" w14:textId="77777777" w:rsidTr="008B15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C47B2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Cesta, ulica, trg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A7614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D186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DCEE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E7698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C94D2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249A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EF8B9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CBF5F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A85FE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73B99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272</w:t>
                        </w:r>
                      </w:p>
                    </w:tc>
                  </w:tr>
                  <w:tr w:rsidR="0052707A" w14:paraId="0CA84BFB" w14:textId="77777777" w:rsidTr="008B15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7AAC30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Stanovanje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2C8AE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D87A4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D7095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8F61C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A7925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A52B1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28F8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A2D0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9D40D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DBBB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353</w:t>
                        </w:r>
                      </w:p>
                    </w:tc>
                  </w:tr>
                  <w:tr w:rsidR="0052707A" w14:paraId="62D29BC0" w14:textId="77777777" w:rsidTr="008B15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779B80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Gostinski objekt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9543A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50784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2391F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2831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8D1B6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61CBF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9778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CB388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438B2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3D116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</w:tr>
                  <w:tr w:rsidR="0052707A" w14:paraId="4E994C55" w14:textId="77777777" w:rsidTr="008B15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ADF914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Javni shod, prireditev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39566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5451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29B8F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A8A0A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2751B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761A9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7EA0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09E51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A64EF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3028C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</w:tr>
                  <w:tr w:rsidR="0052707A" w14:paraId="012B2430" w14:textId="77777777" w:rsidTr="008B15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124440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 kraj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D1304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501C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148A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9C9B4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D317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5F205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92E8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29F6D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EF3FC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6E1BB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232</w:t>
                        </w:r>
                      </w:p>
                    </w:tc>
                  </w:tr>
                  <w:tr w:rsidR="0052707A" w14:paraId="5EA1DDA6" w14:textId="77777777" w:rsidTr="008B15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1808F2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1C1F0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1.472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DE4EB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F9FA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1C67D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C96AD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4A6F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69BD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1.320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A44FF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9D2CB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C9753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1.019</w:t>
                        </w:r>
                      </w:p>
                    </w:tc>
                  </w:tr>
                </w:tbl>
                <w:p w14:paraId="02C10505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</w:tbl>
          <w:p w14:paraId="552DAD31" w14:textId="77777777" w:rsidR="0052707A" w:rsidRDefault="0052707A" w:rsidP="0052707A">
            <w:pPr>
              <w:spacing w:after="0" w:line="240" w:lineRule="auto"/>
            </w:pPr>
          </w:p>
        </w:tc>
      </w:tr>
    </w:tbl>
    <w:p w14:paraId="2073436E" w14:textId="77777777" w:rsidR="0052707A" w:rsidRDefault="0052707A" w:rsidP="0052707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52707A" w14:paraId="5E7F5BF1" w14:textId="77777777" w:rsidTr="0052707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52707A" w14:paraId="4AA6AF61" w14:textId="77777777" w:rsidTr="0052707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5AFE58F8" w14:textId="77777777" w:rsidTr="0052707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0EE8F5B" w14:textId="77777777" w:rsidR="0052707A" w:rsidRDefault="0052707A" w:rsidP="0052707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Zaseženo orožje</w:t>
                        </w:r>
                      </w:p>
                    </w:tc>
                  </w:tr>
                </w:tbl>
                <w:p w14:paraId="6AA803CD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269F8D63" w14:textId="77777777" w:rsidTr="0052707A">
              <w:trPr>
                <w:trHeight w:val="436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58"/>
                    <w:gridCol w:w="738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52707A" w14:paraId="3D99D235" w14:textId="77777777" w:rsidTr="008B1526">
                    <w:trPr>
                      <w:trHeight w:val="375"/>
                    </w:trPr>
                    <w:tc>
                      <w:tcPr>
                        <w:tcW w:w="26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A30942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A70DD5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Merska enota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CA6ABC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6D9DA5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457346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63FDFA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13267B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B7FB2C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2BB38D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942FFE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20235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1B8A69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52707A" w14:paraId="081331A9" w14:textId="77777777" w:rsidTr="008B152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2222F4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Bomba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3D378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F45A7E" w14:textId="4CE9C29A" w:rsidR="0052707A" w:rsidRPr="008B1526" w:rsidRDefault="008B1526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05A94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FD28E" w14:textId="02A4F622" w:rsidR="0052707A" w:rsidRPr="008B1526" w:rsidRDefault="008B1526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9D75EA" w14:textId="1170C5EA" w:rsidR="0052707A" w:rsidRPr="008B1526" w:rsidRDefault="008B1526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C1742A" w14:textId="2E654CDE" w:rsidR="0052707A" w:rsidRPr="008B1526" w:rsidRDefault="008B1526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924727" w14:textId="7F42B696" w:rsidR="0052707A" w:rsidRPr="008B1526" w:rsidRDefault="008B1526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C0591F" w14:textId="3D63A5CF" w:rsidR="0052707A" w:rsidRPr="008B1526" w:rsidRDefault="008B1526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27A559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F0BD0" w14:textId="32DCBFDB" w:rsidR="0052707A" w:rsidRPr="008B1526" w:rsidRDefault="008B1526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752B83" w14:textId="59B8FD3D" w:rsidR="0052707A" w:rsidRPr="008B1526" w:rsidRDefault="008B1526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2707A" w14:paraId="10E8AF02" w14:textId="77777777" w:rsidTr="008B152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64D79D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Deli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B09D38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8C387F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604118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AE1134" w14:textId="0D8337FE" w:rsidR="0052707A" w:rsidRPr="008B1526" w:rsidRDefault="008B1526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D6EFC7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B970C0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2725DA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E40D8F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E92069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8D208E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6BB35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52707A" w14:paraId="4398F389" w14:textId="77777777" w:rsidTr="008B152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8E8F88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2529E5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C54010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3761AE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B2F12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399DBC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4E0C2" w14:textId="401E37BB" w:rsidR="0052707A" w:rsidRPr="008B1526" w:rsidRDefault="00D77712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0F3370" w14:textId="624CD6E0" w:rsidR="0052707A" w:rsidRPr="008B1526" w:rsidRDefault="00D77712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353C09" w14:textId="38DC3654" w:rsidR="0052707A" w:rsidRPr="008B1526" w:rsidRDefault="00D77712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4CF1EC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E9BD9A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1BB919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52707A" w14:paraId="7F36EBF0" w14:textId="77777777" w:rsidTr="008B152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C3A78F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Eksploziv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FFC28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950E4" w14:textId="3EDB6B02" w:rsidR="0052707A" w:rsidRPr="008B1526" w:rsidRDefault="008B1526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2103CF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BF2E5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C1F4BD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D6BD50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29B148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82DD84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78D9F0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4.603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4D7C84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AEB3DD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1.722</w:t>
                        </w:r>
                      </w:p>
                    </w:tc>
                  </w:tr>
                  <w:tr w:rsidR="0052707A" w14:paraId="71141495" w14:textId="77777777" w:rsidTr="008B152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066167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Hladno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39925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A6C322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8CD03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FDC7E1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E9C9C5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EE6BE5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AE2E85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3B87C0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D385A6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BB144A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60C56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52707A" w14:paraId="3237D41E" w14:textId="77777777" w:rsidTr="008B152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669410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4AEE13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9C1496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CE957B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498B77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7830C5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F3B58E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88E713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157941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D972AD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113C4C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432D90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  <w:tr w:rsidR="0052707A" w14:paraId="21771250" w14:textId="77777777" w:rsidTr="008B152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D13E78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564494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91CA71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102160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DD2EEE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5E05C7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10684E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7E4DFA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26143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DA217B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332DE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03378F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52707A" w14:paraId="44032573" w14:textId="77777777" w:rsidTr="008B152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0644BA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Manevrski naboji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878038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4EA681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568B9D" w14:textId="731CFE04" w:rsidR="0052707A" w:rsidRPr="008B1526" w:rsidRDefault="00D77712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36DD53" w14:textId="15F09DD3" w:rsidR="0052707A" w:rsidRPr="008B1526" w:rsidRDefault="008B1526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D5AA71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F8A376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3F428" w14:textId="3A49E6ED" w:rsidR="0052707A" w:rsidRPr="008B1526" w:rsidRDefault="00D77712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DA79FA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861E52" w14:textId="402CD529" w:rsidR="0052707A" w:rsidRPr="008B1526" w:rsidRDefault="00D77712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4619F7" w14:textId="12FA4F2D" w:rsidR="0052707A" w:rsidRPr="008B1526" w:rsidRDefault="00D77712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5EDAF8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302</w:t>
                        </w:r>
                      </w:p>
                    </w:tc>
                  </w:tr>
                  <w:tr w:rsidR="0052707A" w14:paraId="4199AEB7" w14:textId="77777777" w:rsidTr="008B152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C07FF3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Ostro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F95895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C814A8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CD6AA3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80E7EC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4E3A7A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2629D2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1F2C6A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F7B126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40C6B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1.096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6D4A66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CC099E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144</w:t>
                        </w:r>
                      </w:p>
                    </w:tc>
                  </w:tr>
                  <w:tr w:rsidR="0052707A" w14:paraId="4AB53611" w14:textId="77777777" w:rsidTr="008B152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D084C9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Pištola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82F8D9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9170E6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A5201D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CDDC56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ACD58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F49DC9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55E250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7FD0A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134AA3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233F89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4928F7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52707A" w14:paraId="064E4F58" w14:textId="77777777" w:rsidTr="008B152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E7F5B5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C9D7D3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69A6E5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349919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E2423B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13855D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EFEF8A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5682A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39D45F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95146E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DAA96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C6022D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52707A" w14:paraId="4A9C1D72" w14:textId="77777777" w:rsidTr="008B152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469207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5CCCB6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266ED6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76C004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B11CBE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A85CD8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FEB0AC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C8708" w14:textId="27BC3D8D" w:rsidR="0052707A" w:rsidRPr="008B1526" w:rsidRDefault="00D77712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6521DC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D0DA9A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5F0C14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5F35B4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</w:tr>
                  <w:tr w:rsidR="0052707A" w14:paraId="4E11F9C3" w14:textId="77777777" w:rsidTr="008B152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27D32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Puška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29DEBF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5341B1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0C0A41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F2291F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204501" w14:textId="4AE35BBA" w:rsidR="0052707A" w:rsidRPr="008B1526" w:rsidRDefault="008B1526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0420CA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AAEBC" w14:textId="7B9219A5" w:rsidR="0052707A" w:rsidRPr="008B1526" w:rsidRDefault="00D77712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BE5BD5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D5C5D6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1352D8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5E19D5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52707A" w14:paraId="1D21CA7C" w14:textId="77777777" w:rsidTr="008B152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A79192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Vžigalnik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885ED1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AA240F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362CC4" w14:textId="6EF05B6F" w:rsidR="0052707A" w:rsidRPr="008B1526" w:rsidRDefault="008B1526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602275" w14:textId="7E07C33E" w:rsidR="0052707A" w:rsidRPr="008B1526" w:rsidRDefault="008B1526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16D8BE" w14:textId="0F42D1A1" w:rsidR="0052707A" w:rsidRPr="008B1526" w:rsidRDefault="008B1526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85BCA0" w14:textId="2EEEBD76" w:rsidR="0052707A" w:rsidRPr="008B1526" w:rsidRDefault="00D77712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A22A87" w14:textId="17E72EB6" w:rsidR="0052707A" w:rsidRPr="008B1526" w:rsidRDefault="00D77712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6662A" w14:textId="1AF7C39A" w:rsidR="0052707A" w:rsidRPr="008B1526" w:rsidRDefault="00D77712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CA5364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EE0004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836762" w14:textId="2E17A95D" w:rsidR="0052707A" w:rsidRPr="008B1526" w:rsidRDefault="00D77712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2707A" w14:paraId="60733FF4" w14:textId="77777777" w:rsidTr="008B152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61AD25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Zračno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C43D4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02D841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2F3750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69E216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1340BA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A71E80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49E2CD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8EA532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643706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9F9C13" w14:textId="77777777" w:rsidR="0052707A" w:rsidRPr="008B1526" w:rsidRDefault="0052707A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B15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3355E7" w14:textId="5CC91406" w:rsidR="0052707A" w:rsidRPr="008B1526" w:rsidRDefault="00D77712" w:rsidP="008B15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14:paraId="406966F5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</w:tbl>
          <w:p w14:paraId="51FFD446" w14:textId="77777777" w:rsidR="0052707A" w:rsidRDefault="0052707A" w:rsidP="0052707A">
            <w:pPr>
              <w:spacing w:after="0" w:line="240" w:lineRule="auto"/>
            </w:pPr>
          </w:p>
        </w:tc>
      </w:tr>
    </w:tbl>
    <w:p w14:paraId="56F71693" w14:textId="77777777" w:rsidR="0052707A" w:rsidRDefault="0052707A" w:rsidP="0052707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52707A" w14:paraId="1D3D6DD2" w14:textId="77777777" w:rsidTr="0052707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524"/>
              <w:gridCol w:w="680"/>
            </w:tblGrid>
            <w:tr w:rsidR="0052707A" w14:paraId="1AFEC360" w14:textId="77777777" w:rsidTr="0052707A">
              <w:trPr>
                <w:trHeight w:val="680"/>
              </w:trPr>
              <w:tc>
                <w:tcPr>
                  <w:tcW w:w="9524" w:type="dxa"/>
                  <w:gridSpan w:val="2"/>
                </w:tcPr>
                <w:p w14:paraId="6029E010" w14:textId="77777777" w:rsidR="0052707A" w:rsidRDefault="0052707A" w:rsidP="0052707A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42CE275A" w14:textId="77777777" w:rsidTr="0052707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185BDC6" w14:textId="77777777" w:rsidR="0052707A" w:rsidRDefault="0052707A" w:rsidP="0052707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Najdeno orožje</w:t>
                        </w:r>
                      </w:p>
                    </w:tc>
                  </w:tr>
                </w:tbl>
                <w:p w14:paraId="79C87A0A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6D948795" w14:textId="77777777" w:rsidTr="0052707A">
              <w:tc>
                <w:tcPr>
                  <w:tcW w:w="952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58"/>
                    <w:gridCol w:w="737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52707A" w14:paraId="41450B9A" w14:textId="77777777" w:rsidTr="00D77712">
                    <w:trPr>
                      <w:trHeight w:val="375"/>
                    </w:trPr>
                    <w:tc>
                      <w:tcPr>
                        <w:tcW w:w="26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9A0986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6C36BE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Merska enota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7CE16D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E0FA98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A9DEA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90E39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F3700E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EB0A2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6B381A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542406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F6C735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52707A" w14:paraId="1C0A4877" w14:textId="77777777" w:rsidTr="00D7771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DAFA80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Bomba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C8B506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D58DAF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A938A2" w14:textId="29120FB6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E7253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A49AF6" w14:textId="34F17150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D9D423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AC3DD3" w14:textId="2D94ECBF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CC8BD6" w14:textId="454B1754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1D75D3" w14:textId="6CCAD757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3DD466" w14:textId="3CB41F0A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2707A" w14:paraId="7672313A" w14:textId="77777777" w:rsidTr="00D7771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8AB6ED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Deli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876B1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E40E9" w14:textId="651794FA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DD17F6" w14:textId="54BB2C8F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ED3919" w14:textId="2BA95FD0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B429F5" w14:textId="1BCD7DB0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BA667C" w14:textId="355B9B96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FA6BA7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00BFE3" w14:textId="166C8A62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CE0F40" w14:textId="5D05909D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2BF567" w14:textId="3989CE06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2707A" w14:paraId="4AA232BE" w14:textId="77777777" w:rsidTr="00D7771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782D9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C36D37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419B2A" w14:textId="7BE4419A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EA7F56" w14:textId="1B7BEA9D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23E16E" w14:textId="37E9B2C4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8C14F9" w14:textId="1E54D7DB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0D7066" w14:textId="53A28F00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DA7A9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35D77C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9888C3" w14:textId="12A4B438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C37D14" w14:textId="76B180BC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2707A" w14:paraId="196489C4" w14:textId="77777777" w:rsidTr="00D7771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8191FE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Eksploziv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CA977D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226490" w14:textId="7EB5B677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78AD18" w14:textId="1C25E772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95682E" w14:textId="752CCFC3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CA8D39" w14:textId="532B5364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987562" w14:textId="402AFE5E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DC1ADB" w14:textId="4C6D2A39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FEE667" w14:textId="12F9B0E4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D9C2A7" w14:textId="1003C8B0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0D5437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100</w:t>
                        </w:r>
                      </w:p>
                    </w:tc>
                  </w:tr>
                  <w:tr w:rsidR="0052707A" w14:paraId="5D4DDB4B" w14:textId="77777777" w:rsidTr="00D7771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5D821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13F1C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1ED5D6" w14:textId="7C36C1B4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FE4337" w14:textId="5BB21851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6571F7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D1FA87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4F92A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579E37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5D9BA4" w14:textId="5A5BB411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28BF91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49E11C" w14:textId="0B17C573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2707A" w14:paraId="656B6AC0" w14:textId="77777777" w:rsidTr="00D7771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E2C136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1AFCD9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2EE92" w14:textId="29FE7504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67136E" w14:textId="21DBE2B0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14C3C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B67B80" w14:textId="0B943150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ACD84F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F31D73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BD9AF1" w14:textId="4F348674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EE0B68" w14:textId="2D16F96B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387849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52707A" w14:paraId="6C2469A0" w14:textId="77777777" w:rsidTr="00D7771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EB269B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Manevrski naboji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3506DD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551E1C" w14:textId="656B3936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70D923" w14:textId="5D7EC76C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6D9B4" w14:textId="63B56F45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1A7488" w14:textId="427A9FA1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F54A58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31D524" w14:textId="754ABD19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CAACFF" w14:textId="4F457193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5B6570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4F595F" w14:textId="3622FA3B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2707A" w14:paraId="33C82832" w14:textId="77777777" w:rsidTr="00D7771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51057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Minsko eksplozivno sredstvo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80C521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174F91" w14:textId="4B108BCB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543993" w14:textId="0FBFC5B6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1BCAF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037DA" w14:textId="75491537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0B7B77" w14:textId="7CFC4752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8C52D5" w14:textId="3BFD3C3A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27D9C" w14:textId="03C87355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A9A768" w14:textId="03699010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882389" w14:textId="76E67D80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2707A" w14:paraId="3198704E" w14:textId="77777777" w:rsidTr="00D7771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BACF72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Ostro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B5149E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E4C0D2" w14:textId="54CFB8D2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626CF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BAA0A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472F7A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F5401A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A8E4B0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9F31A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D00B01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43080C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186</w:t>
                        </w:r>
                      </w:p>
                    </w:tc>
                  </w:tr>
                  <w:tr w:rsidR="0052707A" w14:paraId="2DB75D11" w14:textId="77777777" w:rsidTr="00D7771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191FCD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Pištola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E5CF8B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57D9B1" w14:textId="3FF23478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473F1B" w14:textId="49D3B3D0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4CC68E" w14:textId="59A612B2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69DD99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671045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E81129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E759E4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04D61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55C00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52707A" w14:paraId="0D9F321F" w14:textId="77777777" w:rsidTr="00D7771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7A32AF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F757C9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EFAFBC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5807D" w14:textId="3486306C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8EEFEF" w14:textId="344E224A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978A54" w14:textId="3F72DB26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A27E92" w14:textId="23C10894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DEA0DF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E7256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0539AB" w14:textId="43501390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82024D" w14:textId="5328123A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2707A" w14:paraId="4CA95B44" w14:textId="77777777" w:rsidTr="00D7771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52910D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9365A2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AEBD62" w14:textId="1AFC7A46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A44805" w14:textId="62EB9D81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BC57A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83B51C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C7BA35" w14:textId="0406420C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3F3E39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2E8AC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E4F1C4" w14:textId="7F207436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1BB988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40</w:t>
                        </w:r>
                      </w:p>
                    </w:tc>
                  </w:tr>
                  <w:tr w:rsidR="0052707A" w14:paraId="11E624B4" w14:textId="77777777" w:rsidTr="00D7771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1F16C6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Puška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95FF3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A2EC0F" w14:textId="1B17421E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46BBD0" w14:textId="66502E2C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9FF586" w14:textId="2D082D72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B0327" w14:textId="2DC431A0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D4B11C" w14:textId="65876153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9B2CA8" w14:textId="4901CFA2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0CE654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CC7F4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BFD8A0" w14:textId="15ADA770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2707A" w14:paraId="224C576B" w14:textId="77777777" w:rsidTr="00D7771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1AD82B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Vžigalna vrvica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E3CE1A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66852E" w14:textId="41FD37F3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0FDEFE" w14:textId="2A582AF6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EAB9B3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E2D294" w14:textId="1374F65D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B56DB4" w14:textId="11BFA0A5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3E687C" w14:textId="091BFCD8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B2B93" w14:textId="7F8299ED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0367AA" w14:textId="50581DF2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ACC69C" w14:textId="5F81A8B3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2707A" w14:paraId="6CF8EE43" w14:textId="77777777" w:rsidTr="00D7771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C26A60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Vžigalnik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77E227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2BE6FC" w14:textId="0C31C86D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490BEB" w14:textId="6CE2B890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AFCF4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6FA88" w14:textId="50CF6AA4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5D75E" w14:textId="403AF902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4388C" w14:textId="316F9CFE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7A0F08" w14:textId="21E678E5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9F53E9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2FFB8" w14:textId="21B89AA5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14:paraId="24D977ED" w14:textId="77777777" w:rsidR="0052707A" w:rsidRDefault="0052707A" w:rsidP="0052707A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</w:tcPr>
                <w:p w14:paraId="45DA950A" w14:textId="77777777" w:rsidR="0052707A" w:rsidRDefault="0052707A" w:rsidP="0052707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76224EFE" w14:textId="77777777" w:rsidR="0052707A" w:rsidRDefault="0052707A" w:rsidP="0052707A">
            <w:pPr>
              <w:spacing w:after="0" w:line="240" w:lineRule="auto"/>
            </w:pPr>
          </w:p>
        </w:tc>
      </w:tr>
    </w:tbl>
    <w:p w14:paraId="58AADB64" w14:textId="77777777" w:rsidR="0052707A" w:rsidRDefault="0052707A" w:rsidP="0052707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52707A" w14:paraId="0B60C6DB" w14:textId="77777777" w:rsidTr="0052707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52707A" w14:paraId="6527E026" w14:textId="77777777" w:rsidTr="0052707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407AA9BF" w14:textId="77777777" w:rsidTr="0052707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DAF7DD2" w14:textId="77777777" w:rsidR="0052707A" w:rsidRDefault="0052707A" w:rsidP="0052707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Dogodki, povezani z orožjem</w:t>
                        </w:r>
                      </w:p>
                    </w:tc>
                  </w:tr>
                </w:tbl>
                <w:p w14:paraId="3CCED0AA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2F161696" w14:textId="77777777" w:rsidTr="0052707A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52707A" w14:paraId="2528CC43" w14:textId="77777777" w:rsidTr="0052707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EFC34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dogodka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AE2E09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dogodkov</w:t>
                        </w:r>
                      </w:p>
                    </w:tc>
                  </w:tr>
                  <w:tr w:rsidR="0052707A" w14:paraId="04C914DA" w14:textId="77777777" w:rsidTr="00D7771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30FAA3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0BFFF4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670B16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20FD7E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A9B4F2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8FA784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1A59AE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EF432C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F0DC75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463670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360E5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52707A" w14:paraId="3150F0AD" w14:textId="77777777" w:rsidTr="00D777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192A3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Najdena neeksplodirana ubojna sredstva (NUS)*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D34DD5" w14:textId="42118149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5DBD52" w14:textId="3499A317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34BD91" w14:textId="05126D78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94829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31F057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DDE9DB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175DD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F36A23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3BAC2B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88CDE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52707A" w14:paraId="7D8F9466" w14:textId="77777777" w:rsidTr="00D777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2DE708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Opravljeni nadzori pri lovcih na skupnem lovu*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4CAA4" w14:textId="2EFE4C57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DEB9E9" w14:textId="6CC384D6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8F12A9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CBB057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38D65D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84A90B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5DD1F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10A4BC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C9C29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4F9EE6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</w:tr>
                  <w:tr w:rsidR="0052707A" w14:paraId="22EE06D8" w14:textId="77777777" w:rsidTr="00D777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3D0BC3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Opravljeni nadzori v strelskih društvih*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F8F150" w14:textId="23CC00C7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E49C0" w14:textId="64468FA8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7033B9" w14:textId="0202172C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7D2C7A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203037" w14:textId="253F9F1E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E69D67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312FCB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033B24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0096FE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AD499E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52707A" w14:paraId="3CDF680D" w14:textId="77777777" w:rsidTr="00D777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895B25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Opravljeni nadzori, kjer se hrani orožje*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A69A4" w14:textId="14C81B38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339232" w14:textId="5BC8EB3D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C44EE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D4437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ED629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AB730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E2938A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42EC93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A9C44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9C6E1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52707A" w14:paraId="5E5FB077" w14:textId="77777777" w:rsidTr="00D777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A78B0B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Pobude za uvedbo upravnega postopka za odvzem orožja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E1A68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97F9D3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57D8D0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57023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4BE0FB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02D719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02B2B9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8F387A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766EEB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8A1BF7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52707A" w14:paraId="6E1693B4" w14:textId="77777777" w:rsidTr="00D777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01A7FD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Poškodbe z orožjem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657D3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B3F4FF" w14:textId="45F57055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CAAF16" w14:textId="73E3394E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AB874F" w14:textId="6F1A49AA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728A8A" w14:textId="5E88E0FD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398363" w14:textId="442C28D8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7229BC" w14:textId="6D27C5A0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B7D0B0" w14:textId="29D57F31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CDBD0A" w14:textId="7E7D3C36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D9FEF3" w14:textId="257BD36A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14:paraId="732D6204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48CFFAC7" w14:textId="77777777" w:rsidTr="0052707A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00C8B7A2" w14:textId="77777777" w:rsidTr="0052707A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52707A" w14:paraId="62088612" w14:textId="77777777" w:rsidTr="0052707A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7D6D37F4" w14:textId="77777777" w:rsidR="0052707A" w:rsidRDefault="0052707A" w:rsidP="004B15E8">
                              <w:pPr>
                                <w:spacing w:before="120"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Podatki se vnašajo in prikazujejo od leta 2018.</w:t>
                              </w:r>
                            </w:p>
                          </w:tc>
                        </w:tr>
                      </w:tbl>
                      <w:p w14:paraId="7C0C593F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F396B23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</w:tbl>
          <w:p w14:paraId="6DD47A32" w14:textId="77777777" w:rsidR="0052707A" w:rsidRDefault="0052707A" w:rsidP="0052707A">
            <w:pPr>
              <w:spacing w:after="0" w:line="240" w:lineRule="auto"/>
            </w:pPr>
          </w:p>
        </w:tc>
      </w:tr>
    </w:tbl>
    <w:p w14:paraId="1AB9683F" w14:textId="77777777" w:rsidR="0052707A" w:rsidRDefault="0052707A" w:rsidP="0052707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52707A" w14:paraId="7D3277E5" w14:textId="77777777" w:rsidTr="0052707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52707A" w14:paraId="122AB2EA" w14:textId="77777777" w:rsidTr="0052707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3478F3B0" w14:textId="77777777" w:rsidTr="0052707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5E10490" w14:textId="77777777" w:rsidR="0052707A" w:rsidRDefault="0052707A" w:rsidP="0052707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Ukrepi policistov zaradi prekrškov</w:t>
                        </w:r>
                      </w:p>
                    </w:tc>
                  </w:tr>
                </w:tbl>
                <w:p w14:paraId="1F296594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5DFEAA2C" w14:textId="77777777" w:rsidTr="0052707A">
              <w:trPr>
                <w:trHeight w:val="495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56"/>
                    <w:gridCol w:w="622"/>
                    <w:gridCol w:w="622"/>
                    <w:gridCol w:w="622"/>
                    <w:gridCol w:w="621"/>
                    <w:gridCol w:w="621"/>
                    <w:gridCol w:w="621"/>
                    <w:gridCol w:w="621"/>
                    <w:gridCol w:w="621"/>
                    <w:gridCol w:w="621"/>
                    <w:gridCol w:w="621"/>
                    <w:gridCol w:w="1717"/>
                  </w:tblGrid>
                  <w:tr w:rsidR="0052707A" w14:paraId="169B7233" w14:textId="77777777" w:rsidTr="0052707A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1E6DD0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ukrepa</w:t>
                        </w:r>
                      </w:p>
                    </w:tc>
                    <w:tc>
                      <w:tcPr>
                        <w:tcW w:w="62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677DE2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ukrepov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551F39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</w:tr>
                  <w:tr w:rsidR="0052707A" w14:paraId="1F4F1A23" w14:textId="77777777" w:rsidTr="0052707A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78D39D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B0AA6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B44943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6B69B4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C2FA7B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0FFD3B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726AEA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7C92D7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19F115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2AE90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2F8E92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7D6317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Sparkline</w:t>
                        </w:r>
                        <w:proofErr w:type="spellEnd"/>
                      </w:p>
                    </w:tc>
                  </w:tr>
                  <w:tr w:rsidR="0052707A" w14:paraId="6DDE449B" w14:textId="77777777" w:rsidTr="00D7771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AA6DB6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Pridržane osebe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3FA40C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8564C3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773ED1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1B7AF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E093A8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8D8121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F9472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0EC1DC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301D11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7F0AA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387B49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</w:tr>
                  <w:tr w:rsidR="0052707A" w14:paraId="19F823FE" w14:textId="77777777" w:rsidTr="00D7771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FAEB25" w14:textId="77777777" w:rsidR="0052707A" w:rsidRDefault="0052707A" w:rsidP="0052707A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do 12 ur zaradi motenja ali ogrožanja javnega reda [prva alineja 64/1 ZNPPol]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1B8F3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52AB6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860DE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CFD99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DC4A8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25005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B639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7C0F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319C6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A8E9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364BEE0C" w14:textId="77777777" w:rsidR="0052707A" w:rsidRDefault="0052707A" w:rsidP="00D7771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C63F85B" wp14:editId="5F3B7054">
                              <wp:extent cx="1080000" cy="165600"/>
                              <wp:effectExtent l="0" t="0" r="0" b="0"/>
                              <wp:docPr id="17" name="img10.png" descr="graf Število pridržanih oseb do 12 ur zaradi motenja ali ogrožanja javnega reda (prva alineja 64/1 ZNPPol),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img10.png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2707A" w14:paraId="4941ABA6" w14:textId="77777777" w:rsidTr="00D7771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994BF" w14:textId="77777777" w:rsidR="0052707A" w:rsidRDefault="0052707A" w:rsidP="0052707A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do 12 ur zaradi kršitve prepovedi približevanja [druga alineja 64/1 ZNPPol]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1C5C8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1735B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7357B6" w14:textId="1A6A3D49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F8B27E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E4494B" w14:textId="78BDE0B3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C7A97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57E378" w14:textId="2762224C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BE730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4F6D8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2A488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012D7DD9" w14:textId="77777777" w:rsidR="0052707A" w:rsidRDefault="0052707A" w:rsidP="00D7771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3F6FFDA" wp14:editId="30D18C40">
                              <wp:extent cx="1080000" cy="165600"/>
                              <wp:effectExtent l="0" t="0" r="0" b="0"/>
                              <wp:docPr id="19" name="img11.png" descr="graf Število pridržanih oseb do 12 ur zaradi kršitve prepovedi približevanja (druga alineja 64/1 ZNPPol),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img11.png"/>
                                      <pic:cNvPicPr/>
                                    </pic:nvPicPr>
                                    <pic:blipFill>
                                      <a:blip r:embed="rId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2707A" w14:paraId="1081525D" w14:textId="77777777" w:rsidTr="00D7771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62D386" w14:textId="77777777" w:rsidR="0052707A" w:rsidRDefault="0052707A" w:rsidP="0052707A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pridržane s privedbo [110/2 čl. ZP-1]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59A74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3225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92B6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024F6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AD057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B7D1B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6373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B241D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9448F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C01B9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71EF9DB0" w14:textId="77777777" w:rsidR="0052707A" w:rsidRDefault="0052707A" w:rsidP="00D7771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483D312" wp14:editId="41881492">
                              <wp:extent cx="1080000" cy="165600"/>
                              <wp:effectExtent l="0" t="0" r="0" b="0"/>
                              <wp:docPr id="18" name="img12.png" descr="graf Število pridržanih oseb s privedbo (110/2 ZP-1),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img12.png"/>
                                      <pic:cNvPicPr/>
                                    </pic:nvPicPr>
                                    <pic:blipFill>
                                      <a:blip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2707A" w14:paraId="1896CDDD" w14:textId="77777777" w:rsidTr="00D7771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418324" w14:textId="77777777" w:rsidR="0052707A" w:rsidRDefault="0052707A" w:rsidP="0052707A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pridržane do streznitve [109/2 čl. ZP-1]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50CF4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2B958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15311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0A1F2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59A0B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7750E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670E7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A2208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C6B13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893A4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608CE76B" w14:textId="77777777" w:rsidR="0052707A" w:rsidRDefault="0052707A" w:rsidP="00D7771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A5DBB93" wp14:editId="74011B0C">
                              <wp:extent cx="1080000" cy="165600"/>
                              <wp:effectExtent l="0" t="0" r="0" b="0"/>
                              <wp:docPr id="20" name="img13.png" descr="graf Število pridržanih oseb do streznitve (109/2 ZP-1),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img13.png"/>
                                      <pic:cNvPicPr/>
                                    </pic:nvPicPr>
                                    <pic:blipFill>
                                      <a:blip r:embed="rId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2707A" w14:paraId="68E33390" w14:textId="77777777" w:rsidTr="00D7771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645087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Opravljene preiskave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72428D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010A3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B08E5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D0FE33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B4CF87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8A688E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D9C277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60F85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8E354F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A0094B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9143D0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</w:tr>
                  <w:tr w:rsidR="0052707A" w14:paraId="0EDCEF49" w14:textId="77777777" w:rsidTr="00D7771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3E1392" w14:textId="77777777" w:rsidR="0052707A" w:rsidRDefault="0052707A" w:rsidP="0052707A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Hišne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81B65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CC31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15AFB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01B48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7669D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C83B8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A131C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FFA9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3DFF9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84658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1836F18A" w14:textId="77777777" w:rsidR="0052707A" w:rsidRDefault="0052707A" w:rsidP="00D7771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E395E6E" wp14:editId="2A9DCBD2">
                              <wp:extent cx="1080000" cy="165600"/>
                              <wp:effectExtent l="0" t="0" r="0" b="0"/>
                              <wp:docPr id="22" name="img14.png" descr="graf Število opravljenih hišnih preiskav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img14.png"/>
                                      <pic:cNvPicPr/>
                                    </pic:nvPicPr>
                                    <pic:blipFill>
                                      <a:blip r:embed="rId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2707A" w14:paraId="235DDA39" w14:textId="77777777" w:rsidTr="00D7771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4872E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Privedbe z odredbo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52CA61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2A9679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DB7261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BFC596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0BD6DF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3EF883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088B6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19A720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2D5DE0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773FC2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D59FBC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</w:tr>
                  <w:tr w:rsidR="0052707A" w14:paraId="3F517B89" w14:textId="77777777" w:rsidTr="00D7771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8977E6" w14:textId="02A1140E" w:rsidR="0052707A" w:rsidRDefault="0052707A" w:rsidP="0052707A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</w:t>
                        </w:r>
                        <w:r w:rsidR="00FD404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 na zahtevo inšpekcijskih služb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C99F6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F5EF8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F2696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C2751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123FE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297CB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A3755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D96F2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8A489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FBAB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717C0ED2" w14:textId="77777777" w:rsidR="0052707A" w:rsidRDefault="0052707A" w:rsidP="00D7771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7A89039" wp14:editId="09497E87">
                              <wp:extent cx="1080000" cy="165600"/>
                              <wp:effectExtent l="0" t="0" r="0" b="0"/>
                              <wp:docPr id="24" name="img15.png" descr="graf Število privedb z odredbo na zahtevo inšpekcijskih služb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img15.png"/>
                                      <pic:cNvPicPr/>
                                    </pic:nvPicPr>
                                    <pic:blipFill>
                                      <a:blip r:embed="rId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2707A" w14:paraId="4343E0D2" w14:textId="77777777" w:rsidTr="00D7771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FD0A51" w14:textId="77777777" w:rsidR="0052707A" w:rsidRDefault="0052707A" w:rsidP="0052707A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privedb na zahtevo ostalih pooblaščenih služb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818D3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13048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A21D9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56F71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50F15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483A6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F45AB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487F8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5183E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3F478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41A71E58" w14:textId="77777777" w:rsidR="0052707A" w:rsidRDefault="0052707A" w:rsidP="00D7771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1F86C99" wp14:editId="664DB932">
                              <wp:extent cx="1080000" cy="165600"/>
                              <wp:effectExtent l="0" t="0" r="0" b="0"/>
                              <wp:docPr id="26" name="img16.png" descr="graf Število privedb z odredbo na zahtevo ostalih pooblaščenih služb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img16.png"/>
                                      <pic:cNvPicPr/>
                                    </pic:nvPicPr>
                                    <pic:blipFill>
                                      <a:blip r:embed="rId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2707A" w14:paraId="06B09D82" w14:textId="77777777" w:rsidTr="00D7771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14C3BD" w14:textId="77777777" w:rsidR="0052707A" w:rsidRDefault="0052707A" w:rsidP="0052707A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privedb na zahtevo upravnih organov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A5EF4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D8FA1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FF1DE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2AB65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A29BA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39F9E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61C5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B142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6FB82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F8E10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6BDC8A40" w14:textId="77777777" w:rsidR="0052707A" w:rsidRDefault="0052707A" w:rsidP="00D7771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A672655" wp14:editId="359748F2">
                              <wp:extent cx="1080000" cy="165600"/>
                              <wp:effectExtent l="0" t="0" r="0" b="0"/>
                              <wp:docPr id="28" name="img17.png" descr="graf Število privedb z odredbo na zahtevo upravnih organov 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img17.png"/>
                                      <pic:cNvPicPr/>
                                    </pic:nvPicPr>
                                    <pic:blipFill>
                                      <a:blip r:embed="rId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2707A" w14:paraId="059B67CD" w14:textId="77777777" w:rsidTr="00D7771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973933" w14:textId="77777777" w:rsidR="0052707A" w:rsidRDefault="0052707A" w:rsidP="0052707A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privedb na zahtevo sodišča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7A437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7B730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F8362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43080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97F0C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FCBBE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C1CDB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FD807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5CAF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B843F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56152E3B" w14:textId="77777777" w:rsidR="0052707A" w:rsidRDefault="0052707A" w:rsidP="00D7771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EF033EA" wp14:editId="4072E37A">
                              <wp:extent cx="1080000" cy="165600"/>
                              <wp:effectExtent l="0" t="0" r="0" b="0"/>
                              <wp:docPr id="30" name="img18.png" descr="graf Število privedb z odredbo na zahtevo sodišča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" name="img18.png"/>
                                      <pic:cNvPicPr/>
                                    </pic:nvPicPr>
                                    <pic:blipFill>
                                      <a:blip r:embed="rId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2707A" w14:paraId="3B6A06E3" w14:textId="77777777" w:rsidTr="00D7771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E9D932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Drugi ukrepi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3E3611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AD2163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E6AC6F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1CD28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D83F2A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FBFA9D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CA1009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D5E92F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5F8798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E18BB0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B8C4FE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</w:tr>
                  <w:tr w:rsidR="0052707A" w14:paraId="36EF24EA" w14:textId="77777777" w:rsidTr="00D7771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96F84C" w14:textId="77777777" w:rsidR="0052707A" w:rsidRDefault="0052707A" w:rsidP="0052707A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Neuspešne hišne preiskave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C0608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445B6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72A2D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E86B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E4296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1509F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2D2A5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BD457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1F7AA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B0C23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0D1698C3" w14:textId="77777777" w:rsidR="0052707A" w:rsidRDefault="0052707A" w:rsidP="00D7771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8F19C93" wp14:editId="5E3C3FED">
                              <wp:extent cx="1080000" cy="165600"/>
                              <wp:effectExtent l="0" t="0" r="0" b="0"/>
                              <wp:docPr id="32" name="img19.png" descr="graf Število neuspešnih hišnih preiskav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" name="img19.png"/>
                                      <pic:cNvPicPr/>
                                    </pic:nvPicPr>
                                    <pic:blipFill>
                                      <a:blip r:embed="rId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2707A" w14:paraId="7A8604B8" w14:textId="77777777" w:rsidTr="00D7771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680811" w14:textId="77777777" w:rsidR="0052707A" w:rsidRDefault="0052707A" w:rsidP="0052707A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Intervencije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0A2C9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1.790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5DBAC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1.523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446C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1.689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AC273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1.627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6A656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1.752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C08E7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1.585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2521B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1.577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8C8C0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1.585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E4DB4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1.544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BC506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1.255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1565B965" w14:textId="77777777" w:rsidR="0052707A" w:rsidRDefault="0052707A" w:rsidP="00D7771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1CD29D1" wp14:editId="243873A7">
                              <wp:extent cx="1080000" cy="165600"/>
                              <wp:effectExtent l="0" t="0" r="0" b="0"/>
                              <wp:docPr id="34" name="img20.png" descr="graf Število intervencij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" name="img20.png"/>
                                      <pic:cNvPicPr/>
                                    </pic:nvPicPr>
                                    <pic:blipFill>
                                      <a:blip r:embed="rId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2707A" w14:paraId="6A5DD121" w14:textId="77777777" w:rsidTr="00D7771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700D6B" w14:textId="77777777" w:rsidR="0052707A" w:rsidRDefault="0052707A" w:rsidP="0052707A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Prepovedi približevanja po ZNPPol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BF7E0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531A0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19771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9DE2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CC7E9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2173F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69E5E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A4C6E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0320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3B749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5BF53E24" w14:textId="77777777" w:rsidR="0052707A" w:rsidRDefault="0052707A" w:rsidP="00D7771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1621BD4" wp14:editId="7DBE618A">
                              <wp:extent cx="1080000" cy="165600"/>
                              <wp:effectExtent l="0" t="0" r="0" b="0"/>
                              <wp:docPr id="36" name="img21.png" descr="graf Število prepovedi približevanja po ZNPPol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" name="img21.png"/>
                                      <pic:cNvPicPr/>
                                    </pic:nvPicPr>
                                    <pic:blipFill>
                                      <a:blip r:embed="rId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2707A" w14:paraId="2767D6BE" w14:textId="77777777" w:rsidTr="00D7771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2CC7F7" w14:textId="77777777" w:rsidR="0052707A" w:rsidRDefault="0052707A" w:rsidP="0052707A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 udeležbe na športnih prireditvah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00149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21BD3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5C0B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9E705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478C5F" w14:textId="7ACA8D68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E0F426" w14:textId="479FB9C7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033543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1F34EB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3DCC39" w14:textId="77777777" w:rsidR="0052707A" w:rsidRPr="00D77712" w:rsidRDefault="0052707A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77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D09108" w14:textId="55A6EFD1" w:rsidR="0052707A" w:rsidRPr="00D77712" w:rsidRDefault="00D77712" w:rsidP="00D77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2A58B015" w14:textId="77777777" w:rsidR="0052707A" w:rsidRDefault="0052707A" w:rsidP="00D7771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764E757" wp14:editId="1AD42FED">
                              <wp:extent cx="1080000" cy="165600"/>
                              <wp:effectExtent l="0" t="0" r="0" b="0"/>
                              <wp:docPr id="38" name="img22.png" descr="graf Število prepovedi udeležbe na športnih prireditvah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" name="img22.png"/>
                                      <pic:cNvPicPr/>
                                    </pic:nvPicPr>
                                    <pic:blipFill>
                                      <a:blip r:embed="rId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5A60AF1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</w:tbl>
          <w:p w14:paraId="0DD34609" w14:textId="77777777" w:rsidR="0052707A" w:rsidRDefault="0052707A" w:rsidP="0052707A">
            <w:pPr>
              <w:spacing w:after="0" w:line="240" w:lineRule="auto"/>
            </w:pPr>
          </w:p>
        </w:tc>
      </w:tr>
    </w:tbl>
    <w:p w14:paraId="142E87FA" w14:textId="77777777" w:rsidR="0052707A" w:rsidRDefault="0052707A" w:rsidP="0052707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52707A" w14:paraId="66D969F1" w14:textId="77777777" w:rsidTr="0052707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52707A" w14:paraId="04DFED63" w14:textId="77777777" w:rsidTr="0052707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5A27F1A0" w14:textId="77777777" w:rsidTr="0052707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82337FE" w14:textId="77777777" w:rsidR="0052707A" w:rsidRDefault="0052707A" w:rsidP="0052707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Nesreče in drugi dogodki</w:t>
                        </w:r>
                      </w:p>
                    </w:tc>
                  </w:tr>
                </w:tbl>
                <w:p w14:paraId="496D659C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2ECB0582" w14:textId="77777777" w:rsidTr="0052707A">
              <w:trPr>
                <w:trHeight w:val="339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52707A" w14:paraId="71F8023A" w14:textId="77777777" w:rsidTr="0052707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A2AF08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dogodka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218500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dogodkov</w:t>
                        </w:r>
                      </w:p>
                    </w:tc>
                  </w:tr>
                  <w:tr w:rsidR="0052707A" w14:paraId="68F466A6" w14:textId="77777777" w:rsidTr="00FD404D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7A51DF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A3B9F2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213BE6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03CF3A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31DAC3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A21386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D3EDB9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3975D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E2BDBA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55479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D67FDF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52707A" w14:paraId="7ABD27CE" w14:textId="77777777" w:rsidTr="00FD404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12E9F1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Požar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A56AC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E8F9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D86EC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E1FC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B5250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B39F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CB953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7583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6EE5A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E1F8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</w:tr>
                  <w:tr w:rsidR="0052707A" w14:paraId="3185546C" w14:textId="77777777" w:rsidTr="00FD404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AD040B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Delovna nezgoda ali nesreča pri delu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0FDB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2995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11977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EC898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5871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FD59C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9CC8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861D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2D2B5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E3E2E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</w:tr>
                  <w:tr w:rsidR="0052707A" w14:paraId="58632EA6" w14:textId="77777777" w:rsidTr="00FD404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048128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Poskus samomora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BD82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FF932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BE04B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C85C8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92F57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FE68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9C3631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D7CB8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A77F5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CDE8A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</w:tr>
                  <w:tr w:rsidR="0052707A" w14:paraId="30463745" w14:textId="77777777" w:rsidTr="00FD404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018A4B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Samomor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233FFB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5A46D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5C8AF5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BC59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779C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38D92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EECC9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2B6B29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BAE77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4EF62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</w:tr>
                  <w:tr w:rsidR="0052707A" w14:paraId="77F6BDCB" w14:textId="77777777" w:rsidTr="00FD404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C32AA3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Iskalna akcija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47572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745E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7103A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A731D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2F898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BBCF0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1B78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EA7F2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1D9F9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121B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52707A" w14:paraId="3B5DC970" w14:textId="77777777" w:rsidTr="00FD404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DC18EB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pri športu ali rekreaciji*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B4D918" w14:textId="2D7B3D52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F952DF" w14:textId="6BEC4462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ED1718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9BC4A5" w14:textId="62085C62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3A802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E14C29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33AF44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78C89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372C86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B3F8D4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52707A" w14:paraId="798F5EE4" w14:textId="77777777" w:rsidTr="00FD404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05A129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v zračnem prostoru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0462B6" w14:textId="75CD144F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B9829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195801" w14:textId="799DA149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51E28D" w14:textId="7977A244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6CF9F0" w14:textId="5DE45DD5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BD474D" w14:textId="2755A6E0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652A05" w14:textId="1BEF9D91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09BB83" w14:textId="1054F268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6B652F" w14:textId="25E436DB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1598B0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52707A" w14:paraId="4C974CBD" w14:textId="77777777" w:rsidTr="00FD404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38518F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Utopitev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9D90D2" w14:textId="57910C70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C9B922" w14:textId="497096E9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D015F5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73237" w14:textId="7D9913D2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E5C7F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AF38ED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785D6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461CE4" w14:textId="3F193671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CF0881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86271E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52707A" w14:paraId="3F5A18F3" w14:textId="77777777" w:rsidTr="00FD404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67DA41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Onesnaženje ali ogrožanje okolja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CE986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078176" w14:textId="7F5A3837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FE6628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A1E1A5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5A8454" w14:textId="1CF0ADFD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93816D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D9168D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4304E7" w14:textId="454A6072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1FD80E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0452A" w14:textId="5162D59F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2707A" w14:paraId="224EE40B" w14:textId="77777777" w:rsidTr="00FD404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7C010F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ali izredni dogodek v železniškem prometu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41AB09" w14:textId="72971AB2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4B6B95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B21F2" w14:textId="2F415C1D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2338E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80A522" w14:textId="584F952E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4BB4F6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6A1043" w14:textId="527C945F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FEE4CE" w14:textId="57AA174B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CA673" w14:textId="334C6C9E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AA6E1C" w14:textId="15EFB11C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2707A" w14:paraId="26D3D919" w14:textId="77777777" w:rsidTr="00FD404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F327E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Eksplozija*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90E3F6" w14:textId="29E82217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864C8D" w14:textId="432B9270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33A48D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3C7B35" w14:textId="749A48B6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4F6CC1" w14:textId="001AF07D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0C1369" w14:textId="248898AB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51812E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D599FB" w14:textId="276A2C21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80E49D" w14:textId="2F2BC73B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CF17E0" w14:textId="3D86E2B9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14:paraId="283C5D10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160A0A12" w14:textId="77777777" w:rsidTr="0052707A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7E8E3A89" w14:textId="77777777" w:rsidTr="0052707A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52707A" w14:paraId="18AD4397" w14:textId="77777777" w:rsidTr="0052707A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3D9F05C6" w14:textId="77777777" w:rsidR="0052707A" w:rsidRDefault="0052707A" w:rsidP="004B15E8">
                              <w:pPr>
                                <w:spacing w:before="120"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Podatki se vnašajo in prikazujejo od leta 2017.</w:t>
                              </w:r>
                            </w:p>
                          </w:tc>
                        </w:tr>
                      </w:tbl>
                      <w:p w14:paraId="4A06B658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168A18A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</w:tbl>
          <w:p w14:paraId="1A310D56" w14:textId="77777777" w:rsidR="0052707A" w:rsidRDefault="0052707A" w:rsidP="0052707A">
            <w:pPr>
              <w:spacing w:after="0" w:line="240" w:lineRule="auto"/>
            </w:pPr>
          </w:p>
        </w:tc>
      </w:tr>
    </w:tbl>
    <w:p w14:paraId="3DC22A41" w14:textId="77777777" w:rsidR="0052707A" w:rsidRDefault="0052707A" w:rsidP="0052707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52707A" w14:paraId="7E462E4F" w14:textId="77777777" w:rsidTr="0052707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74"/>
              <w:gridCol w:w="8657"/>
              <w:gridCol w:w="773"/>
            </w:tblGrid>
            <w:tr w:rsidR="0052707A" w14:paraId="18CAE726" w14:textId="77777777" w:rsidTr="0052707A">
              <w:trPr>
                <w:trHeight w:val="680"/>
              </w:trPr>
              <w:tc>
                <w:tcPr>
                  <w:tcW w:w="850" w:type="dxa"/>
                  <w:gridSpan w:val="3"/>
                </w:tcPr>
                <w:p w14:paraId="5CDBC213" w14:textId="77777777" w:rsidR="0052707A" w:rsidRDefault="0052707A" w:rsidP="0052707A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29B7DF11" w14:textId="77777777" w:rsidTr="0052707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75B13129" w14:textId="77777777" w:rsidR="0052707A" w:rsidRDefault="0052707A" w:rsidP="0052707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Pomoč policije upravičencem [policijska asistenca]</w:t>
                        </w:r>
                      </w:p>
                    </w:tc>
                  </w:tr>
                </w:tbl>
                <w:p w14:paraId="0DF55BAE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104A985D" w14:textId="77777777" w:rsidTr="0052707A">
              <w:trPr>
                <w:trHeight w:val="2834"/>
              </w:trPr>
              <w:tc>
                <w:tcPr>
                  <w:tcW w:w="850" w:type="dxa"/>
                </w:tcPr>
                <w:p w14:paraId="3B12547A" w14:textId="77777777" w:rsidR="0052707A" w:rsidRDefault="0052707A" w:rsidP="0052707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93FA496" w14:textId="77777777" w:rsidR="0052707A" w:rsidRDefault="0052707A" w:rsidP="0052707A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B899BD0" wp14:editId="794D81D8">
                        <wp:extent cx="5478780" cy="1843430"/>
                        <wp:effectExtent l="0" t="0" r="7620" b="4445"/>
                        <wp:docPr id="40" name="img23.png" descr="graf Število asistenc policije upravičencem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img23.pn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4525" cy="1845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999E749" w14:textId="77777777" w:rsidR="0052707A" w:rsidRDefault="0052707A" w:rsidP="0052707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52707A" w14:paraId="70A4CF01" w14:textId="77777777" w:rsidTr="0052707A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2F93CA6C" w14:textId="77777777" w:rsidTr="0052707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8C3EE25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3C967ED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00E2595D" w14:textId="77777777" w:rsidTr="0052707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14:paraId="6EE70287" w14:textId="77777777" w:rsidTr="0052707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DA64661" w14:textId="77777777" w:rsidR="0052707A" w:rsidRDefault="0052707A" w:rsidP="0052707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Pomoč policije po vrsti upravičenca</w:t>
                        </w:r>
                      </w:p>
                    </w:tc>
                  </w:tr>
                </w:tbl>
                <w:p w14:paraId="2F58E8A9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  <w:tr w:rsidR="0052707A" w14:paraId="11768D0B" w14:textId="77777777" w:rsidTr="0052707A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52707A" w14:paraId="6BBFE5D6" w14:textId="77777777" w:rsidTr="0052707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8B0095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A205A9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asistenc</w:t>
                        </w:r>
                      </w:p>
                    </w:tc>
                  </w:tr>
                  <w:tr w:rsidR="0052707A" w14:paraId="56E775BE" w14:textId="77777777" w:rsidTr="00FD404D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E1418F" w14:textId="77777777" w:rsidR="0052707A" w:rsidRDefault="0052707A" w:rsidP="0052707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9CE217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9A6FB5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BC6D6A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E3C3E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1A1453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8AB375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135A5C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7E4082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7D80D5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C461C4" w14:textId="77777777" w:rsidR="0052707A" w:rsidRDefault="0052707A" w:rsidP="0052707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52707A" w14:paraId="311FA221" w14:textId="77777777" w:rsidTr="00FD404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9CD630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Zdravstvene ustanove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D1B2F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CAE10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6BD3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5459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BA7EB3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B8D9F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94B22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34E26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9C254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0BEA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</w:tr>
                  <w:tr w:rsidR="0052707A" w14:paraId="10D5535D" w14:textId="77777777" w:rsidTr="00FD404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9B9712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Sodišča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F412A" w14:textId="7AB4A733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73C7DE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C760CC" w14:textId="7F7F411D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D94115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2ADB3" w14:textId="4FF203D3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EE9B86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D121F3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01894" w14:textId="12898D19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8BD38A" w14:textId="41F6AA95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3F0CA7" w14:textId="2EFB004E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2707A" w14:paraId="4766DC4E" w14:textId="77777777" w:rsidTr="00FD404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EBD174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Inšpekcijske službe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CF319A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E87FC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A39A61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6627D1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12800D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C747C5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190A43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AB80F0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7E2D70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A1E8A4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52707A" w14:paraId="2667C836" w14:textId="77777777" w:rsidTr="00FD404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1E7892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Centri za socialno delo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0469E2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5ECBB6" w14:textId="6E477292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B9B8F8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F9D03F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B6C5AC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CA2795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5D5FA4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2AC842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514FDE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71A8DB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52707A" w14:paraId="12C7AA33" w14:textId="77777777" w:rsidTr="00FD404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7885D2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upravičenci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B2D110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0B0B62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C08DC2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0B3F8A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178EA" w14:textId="04F1F7BA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D84C26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E2EE9" w14:textId="46033AC2" w:rsidR="0052707A" w:rsidRPr="00FD404D" w:rsidRDefault="00FD404D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8A8A12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DF9DD2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64D7D" w14:textId="77777777" w:rsidR="0052707A" w:rsidRPr="00FD404D" w:rsidRDefault="0052707A" w:rsidP="00FD404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D404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52707A" w14:paraId="2C1929DC" w14:textId="77777777" w:rsidTr="00FD404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D92EB0" w14:textId="77777777" w:rsidR="0052707A" w:rsidRDefault="0052707A" w:rsidP="0052707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0C657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25DE7C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D4FDA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14023A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65000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57DD2D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CCE4A2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6BFA2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68D288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618ADE" w14:textId="77777777" w:rsidR="0052707A" w:rsidRDefault="0052707A" w:rsidP="0052707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</w:tr>
                </w:tbl>
                <w:p w14:paraId="5C67B423" w14:textId="77777777" w:rsidR="0052707A" w:rsidRDefault="0052707A" w:rsidP="0052707A">
                  <w:pPr>
                    <w:spacing w:after="0" w:line="240" w:lineRule="auto"/>
                  </w:pPr>
                </w:p>
              </w:tc>
            </w:tr>
          </w:tbl>
          <w:p w14:paraId="0C0D88CF" w14:textId="77777777" w:rsidR="0052707A" w:rsidRDefault="0052707A" w:rsidP="0052707A">
            <w:pPr>
              <w:spacing w:after="0" w:line="240" w:lineRule="auto"/>
            </w:pPr>
          </w:p>
        </w:tc>
      </w:tr>
    </w:tbl>
    <w:p w14:paraId="656B86FB" w14:textId="77777777" w:rsidR="0052707A" w:rsidRDefault="0052707A" w:rsidP="0052707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52707A" w14:paraId="5F90D236" w14:textId="77777777" w:rsidTr="0052707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52707A" w14:paraId="79EB0BE1" w14:textId="77777777" w:rsidTr="0052707A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92635CE" w14:textId="77777777" w:rsidR="0052707A" w:rsidRDefault="0052707A" w:rsidP="0052707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4933B418" w14:textId="77777777" w:rsidR="0052707A" w:rsidRDefault="0052707A" w:rsidP="0052707A">
            <w:pPr>
              <w:spacing w:after="0" w:line="240" w:lineRule="auto"/>
            </w:pPr>
          </w:p>
        </w:tc>
      </w:tr>
      <w:tr w:rsidR="0052707A" w:rsidRPr="00426749" w14:paraId="67923FC8" w14:textId="77777777" w:rsidTr="0052707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52707A" w:rsidRPr="00426749" w14:paraId="6CD6370A" w14:textId="77777777" w:rsidTr="0052707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2707A" w:rsidRPr="00426749" w14:paraId="30B1987E" w14:textId="77777777" w:rsidTr="0052707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1DD451F" w14:textId="77777777" w:rsidR="0052707A" w:rsidRPr="00426749" w:rsidRDefault="0052707A" w:rsidP="0052707A">
                        <w:pPr>
                          <w:spacing w:before="226" w:after="0" w:line="240" w:lineRule="auto"/>
                          <w:rPr>
                            <w:b/>
                          </w:rPr>
                        </w:pPr>
                        <w:r w:rsidRPr="00426749">
                          <w:rPr>
                            <w:rFonts w:ascii="Tahoma" w:eastAsia="Tahoma" w:hAnsi="Tahoma"/>
                            <w:b/>
                            <w:i/>
                            <w:color w:val="000000"/>
                            <w:sz w:val="18"/>
                          </w:rPr>
                          <w:t>Število sodelovanj policije pri varovanju javnih zbiranj</w:t>
                        </w:r>
                      </w:p>
                    </w:tc>
                  </w:tr>
                </w:tbl>
                <w:p w14:paraId="2833F8A2" w14:textId="77777777" w:rsidR="0052707A" w:rsidRPr="00426749" w:rsidRDefault="0052707A" w:rsidP="0052707A">
                  <w:pPr>
                    <w:spacing w:after="0" w:line="240" w:lineRule="auto"/>
                    <w:rPr>
                      <w:b/>
                    </w:rPr>
                  </w:pPr>
                </w:p>
              </w:tc>
            </w:tr>
          </w:tbl>
          <w:p w14:paraId="710A72D1" w14:textId="77777777" w:rsidR="0052707A" w:rsidRDefault="0052707A" w:rsidP="0052707A">
            <w:pPr>
              <w:spacing w:after="0" w:line="240" w:lineRule="auto"/>
              <w:rPr>
                <w:b/>
              </w:rPr>
            </w:pPr>
          </w:p>
          <w:p w14:paraId="38E3A341" w14:textId="77777777" w:rsidR="0052707A" w:rsidRDefault="0052707A" w:rsidP="0052707A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913617C" wp14:editId="73272D6F">
                  <wp:extent cx="5464454" cy="1799590"/>
                  <wp:effectExtent l="19050" t="19050" r="22225" b="10160"/>
                  <wp:docPr id="42" name="img24.png" descr="graf Število sodelovanj policije pri varovanju javnih zbiranj v letih od 2020 do 2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24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7337" cy="18038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FABAAD" w14:textId="77777777" w:rsidR="0052707A" w:rsidRDefault="0052707A" w:rsidP="0052707A">
            <w:pPr>
              <w:spacing w:after="0" w:line="240" w:lineRule="auto"/>
              <w:rPr>
                <w:b/>
              </w:rPr>
            </w:pPr>
          </w:p>
          <w:p w14:paraId="20D82BF5" w14:textId="77777777" w:rsidR="0052707A" w:rsidRDefault="0052707A" w:rsidP="0052707A">
            <w:pPr>
              <w:spacing w:after="0" w:line="240" w:lineRule="auto"/>
              <w:rPr>
                <w:b/>
              </w:rPr>
            </w:pPr>
          </w:p>
          <w:p w14:paraId="201B16D2" w14:textId="77777777" w:rsidR="0052707A" w:rsidRDefault="0052707A" w:rsidP="0052707A">
            <w:pPr>
              <w:spacing w:after="0" w:line="240" w:lineRule="auto"/>
              <w:rPr>
                <w:b/>
              </w:rPr>
            </w:pPr>
          </w:p>
          <w:tbl>
            <w:tblPr>
              <w:tblW w:w="7655" w:type="dxa"/>
              <w:tblInd w:w="62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36"/>
              <w:gridCol w:w="866"/>
              <w:gridCol w:w="851"/>
              <w:gridCol w:w="850"/>
              <w:gridCol w:w="851"/>
              <w:gridCol w:w="850"/>
              <w:gridCol w:w="851"/>
            </w:tblGrid>
            <w:tr w:rsidR="0052707A" w:rsidRPr="00F16DC2" w14:paraId="758D4718" w14:textId="77777777" w:rsidTr="0052707A">
              <w:trPr>
                <w:trHeight w:val="315"/>
              </w:trPr>
              <w:tc>
                <w:tcPr>
                  <w:tcW w:w="2536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567832"/>
                  <w:vAlign w:val="center"/>
                  <w:hideMark/>
                </w:tcPr>
                <w:p w14:paraId="4A472E56" w14:textId="77777777" w:rsidR="0052707A" w:rsidRPr="00F16DC2" w:rsidRDefault="0052707A" w:rsidP="0052707A">
                  <w:pPr>
                    <w:spacing w:after="0" w:line="240" w:lineRule="auto"/>
                    <w:rPr>
                      <w:rFonts w:ascii="Tahoma" w:hAnsi="Tahoma" w:cs="Tahoma"/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b/>
                      <w:bCs/>
                      <w:color w:val="FFFFFF"/>
                      <w:sz w:val="16"/>
                      <w:szCs w:val="16"/>
                    </w:rPr>
                    <w:t>Vrsta dogodka</w:t>
                  </w:r>
                </w:p>
              </w:tc>
              <w:tc>
                <w:tcPr>
                  <w:tcW w:w="5119" w:type="dxa"/>
                  <w:gridSpan w:val="6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000000" w:fill="567832"/>
                  <w:vAlign w:val="center"/>
                  <w:hideMark/>
                </w:tcPr>
                <w:p w14:paraId="27C96DFD" w14:textId="77777777" w:rsidR="0052707A" w:rsidRPr="00F16DC2" w:rsidRDefault="0052707A" w:rsidP="0052707A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b/>
                      <w:bCs/>
                      <w:color w:val="FFFFFF"/>
                      <w:sz w:val="16"/>
                      <w:szCs w:val="16"/>
                    </w:rPr>
                    <w:t>Število sodelovanj</w:t>
                  </w:r>
                </w:p>
              </w:tc>
            </w:tr>
            <w:tr w:rsidR="0052707A" w:rsidRPr="00F16DC2" w14:paraId="1B296DC2" w14:textId="77777777" w:rsidTr="00FD404D">
              <w:trPr>
                <w:trHeight w:val="315"/>
              </w:trPr>
              <w:tc>
                <w:tcPr>
                  <w:tcW w:w="2536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vAlign w:val="center"/>
                  <w:hideMark/>
                </w:tcPr>
                <w:p w14:paraId="47ED48CC" w14:textId="77777777" w:rsidR="0052707A" w:rsidRPr="00F16DC2" w:rsidRDefault="0052707A" w:rsidP="0052707A">
                  <w:pPr>
                    <w:spacing w:after="0" w:line="240" w:lineRule="auto"/>
                    <w:rPr>
                      <w:rFonts w:ascii="Tahoma" w:hAnsi="Tahoma" w:cs="Tahoma"/>
                      <w:b/>
                      <w:bCs/>
                      <w:color w:val="FFFFFF"/>
                      <w:sz w:val="16"/>
                      <w:szCs w:val="16"/>
                    </w:rPr>
                  </w:pPr>
                </w:p>
              </w:tc>
              <w:tc>
                <w:tcPr>
                  <w:tcW w:w="86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567832"/>
                  <w:vAlign w:val="center"/>
                  <w:hideMark/>
                </w:tcPr>
                <w:p w14:paraId="750E954B" w14:textId="77777777" w:rsidR="0052707A" w:rsidRPr="00F16DC2" w:rsidRDefault="0052707A" w:rsidP="0052707A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b/>
                      <w:bCs/>
                      <w:color w:val="FFFFFF"/>
                      <w:sz w:val="16"/>
                      <w:szCs w:val="16"/>
                    </w:rPr>
                    <w:t>2020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567832"/>
                  <w:vAlign w:val="center"/>
                  <w:hideMark/>
                </w:tcPr>
                <w:p w14:paraId="4B82609F" w14:textId="77777777" w:rsidR="0052707A" w:rsidRPr="00F16DC2" w:rsidRDefault="0052707A" w:rsidP="0052707A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b/>
                      <w:bCs/>
                      <w:color w:val="FFFFFF"/>
                      <w:sz w:val="16"/>
                      <w:szCs w:val="16"/>
                    </w:rPr>
                    <w:t>2021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567832"/>
                  <w:vAlign w:val="center"/>
                  <w:hideMark/>
                </w:tcPr>
                <w:p w14:paraId="63C18FB2" w14:textId="77777777" w:rsidR="0052707A" w:rsidRPr="00F16DC2" w:rsidRDefault="0052707A" w:rsidP="0052707A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b/>
                      <w:bCs/>
                      <w:color w:val="FFFFFF"/>
                      <w:sz w:val="16"/>
                      <w:szCs w:val="16"/>
                    </w:rPr>
                    <w:t>2022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567832"/>
                  <w:vAlign w:val="center"/>
                  <w:hideMark/>
                </w:tcPr>
                <w:p w14:paraId="13B29B00" w14:textId="77777777" w:rsidR="0052707A" w:rsidRPr="00F16DC2" w:rsidRDefault="0052707A" w:rsidP="0052707A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b/>
                      <w:bCs/>
                      <w:color w:val="FFFFFF"/>
                      <w:sz w:val="16"/>
                      <w:szCs w:val="16"/>
                    </w:rPr>
                    <w:t>2023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567832"/>
                  <w:vAlign w:val="center"/>
                  <w:hideMark/>
                </w:tcPr>
                <w:p w14:paraId="45F101BA" w14:textId="77777777" w:rsidR="0052707A" w:rsidRPr="00F16DC2" w:rsidRDefault="0052707A" w:rsidP="0052707A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b/>
                      <w:bCs/>
                      <w:color w:val="FFFFFF"/>
                      <w:sz w:val="16"/>
                      <w:szCs w:val="16"/>
                    </w:rPr>
                    <w:t>2024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567832"/>
                  <w:vAlign w:val="center"/>
                  <w:hideMark/>
                </w:tcPr>
                <w:p w14:paraId="49DC1549" w14:textId="77777777" w:rsidR="0052707A" w:rsidRPr="00F16DC2" w:rsidRDefault="0052707A" w:rsidP="0052707A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b/>
                      <w:bCs/>
                      <w:color w:val="FFFFFF"/>
                      <w:sz w:val="16"/>
                      <w:szCs w:val="16"/>
                    </w:rPr>
                    <w:t>2025</w:t>
                  </w:r>
                </w:p>
              </w:tc>
            </w:tr>
            <w:tr w:rsidR="0052707A" w:rsidRPr="00F16DC2" w14:paraId="7B91F317" w14:textId="77777777" w:rsidTr="00FD404D">
              <w:trPr>
                <w:trHeight w:val="420"/>
              </w:trPr>
              <w:tc>
                <w:tcPr>
                  <w:tcW w:w="2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6475F5" w14:textId="77777777" w:rsidR="0052707A" w:rsidRPr="00F16DC2" w:rsidRDefault="0052707A" w:rsidP="0052707A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Javne prireditve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0E009B" w14:textId="77777777" w:rsidR="0052707A" w:rsidRPr="00F16DC2" w:rsidRDefault="0052707A" w:rsidP="0052707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109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3A3AE2" w14:textId="77777777" w:rsidR="0052707A" w:rsidRPr="00F16DC2" w:rsidRDefault="0052707A" w:rsidP="0052707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F1E49E" w14:textId="77777777" w:rsidR="0052707A" w:rsidRPr="00F16DC2" w:rsidRDefault="0052707A" w:rsidP="0052707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210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DC4642" w14:textId="77777777" w:rsidR="0052707A" w:rsidRPr="00F16DC2" w:rsidRDefault="0052707A" w:rsidP="0052707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269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80290A" w14:textId="77777777" w:rsidR="0052707A" w:rsidRPr="00F16DC2" w:rsidRDefault="0052707A" w:rsidP="0052707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309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B36763" w14:textId="77777777" w:rsidR="0052707A" w:rsidRPr="00F16DC2" w:rsidRDefault="0052707A" w:rsidP="0052707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348</w:t>
                  </w:r>
                </w:p>
              </w:tc>
            </w:tr>
            <w:tr w:rsidR="0052707A" w:rsidRPr="00F16DC2" w14:paraId="4C175DDE" w14:textId="77777777" w:rsidTr="00FD404D">
              <w:trPr>
                <w:trHeight w:val="315"/>
              </w:trPr>
              <w:tc>
                <w:tcPr>
                  <w:tcW w:w="2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27A70D" w14:textId="77777777" w:rsidR="0052707A" w:rsidRPr="00F16DC2" w:rsidRDefault="0052707A" w:rsidP="0052707A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Javni shodi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407490" w14:textId="77777777" w:rsidR="0052707A" w:rsidRPr="00F16DC2" w:rsidRDefault="0052707A" w:rsidP="0052707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C4A628" w14:textId="77777777" w:rsidR="0052707A" w:rsidRPr="00F16DC2" w:rsidRDefault="0052707A" w:rsidP="0052707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273176" w14:textId="77777777" w:rsidR="0052707A" w:rsidRPr="00F16DC2" w:rsidRDefault="0052707A" w:rsidP="0052707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A1490B" w14:textId="77777777" w:rsidR="0052707A" w:rsidRPr="00F16DC2" w:rsidRDefault="0052707A" w:rsidP="0052707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7C0849" w14:textId="77777777" w:rsidR="0052707A" w:rsidRPr="00F16DC2" w:rsidRDefault="0052707A" w:rsidP="0052707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569178" w14:textId="77777777" w:rsidR="0052707A" w:rsidRPr="00F16DC2" w:rsidRDefault="0052707A" w:rsidP="0052707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52707A" w:rsidRPr="00F16DC2" w14:paraId="53EF3AAC" w14:textId="77777777" w:rsidTr="00FD404D">
              <w:trPr>
                <w:trHeight w:val="315"/>
              </w:trPr>
              <w:tc>
                <w:tcPr>
                  <w:tcW w:w="2536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778ED1C" w14:textId="77777777" w:rsidR="0052707A" w:rsidRPr="00F16DC2" w:rsidRDefault="0052707A" w:rsidP="0052707A">
                  <w:pPr>
                    <w:spacing w:after="0" w:line="240" w:lineRule="auto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Skupaj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52D0E62" w14:textId="77777777" w:rsidR="0052707A" w:rsidRPr="00F16DC2" w:rsidRDefault="0052707A" w:rsidP="0052707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133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C8D9CD2" w14:textId="77777777" w:rsidR="0052707A" w:rsidRPr="00F16DC2" w:rsidRDefault="0052707A" w:rsidP="0052707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89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FC5E83F" w14:textId="77777777" w:rsidR="0052707A" w:rsidRPr="00F16DC2" w:rsidRDefault="0052707A" w:rsidP="0052707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212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66BAF6C" w14:textId="77777777" w:rsidR="0052707A" w:rsidRPr="00F16DC2" w:rsidRDefault="0052707A" w:rsidP="0052707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273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C35A9DC" w14:textId="77777777" w:rsidR="0052707A" w:rsidRPr="00F16DC2" w:rsidRDefault="0052707A" w:rsidP="0052707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313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1C23EC7" w14:textId="77777777" w:rsidR="0052707A" w:rsidRPr="00F16DC2" w:rsidRDefault="0052707A" w:rsidP="0052707A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F16DC2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349</w:t>
                  </w:r>
                </w:p>
              </w:tc>
            </w:tr>
          </w:tbl>
          <w:p w14:paraId="1BAAC548" w14:textId="77777777" w:rsidR="0052707A" w:rsidRDefault="0052707A" w:rsidP="0052707A">
            <w:pPr>
              <w:spacing w:after="0" w:line="240" w:lineRule="auto"/>
              <w:rPr>
                <w:b/>
              </w:rPr>
            </w:pPr>
          </w:p>
          <w:p w14:paraId="015F2B1C" w14:textId="77777777" w:rsidR="0052707A" w:rsidRDefault="0052707A" w:rsidP="0052707A">
            <w:pPr>
              <w:spacing w:after="0" w:line="240" w:lineRule="auto"/>
              <w:rPr>
                <w:b/>
              </w:rPr>
            </w:pPr>
          </w:p>
          <w:p w14:paraId="3B057D61" w14:textId="77777777" w:rsidR="0052707A" w:rsidRDefault="0052707A" w:rsidP="0052707A">
            <w:pPr>
              <w:spacing w:after="0" w:line="240" w:lineRule="auto"/>
              <w:rPr>
                <w:b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04"/>
              <w:gridCol w:w="5761"/>
            </w:tblGrid>
            <w:tr w:rsidR="0052707A" w14:paraId="2B89EB64" w14:textId="77777777" w:rsidTr="0052707A">
              <w:tc>
                <w:tcPr>
                  <w:tcW w:w="3704" w:type="dxa"/>
                </w:tcPr>
                <w:p w14:paraId="5CA7D285" w14:textId="77777777" w:rsidR="0052707A" w:rsidRDefault="0052707A" w:rsidP="0052707A">
                  <w:pPr>
                    <w:spacing w:after="0" w:line="240" w:lineRule="auto"/>
                  </w:pPr>
                  <w:bookmarkStart w:id="1" w:name="_Hlk221864219"/>
                </w:p>
              </w:tc>
              <w:tc>
                <w:tcPr>
                  <w:tcW w:w="5761" w:type="dxa"/>
                </w:tcPr>
                <w:p w14:paraId="2D442D48" w14:textId="77777777" w:rsidR="0052707A" w:rsidRDefault="0052707A" w:rsidP="0052707A">
                  <w:pPr>
                    <w:pStyle w:val="EmptyCellLayoutStyle"/>
                    <w:spacing w:after="0" w:line="240" w:lineRule="auto"/>
                  </w:pPr>
                </w:p>
              </w:tc>
            </w:tr>
            <w:bookmarkEnd w:id="1"/>
          </w:tbl>
          <w:p w14:paraId="651812B3" w14:textId="77777777" w:rsidR="0052707A" w:rsidRPr="00426749" w:rsidRDefault="0052707A" w:rsidP="0052707A">
            <w:pPr>
              <w:spacing w:after="0" w:line="240" w:lineRule="auto"/>
              <w:rPr>
                <w:b/>
              </w:rPr>
            </w:pPr>
          </w:p>
        </w:tc>
      </w:tr>
    </w:tbl>
    <w:p w14:paraId="70A5C4EE" w14:textId="77777777" w:rsidR="0052707A" w:rsidRPr="00426749" w:rsidRDefault="0052707A" w:rsidP="0052707A">
      <w:pPr>
        <w:spacing w:after="0" w:line="240" w:lineRule="auto"/>
        <w:rPr>
          <w:b/>
          <w:caps/>
        </w:rPr>
      </w:pPr>
    </w:p>
    <w:p w14:paraId="2280C02B" w14:textId="77777777" w:rsidR="004D314F" w:rsidRDefault="004D314F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D314F" w14:paraId="35AA164E" w14:textId="77777777" w:rsidTr="003A3CE8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D314F" w14:paraId="324A88DA" w14:textId="77777777" w:rsidTr="003A3CE8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0590611" w14:textId="77777777" w:rsidR="004D314F" w:rsidRDefault="004D314F" w:rsidP="003A3CE8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ZAGOTAVLJANJE VARNOSTI CESTNEGA PROMETA</w:t>
                  </w:r>
                </w:p>
              </w:tc>
            </w:tr>
          </w:tbl>
          <w:p w14:paraId="7070E264" w14:textId="77777777" w:rsidR="004D314F" w:rsidRDefault="004D314F" w:rsidP="003A3CE8">
            <w:pPr>
              <w:spacing w:after="0" w:line="240" w:lineRule="auto"/>
            </w:pPr>
          </w:p>
        </w:tc>
      </w:tr>
      <w:tr w:rsidR="004D314F" w14:paraId="7C883600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74"/>
              <w:gridCol w:w="8657"/>
              <w:gridCol w:w="773"/>
            </w:tblGrid>
            <w:tr w:rsidR="004D314F" w14:paraId="205EE5A0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37A767FC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9269177" w14:textId="77777777" w:rsidR="004D314F" w:rsidRDefault="004D314F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kršitev, ugotovljenih pri nadzoru cestnega prometa</w:t>
                        </w:r>
                      </w:p>
                    </w:tc>
                  </w:tr>
                </w:tbl>
                <w:p w14:paraId="2C4CFBA6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353CBE4E" w14:textId="77777777" w:rsidTr="003A3CE8">
              <w:trPr>
                <w:trHeight w:val="6803"/>
              </w:trPr>
              <w:tc>
                <w:tcPr>
                  <w:tcW w:w="850" w:type="dxa"/>
                </w:tcPr>
                <w:p w14:paraId="739BE830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F277B10" w14:textId="77777777" w:rsidR="004D314F" w:rsidRDefault="004D314F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0B23EB5" wp14:editId="4B3891E3">
                        <wp:extent cx="5479084" cy="4319524"/>
                        <wp:effectExtent l="0" t="0" r="7620" b="5080"/>
                        <wp:docPr id="21" name="img3.png" descr="graf Število kršitev, ugotovljenih pri nadzoru cestnega prometa,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2560" cy="4322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8A8F7F1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765D836F" w14:textId="77777777" w:rsidR="004D314F" w:rsidRDefault="004D314F" w:rsidP="003A3CE8">
            <w:pPr>
              <w:spacing w:after="0" w:line="240" w:lineRule="auto"/>
            </w:pPr>
          </w:p>
        </w:tc>
      </w:tr>
      <w:tr w:rsidR="004D314F" w14:paraId="01472885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D314F" w14:paraId="4B062253" w14:textId="77777777" w:rsidTr="003A3CE8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550CF994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08CA7CC" w14:textId="77777777" w:rsidR="004D314F" w:rsidRDefault="004D314F" w:rsidP="003A3CE8">
                        <w:pPr>
                          <w:spacing w:before="226" w:after="0" w:line="240" w:lineRule="auto"/>
                        </w:pPr>
                        <w:r>
                          <w:br w:type="page"/>
                        </w:r>
                      </w:p>
                      <w:p w14:paraId="7F0DF215" w14:textId="77777777" w:rsidR="004D314F" w:rsidRDefault="004D314F" w:rsidP="004B15E8">
                        <w:pPr>
                          <w:spacing w:before="240" w:after="12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kršitev, ugotovljenih pri nadzoru cestnega prometa, po enotah</w:t>
                        </w:r>
                      </w:p>
                    </w:tc>
                  </w:tr>
                </w:tbl>
                <w:p w14:paraId="6DCF769C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0FA351AE" w14:textId="77777777" w:rsidTr="003A3CE8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544"/>
                    <w:gridCol w:w="765"/>
                    <w:gridCol w:w="765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4D314F" w14:paraId="7504EC80" w14:textId="77777777" w:rsidTr="003A3CE8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FBA78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817227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4D314F" w14:paraId="419D29DD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F1DC64" w14:textId="77777777" w:rsidR="004D314F" w:rsidRDefault="004D314F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A0C5C3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CFB716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AF9A62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C2A82D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BA8285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2DD652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83F5DB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7BCC51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5A1FB6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7F4C41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4D314F" w14:paraId="2079A0C9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BCB5E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95A4F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5C2E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734D2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64535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DF3AC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FBBC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331A4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83177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2800A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CF68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</w:tr>
                  <w:tr w:rsidR="004D314F" w14:paraId="4AE33367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1A0466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27C4E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B9918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10F06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E3F37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FFF7B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CF1F5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F3249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CFFE69" w14:textId="71B0AAA6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5FF382" w14:textId="218F9B51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0DBB9D" w14:textId="1D463364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D314F" w14:paraId="31270380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37C732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E1754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5DBDE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4BF45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EA16E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3.027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7E9A6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2.926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F72C0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3.839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FE52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3.809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E5D06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788F6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214A2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2.338</w:t>
                        </w:r>
                      </w:p>
                    </w:tc>
                  </w:tr>
                  <w:tr w:rsidR="004D314F" w14:paraId="6D5547BC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BE2209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2C999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E474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D0179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262F0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E6452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F8E44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5B621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E2F4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F9398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20908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846</w:t>
                        </w:r>
                      </w:p>
                    </w:tc>
                  </w:tr>
                  <w:tr w:rsidR="004D314F" w14:paraId="6FD87CB8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DD614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FAB4E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5.271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BC51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6.781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C4A06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5.547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4B61B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5.451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F0ADC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6.388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48892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8.169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C1BA4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4.789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137F2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284F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3.523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B2CFB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3.121</w:t>
                        </w:r>
                      </w:p>
                    </w:tc>
                  </w:tr>
                  <w:tr w:rsidR="004D314F" w14:paraId="7820887C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3590BC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FE59B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5482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3.280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6EE01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984C0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A917F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09F2E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8E91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3.006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D2779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428EB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A829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2.029</w:t>
                        </w:r>
                      </w:p>
                    </w:tc>
                  </w:tr>
                  <w:tr w:rsidR="004D314F" w14:paraId="30AB4855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20EEA4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6FCB2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3.873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D0FB7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4.195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4B167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982B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3.746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09464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3.236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DA05C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4.741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1CAA6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4.336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C184E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14BC8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4.376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9177B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3.990</w:t>
                        </w:r>
                      </w:p>
                    </w:tc>
                  </w:tr>
                  <w:tr w:rsidR="004D314F" w14:paraId="0D7C2B23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02A0F9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E63DD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FECC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8A54B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E00D6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6FE37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772AF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B84FF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E0E22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5155E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1.782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584C8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2.159</w:t>
                        </w:r>
                      </w:p>
                    </w:tc>
                  </w:tr>
                  <w:tr w:rsidR="004D314F" w14:paraId="1FE5A0F9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8FA69E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F7F17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5.914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F8061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7.818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0DF39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6.473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80A1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7.727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B8848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7.949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C0026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9.457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93CC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8.448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0E695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8.261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EB81B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8.596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DC779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8.888</w:t>
                        </w:r>
                      </w:p>
                    </w:tc>
                  </w:tr>
                  <w:tr w:rsidR="004D314F" w14:paraId="627097CA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5D2941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047050" w14:textId="292E4950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5594C4" w14:textId="1935D59D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38E5AA" w14:textId="41509FB5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CF8905" w14:textId="5612879B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C84BA1" w14:textId="4EC4164F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0A058E" w14:textId="26A5B0B1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3D68E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CAC162" w14:textId="42C5C644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697E21" w14:textId="0581A00E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18AB4E" w14:textId="58E5F1A8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D314F" w14:paraId="30BDDCCF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C1307" w14:textId="4E70A833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Sektor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unif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.</w:t>
                        </w:r>
                        <w:r w:rsidR="004072D0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poli.</w:t>
                        </w:r>
                        <w:r w:rsidR="004072D0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F2A392" w14:textId="6FBF4E90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A0270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BC59D4" w14:textId="4D0BBB05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EFD60" w14:textId="1FE92884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DAF9CF" w14:textId="5398C40B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AE3AEF" w14:textId="3D782FD9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7E0A2" w14:textId="46D05E7D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11596D" w14:textId="3853E4E9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A09BBD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838623" w14:textId="08749932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D314F" w14:paraId="546BAFAC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CCC0D8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0F21E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22.711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9418B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29.031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626F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23.262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1817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26.049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205A6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25.701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3895F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32.255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DD937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28.458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70518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23.529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F421B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24.039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BF92B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23.495</w:t>
                        </w:r>
                      </w:p>
                    </w:tc>
                  </w:tr>
                </w:tbl>
                <w:p w14:paraId="423F40BC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</w:tbl>
          <w:p w14:paraId="07812A79" w14:textId="77777777" w:rsidR="004D314F" w:rsidRDefault="004D314F" w:rsidP="003A3CE8">
            <w:pPr>
              <w:spacing w:after="0" w:line="240" w:lineRule="auto"/>
            </w:pPr>
          </w:p>
        </w:tc>
      </w:tr>
    </w:tbl>
    <w:p w14:paraId="21EA3183" w14:textId="77777777" w:rsidR="004D314F" w:rsidRDefault="004D314F" w:rsidP="004D314F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D314F" w14:paraId="419D3F2C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74"/>
              <w:gridCol w:w="8657"/>
              <w:gridCol w:w="773"/>
            </w:tblGrid>
            <w:tr w:rsidR="004D314F" w14:paraId="78203FB0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5B53E280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07A351A" w14:textId="77777777" w:rsidR="004D314F" w:rsidRDefault="004D314F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kršitev, ugotovljenih pri nadzoru cestnega prometa [po zakonih; najpogostejših 5]</w:t>
                        </w:r>
                      </w:p>
                    </w:tc>
                  </w:tr>
                </w:tbl>
                <w:p w14:paraId="3C252599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7E0DD7B3" w14:textId="77777777" w:rsidTr="003A3CE8">
              <w:trPr>
                <w:trHeight w:val="6803"/>
              </w:trPr>
              <w:tc>
                <w:tcPr>
                  <w:tcW w:w="850" w:type="dxa"/>
                </w:tcPr>
                <w:p w14:paraId="08382C5E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E0AB523" w14:textId="77777777" w:rsidR="004D314F" w:rsidRDefault="004D314F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EA50AEC" wp14:editId="7976DA4C">
                        <wp:extent cx="5479084" cy="4319524"/>
                        <wp:effectExtent l="0" t="0" r="7620" b="5080"/>
                        <wp:docPr id="23" name="img4.png" descr="graf Število kršitev, ugotovljenih pri nadzoru cestnega prometa,  v letih od 2016 do 2025, glede na zakon (najpogostejših pet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1851" cy="4321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BD3F940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4D314F" w14:paraId="7B8E955A" w14:textId="77777777" w:rsidTr="003A3CE8">
              <w:trPr>
                <w:trHeight w:val="283"/>
              </w:trPr>
              <w:tc>
                <w:tcPr>
                  <w:tcW w:w="850" w:type="dxa"/>
                </w:tcPr>
                <w:p w14:paraId="7418EADB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</w:tcPr>
                <w:p w14:paraId="7AF6C512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" w:type="dxa"/>
                </w:tcPr>
                <w:p w14:paraId="67F34AEF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4D314F" w14:paraId="11FBF613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53587BD1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804986E" w14:textId="77777777" w:rsidR="004D314F" w:rsidRDefault="004D314F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kršitev, ugotovljenih pri nadzoru cestnega prometa [po zakonih]</w:t>
                        </w:r>
                      </w:p>
                    </w:tc>
                  </w:tr>
                </w:tbl>
                <w:p w14:paraId="0492E230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31646482" w14:textId="77777777" w:rsidTr="003A3CE8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544"/>
                    <w:gridCol w:w="765"/>
                    <w:gridCol w:w="765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4D314F" w14:paraId="1CF10E3F" w14:textId="77777777" w:rsidTr="003A3CE8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1BF7F2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Zakon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03A580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4D314F" w14:paraId="3E21A64B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C4C58" w14:textId="77777777" w:rsidR="004D314F" w:rsidRDefault="004D314F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C9B46B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1B4EA7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A53814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5482F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F02B9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685044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DC3178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62B0AB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20756D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45A041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4D314F" w14:paraId="1975EE02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F56C6E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pravilih cestnega prometa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D81F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19.150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80B26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24.921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4A18E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19.961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AA2D5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22.411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998B5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22.585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83D4C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28.183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858BD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24.930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52728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20.675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005A1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20.848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8D154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20.107</w:t>
                        </w:r>
                      </w:p>
                    </w:tc>
                  </w:tr>
                  <w:tr w:rsidR="004D314F" w14:paraId="506EA01D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387274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motornih vozilih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8BC10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79112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94808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148A9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14EBD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A95B8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29D0A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36FC8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36B3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B3F29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1.775</w:t>
                        </w:r>
                      </w:p>
                    </w:tc>
                  </w:tr>
                  <w:tr w:rsidR="004D314F" w14:paraId="3938E74F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014BC8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cestah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C509E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1AB3D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7345A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43269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2CB81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0060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141E0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D1949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3E43B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B89BA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879</w:t>
                        </w:r>
                      </w:p>
                    </w:tc>
                  </w:tr>
                  <w:tr w:rsidR="004D314F" w14:paraId="73057709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0E82A9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Zakon o del. času in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obv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. počitkih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mob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. del. ter o zapis. opremi v cestnih prev.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B779B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C63A8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C011F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7E81D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4886D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69257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CE434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F7015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FB093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9DA66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383</w:t>
                        </w:r>
                      </w:p>
                    </w:tc>
                  </w:tr>
                  <w:tr w:rsidR="004D314F" w14:paraId="67602D46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B48842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voznikih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DC2CB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AC08B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D698E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B5135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B3AB4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E7EE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1697D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CCEB7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727A4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C95F7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267</w:t>
                        </w:r>
                      </w:p>
                    </w:tc>
                  </w:tr>
                  <w:tr w:rsidR="004D314F" w14:paraId="137A1485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5B67C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obveznih zavarovanjih v prometu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26AE0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EE390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0F75A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21378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5CD25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FD732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8419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9193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8856C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74D77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</w:tr>
                  <w:tr w:rsidR="004D314F" w14:paraId="79896F92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1FF91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cestninjenju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6641E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FC22A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CA165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C6FD5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F2ADC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009E3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C2099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F75B8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7FD45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01D65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</w:tr>
                  <w:tr w:rsidR="004D314F" w14:paraId="01719D46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8A2076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prevozih v cestnem prometu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0C2269" w14:textId="5FA18494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1044A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E652D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5C1E1A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FBB27A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FA9C81" w14:textId="5267FC0E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52E4D1" w14:textId="7A3D7A34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211711" w14:textId="238603EB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7ECBCD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5D7581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4D314F" w14:paraId="732BCD62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AB3DE0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prevozu nevarnega blaga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71A41B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B143D9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4C3D5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9A0B8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75A42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CE5E49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03D4DD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09DA8E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12633D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75D2FB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4D314F" w14:paraId="2D2B85AC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731F83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zakoni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8CC89E" w14:textId="67511EEB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F9421F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6A683E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2DE936" w14:textId="2E1C0154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58C2E3" w14:textId="036BB2D6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396B7C" w14:textId="55B85B83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DD58E7" w14:textId="1C9B8B08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A85C47" w14:textId="16316E9A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E8D8C6" w14:textId="016CC25F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D0FA9F" w14:textId="4469615F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D314F" w14:paraId="7A2CF513" w14:textId="77777777" w:rsidTr="004072D0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B3DE23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DEFF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22.711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CA6A2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29.031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58560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23.262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EA2DC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26.049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EB0B3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25.701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19908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32.255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CB2FB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28.458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F245B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23.529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8525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24.039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BD8E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23.495</w:t>
                        </w:r>
                      </w:p>
                    </w:tc>
                  </w:tr>
                </w:tbl>
                <w:p w14:paraId="29C2CDF8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</w:tbl>
          <w:p w14:paraId="737098A7" w14:textId="77777777" w:rsidR="004D314F" w:rsidRDefault="004D314F" w:rsidP="003A3CE8">
            <w:pPr>
              <w:spacing w:after="0" w:line="240" w:lineRule="auto"/>
            </w:pPr>
          </w:p>
        </w:tc>
      </w:tr>
    </w:tbl>
    <w:p w14:paraId="488D423E" w14:textId="77777777" w:rsidR="004D314F" w:rsidRDefault="004D314F" w:rsidP="004D314F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D314F" w14:paraId="74B66D48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D314F" w14:paraId="18E9B052" w14:textId="77777777" w:rsidTr="003A3CE8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38A258A8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E331465" w14:textId="77777777" w:rsidR="004D314F" w:rsidRDefault="004D314F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Najpogostejši ukrepi pri nadzoru cestnega prometa</w:t>
                        </w:r>
                      </w:p>
                    </w:tc>
                  </w:tr>
                </w:tbl>
                <w:p w14:paraId="47300983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0C06F29C" w14:textId="77777777" w:rsidTr="003A3CE8">
              <w:trPr>
                <w:trHeight w:val="990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53"/>
                    <w:gridCol w:w="621"/>
                    <w:gridCol w:w="621"/>
                    <w:gridCol w:w="621"/>
                    <w:gridCol w:w="621"/>
                    <w:gridCol w:w="622"/>
                    <w:gridCol w:w="622"/>
                    <w:gridCol w:w="622"/>
                    <w:gridCol w:w="622"/>
                    <w:gridCol w:w="622"/>
                    <w:gridCol w:w="622"/>
                    <w:gridCol w:w="1717"/>
                  </w:tblGrid>
                  <w:tr w:rsidR="004D314F" w14:paraId="0741CA2C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1E0970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ukrepa</w:t>
                        </w:r>
                      </w:p>
                    </w:tc>
                    <w:tc>
                      <w:tcPr>
                        <w:tcW w:w="6216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5CEAC0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ukrepov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A69227" w14:textId="77777777" w:rsidR="004D314F" w:rsidRDefault="004D314F" w:rsidP="003A3CE8">
                        <w:pPr>
                          <w:spacing w:after="0" w:line="240" w:lineRule="auto"/>
                        </w:pPr>
                      </w:p>
                    </w:tc>
                  </w:tr>
                  <w:tr w:rsidR="004D314F" w14:paraId="45276503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F5B1F6" w14:textId="77777777" w:rsidR="004D314F" w:rsidRDefault="004D314F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B8D1C7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54ADF7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A2B214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965879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CCDE12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701049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2D9FC0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5683DC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0D532E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3CF7C2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9A478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Sparkline</w:t>
                        </w:r>
                        <w:proofErr w:type="spellEnd"/>
                      </w:p>
                    </w:tc>
                  </w:tr>
                  <w:tr w:rsidR="004072D0" w14:paraId="51E5A758" w14:textId="77777777" w:rsidTr="004072D0">
                    <w:trPr>
                      <w:trHeight w:val="227"/>
                    </w:trPr>
                    <w:tc>
                      <w:tcPr>
                        <w:tcW w:w="10186" w:type="dxa"/>
                        <w:gridSpan w:val="12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0C45FB" w14:textId="566AC102" w:rsidR="004072D0" w:rsidRDefault="004072D0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odrejenih alkotestov</w:t>
                        </w:r>
                      </w:p>
                    </w:tc>
                  </w:tr>
                  <w:tr w:rsidR="004D314F" w14:paraId="54603EBC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1A9CA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skupaj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EBADE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29.660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A888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37.897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D54DB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34.525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12F35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39.518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0E419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30.735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F7611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37.527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5DA9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38.169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AFEEA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42.647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62888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39.586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C8E6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43.025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03905D84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EEAAF0E" wp14:editId="1F17BFC5">
                              <wp:extent cx="1080000" cy="165600"/>
                              <wp:effectExtent l="0" t="0" r="0" b="0"/>
                              <wp:docPr id="25" name="img5.png" descr="graf Število odrejenih alkotestov v letih od 2016 do 2025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img5.png"/>
                                      <pic:cNvPicPr/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14F" w14:paraId="11B15643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38B77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pozitiven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1A0D8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930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86B25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935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747E7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845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2439F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952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D00B4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739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4C664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728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FC64F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915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BA5A4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962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25597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839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E6DD2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760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3BBE618E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E716FC4" wp14:editId="0800AD0E">
                              <wp:extent cx="1080000" cy="165600"/>
                              <wp:effectExtent l="0" t="0" r="0" b="0"/>
                              <wp:docPr id="27" name="img6.png" descr="graf Število odrejenih alkotestov v letih od 2016 do 2025 - pozitiv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img6.png"/>
                                      <pic:cNvPicPr/>
                                    </pic:nvPicPr>
                                    <pic:blipFill>
                                      <a:blip r:embed="rId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14F" w14:paraId="3B8FC10A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46FB5D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negativen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26136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28.683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C215A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36.915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48D7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33.636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73EF1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38.519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9000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29.964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73EEB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36.751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9A470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37.215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A3181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41.642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DF96E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38.703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ABE08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42.252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35D15AA8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51AB0F4" wp14:editId="7B6D699B">
                              <wp:extent cx="1080000" cy="165600"/>
                              <wp:effectExtent l="0" t="0" r="0" b="0"/>
                              <wp:docPr id="29" name="img7.png" descr="graf Število odrejenih alkotestov v letih od 2016 do 2025 - negativ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img7.png"/>
                                      <pic:cNvPicPr/>
                                    </pic:nvPicPr>
                                    <pic:blipFill>
                                      <a:blip r:embed="rId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14F" w14:paraId="5DA3017B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ED6697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odklonjen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856D0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B5361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37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E7A90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D3C2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38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0880C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25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0198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39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FE00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E1544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6B712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27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FB51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1532EC61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6292413" wp14:editId="5B32DA4A">
                              <wp:extent cx="1080000" cy="165600"/>
                              <wp:effectExtent l="0" t="0" r="0" b="0"/>
                              <wp:docPr id="31" name="img8.png" descr="graf Število odrejenih alkotestov v letih od 2016 do 2025 - odklonje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img8.png"/>
                                      <pic:cNvPicPr/>
                                    </pic:nvPicPr>
                                    <pic:blipFill>
                                      <a:blip r:embed="rId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072D0" w14:paraId="5DD7C2D8" w14:textId="77777777" w:rsidTr="004072D0">
                    <w:trPr>
                      <w:trHeight w:val="227"/>
                    </w:trPr>
                    <w:tc>
                      <w:tcPr>
                        <w:tcW w:w="10186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EAAC0F" w14:textId="382745F8" w:rsidR="004072D0" w:rsidRDefault="004072D0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odrejenih strokovnih pregledov zaradi alkohola</w:t>
                        </w:r>
                      </w:p>
                    </w:tc>
                  </w:tr>
                  <w:tr w:rsidR="004D314F" w14:paraId="11A59C31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5ABB00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skupaj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4C35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7DB3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F1C6A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56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5F40F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D5D5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46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0393B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47F3D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49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300D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24CBC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AA01D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67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5E161EBA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4782C39" wp14:editId="65158053">
                              <wp:extent cx="1080000" cy="165600"/>
                              <wp:effectExtent l="0" t="0" r="0" b="0"/>
                              <wp:docPr id="33" name="img9.png" descr="graf Število odrejenih strokovnih pregledov zaradi alkohola v letih od 2016 do 2025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img9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14F" w14:paraId="11776AF3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65B661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pozitiven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12720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CE7E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A85A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F5481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DC0CC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E1EC8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28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3BDB8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29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616D6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28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AF24C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235CC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36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53AC3B9A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EC93EB2" wp14:editId="5BD063E1">
                              <wp:extent cx="1080000" cy="165600"/>
                              <wp:effectExtent l="0" t="0" r="0" b="0"/>
                              <wp:docPr id="35" name="img10.png" descr="graf Število odrejenih strokovnih pregledov zaradi alkohola v letih od 2016 do 2025 - pozitiv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img10.png"/>
                                      <pic:cNvPicPr/>
                                    </pic:nvPicPr>
                                    <pic:blipFill>
                                      <a:blip r:embed="rId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14F" w14:paraId="1D307099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4EA440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negativen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FFF90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0149D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7AEE8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1DDC6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9D451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6F7B5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DC5EA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6F0A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BDA7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27E05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19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35D73C48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441E3E7" wp14:editId="40013CC7">
                              <wp:extent cx="1080000" cy="165600"/>
                              <wp:effectExtent l="0" t="0" r="0" b="0"/>
                              <wp:docPr id="37" name="img11.png" descr="graf Število odrejenih strokovnih pregledov zaradi alkohola v letih od 2016 do 2025 - negativ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img11.pn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14F" w14:paraId="63769B10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5C5A46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odklonjen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000E3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E253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5611D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F70D1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F119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12919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682F7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F29BE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53264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EFA72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47ECD365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EAF6DCF" wp14:editId="3C25301F">
                              <wp:extent cx="1080000" cy="165600"/>
                              <wp:effectExtent l="0" t="0" r="0" b="0"/>
                              <wp:docPr id="39" name="img12.png" descr="graf Število odrejenih strokovnih pregledov zaradi alkohola v letih od 2016 do 2025 - odklonje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img12.png"/>
                                      <pic:cNvPicPr/>
                                    </pic:nvPicPr>
                                    <pic:blipFill>
                                      <a:blip r:embed="rId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072D0" w14:paraId="06A7B61D" w14:textId="77777777" w:rsidTr="004072D0">
                    <w:trPr>
                      <w:trHeight w:val="227"/>
                    </w:trPr>
                    <w:tc>
                      <w:tcPr>
                        <w:tcW w:w="10186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C2D666" w14:textId="798179E2" w:rsidR="004072D0" w:rsidRDefault="004072D0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odrejenih etilometrov</w:t>
                        </w:r>
                      </w:p>
                    </w:tc>
                  </w:tr>
                  <w:tr w:rsidR="004D314F" w14:paraId="63DE470D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022CB5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skupaj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A021B" w14:textId="6281826E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AFA471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446CB3" w14:textId="1D75AB60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0AED37" w14:textId="463C4D8D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3B16D3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E746D6" w14:textId="12780599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9563B2" w14:textId="217B7D39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1E897D" w14:textId="197FC7DB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D7AD8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AE82AA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11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42D79790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75FD691" wp14:editId="052AFE2B">
                              <wp:extent cx="1080000" cy="165600"/>
                              <wp:effectExtent l="0" t="0" r="0" b="0"/>
                              <wp:docPr id="41" name="img13.png" descr="graf Število odrejenih etilometrov v letih od 2016 do 2025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img13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14F" w14:paraId="756823E0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58B276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negativen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C3328F" w14:textId="5622CF5C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775BAF" w14:textId="1079DC1C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052A35" w14:textId="2DFDCFED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100BB" w14:textId="7D1E81F3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F5D8BB" w14:textId="166C32BA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884CC2" w14:textId="4FE2CF54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F58B9D" w14:textId="4B38A77A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F9D769" w14:textId="577DC49E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994A9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58F61B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11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17E63411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143BCD4" wp14:editId="779535C7">
                              <wp:extent cx="1080000" cy="165600"/>
                              <wp:effectExtent l="0" t="0" r="0" b="0"/>
                              <wp:docPr id="43" name="img14.png" descr="graf Število odrejenih etilometrov v letih od 2016 do 2025 - negativ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img14.pn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14F" w14:paraId="074CCE5D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352EF4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odklonjen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5713BF" w14:textId="0EECBE50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9D3657" w14:textId="77777777" w:rsidR="004D314F" w:rsidRPr="004072D0" w:rsidRDefault="004D314F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4072D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A8B09" w14:textId="2B4DBF88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F4B389" w14:textId="60B98E49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84B63" w14:textId="4994641B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90ECC8" w14:textId="5CD134A0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88A01" w14:textId="60DCCFA4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32F792" w14:textId="1216A78A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506025" w14:textId="0A260E43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856FEB" w14:textId="70FDCB7F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20235A52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C72F503" wp14:editId="69646070">
                              <wp:extent cx="1080000" cy="165600"/>
                              <wp:effectExtent l="0" t="0" r="0" b="0"/>
                              <wp:docPr id="45" name="img15.png" descr="graf Število odrejenih etilometrov v letih od 2016 do 2025 - odklonje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img15.pn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072D0" w14:paraId="4061012B" w14:textId="77777777" w:rsidTr="004072D0">
                    <w:trPr>
                      <w:trHeight w:val="227"/>
                    </w:trPr>
                    <w:tc>
                      <w:tcPr>
                        <w:tcW w:w="10186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26CBB0" w14:textId="37C5C8D4" w:rsidR="004072D0" w:rsidRDefault="004072D0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odrejenih strokovnih pregledov zaradi prepovedanih drog</w:t>
                        </w:r>
                      </w:p>
                    </w:tc>
                  </w:tr>
                  <w:tr w:rsidR="004D314F" w14:paraId="4E52C3CC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76AD7A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skupaj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EA1FE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D5A63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24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55B37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29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D3AEC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38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E414F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05A63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C58AE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22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6DB4D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42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BFE43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A3D83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2BAAB0F0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33AB124" wp14:editId="57D0CD7F">
                              <wp:extent cx="1080000" cy="165600"/>
                              <wp:effectExtent l="0" t="0" r="0" b="0"/>
                              <wp:docPr id="47" name="img16.png" descr="graf Število odrejenih strokovnih pregledov zaradi prepovedanih drog v letih od 2016 do 2025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img16.png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14F" w14:paraId="517EE067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2E566E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pozitiven (kri/slina)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B6945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5103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2CD71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43780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057A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0F2A2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D0485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744AA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61F90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9AAEF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673759DA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1CF532A" wp14:editId="3EB357C7">
                              <wp:extent cx="1080000" cy="165600"/>
                              <wp:effectExtent l="0" t="0" r="0" b="0"/>
                              <wp:docPr id="49" name="img17.png" descr="graf Število odrejenih strokovnih pregledov zaradi prepovedanih drog v letih od 2016 do 2025 - pozitivni (kri/slina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img17.png"/>
                                      <pic:cNvPicPr/>
                                    </pic:nvPicPr>
                                    <pic:blipFill>
                                      <a:blip r:embed="rId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14F" w14:paraId="047D8611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73B1F4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negativen (kri/slina)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7E8BA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0270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A5717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FF824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34DA2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A191E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66803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51942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AD4B4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E861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27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79DBE8C3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2DF9DC1" wp14:editId="589AF520">
                              <wp:extent cx="1080000" cy="165600"/>
                              <wp:effectExtent l="0" t="0" r="0" b="0"/>
                              <wp:docPr id="51" name="img18.png" descr="graf Število odrejenih strokovnih pregledov zaradi prepovedanih drog v letih od 2016 do 2025 - negativni (kri/slina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" name="img18.png"/>
                                      <pic:cNvPicPr/>
                                    </pic:nvPicPr>
                                    <pic:blipFill>
                                      <a:blip r:embed="rId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14F" w14:paraId="1C9497B5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8CEC27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odklonjen (kri/slina)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4C73E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082A2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713C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CFB1A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DF627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D1EA7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1CB2A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E2E7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4A8DB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2B553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44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5770C724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55F979C" wp14:editId="55E6B9F5">
                              <wp:extent cx="1080000" cy="165600"/>
                              <wp:effectExtent l="0" t="0" r="0" b="0"/>
                              <wp:docPr id="53" name="img19.png" descr="graf Število odrejenih strokovnih pregledov zaradi prepovedanih drog v letih od 2016 do 2025 - odklonjeni (kri/slina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" name="img19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14F" w14:paraId="349C8BB7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CB640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pozitiven (urin)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38714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5E2A8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91407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624E5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649B0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9B33B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1B5F0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1952D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8B6D3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923B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180C8D7C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B57154B" wp14:editId="2692C96B">
                              <wp:extent cx="1080000" cy="165600"/>
                              <wp:effectExtent l="0" t="0" r="0" b="0"/>
                              <wp:docPr id="55" name="img20.png" descr="graf Število odrejenih strokovnih pregledov zaradi prepovedanih drog v letih od 2016 do 2025 - pozitivni (urin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" name="img20.png"/>
                                      <pic:cNvPicPr/>
                                    </pic:nvPicPr>
                                    <pic:blipFill>
                                      <a:blip r:embed="rId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14F" w14:paraId="41E6ED45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8B1C3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negativen (urin)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B86E3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690ED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6C412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0C3B3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8F38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B3DC7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1D60E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1C379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8C9CD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6A359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31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4297500D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7FA7D9C" wp14:editId="5C0DCBD7">
                              <wp:extent cx="1080000" cy="165600"/>
                              <wp:effectExtent l="0" t="0" r="0" b="0"/>
                              <wp:docPr id="57" name="img21.png" descr="graf Število odrejenih strokovnih pregledov zaradi prepovedanih drog v letih od 2016 do 2025 - negativni (urin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" name="img21.png"/>
                                      <pic:cNvPicPr/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14F" w14:paraId="433260A0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295525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odklonjen (urin)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B4478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29E7A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A7EB9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070E5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BD5EC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EA671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81B2EC" w14:textId="5374B8F4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9F23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8DB95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0D040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40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1460087D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00265EC" wp14:editId="18B503F7">
                              <wp:extent cx="1080000" cy="165600"/>
                              <wp:effectExtent l="0" t="0" r="0" b="0"/>
                              <wp:docPr id="59" name="img22.png" descr="graf Število odrejenih strokovnih pregledov zaradi prepovedanih drog v letih od 2016 do 2025 - odklonjeni (urin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" name="img22.png"/>
                                      <pic:cNvPicPr/>
                                    </pic:nvPicPr>
                                    <pic:blipFill>
                                      <a:blip r:embed="rId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072D0" w14:paraId="3182332C" w14:textId="77777777" w:rsidTr="004072D0">
                    <w:trPr>
                      <w:trHeight w:val="227"/>
                    </w:trPr>
                    <w:tc>
                      <w:tcPr>
                        <w:tcW w:w="10186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CFC91" w14:textId="6667DB4B" w:rsidR="004072D0" w:rsidRDefault="004072D0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pridržanih do iztreznitve</w:t>
                        </w:r>
                      </w:p>
                    </w:tc>
                  </w:tr>
                  <w:tr w:rsidR="004D314F" w14:paraId="763AC921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1F96C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skupaj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FA874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37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2500D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58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D311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70E6B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4EFC0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37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2674D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36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5CA0E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29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95F7D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48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50D95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49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AF360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0DB86657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420CE22" wp14:editId="23FAD50C">
                              <wp:extent cx="1080000" cy="165600"/>
                              <wp:effectExtent l="0" t="0" r="0" b="0"/>
                              <wp:docPr id="61" name="img23.png" descr="graf Število pridržanih do iztreznitve v letih od 2016 do 2025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" name="img23.png"/>
                                      <pic:cNvPicPr/>
                                    </pic:nvPicPr>
                                    <pic:blipFill>
                                      <a:blip r:embed="rId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14F" w14:paraId="00364536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42F9AA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 ZPrCP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70C03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8A75B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3AE4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44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D097E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5F694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56C12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25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3BF4E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2EA9D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32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3777B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38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F8D86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30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0B922230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72DF9FE" wp14:editId="74E410B7">
                              <wp:extent cx="1080000" cy="165600"/>
                              <wp:effectExtent l="0" t="0" r="0" b="0"/>
                              <wp:docPr id="63" name="img24.png" descr="graf Število pridržanih do iztreznitve v letih od 2016 do 2025 - po ZPrCP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" name="img24.png"/>
                                      <pic:cNvPicPr/>
                                    </pic:nvPicPr>
                                    <pic:blipFill>
                                      <a:blip r:embed="rId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14F" w14:paraId="5FCB8925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09DDD1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 ZP1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8F736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17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BA59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1C63E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26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316AC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27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DA810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93D0F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C55AA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3328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261C9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22B10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44ED5465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5ACD38C" wp14:editId="0F0C9F58">
                              <wp:extent cx="1080000" cy="165600"/>
                              <wp:effectExtent l="0" t="0" r="0" b="0"/>
                              <wp:docPr id="44" name="img25.png" descr="graf Število pridržanih do iztreznitve v letih od 2016 do 2025 - po ZP-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" name="img25.png"/>
                                      <pic:cNvPicPr/>
                                    </pic:nvPicPr>
                                    <pic:blipFill>
                                      <a:blip r:embed="rId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072D0" w14:paraId="53159D57" w14:textId="77777777" w:rsidTr="004072D0">
                    <w:trPr>
                      <w:trHeight w:val="227"/>
                    </w:trPr>
                    <w:tc>
                      <w:tcPr>
                        <w:tcW w:w="10186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3BC587" w14:textId="4872A839" w:rsidR="004072D0" w:rsidRDefault="004072D0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privedb na oddelke za prekrške na okrajnih sodiščih</w:t>
                        </w:r>
                      </w:p>
                    </w:tc>
                  </w:tr>
                  <w:tr w:rsidR="004D314F" w14:paraId="3AA293C0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41EF83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8E7DC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C51F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61A20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19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911DC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3099E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8D5D1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17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38C0F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50023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712E2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05517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5313D36B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115653A" wp14:editId="0D8C0036">
                              <wp:extent cx="1080000" cy="165600"/>
                              <wp:effectExtent l="0" t="0" r="0" b="0"/>
                              <wp:docPr id="46" name="img26.png" descr="graf Število privedb na oddelke za prekrške na okrajnih sodiščih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" name="img26.png"/>
                                      <pic:cNvPicPr/>
                                    </pic:nvPicPr>
                                    <pic:blipFill>
                                      <a:blip r:embed="rId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072D0" w14:paraId="70F50354" w14:textId="77777777" w:rsidTr="004072D0">
                    <w:trPr>
                      <w:trHeight w:val="227"/>
                    </w:trPr>
                    <w:tc>
                      <w:tcPr>
                        <w:tcW w:w="10186" w:type="dxa"/>
                        <w:gridSpan w:val="1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82088" w14:textId="2FBB5929" w:rsidR="004072D0" w:rsidRDefault="004072D0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Začasni odvzem vozniškega dovoljenja (22. člen ZPrCP)</w:t>
                        </w:r>
                      </w:p>
                    </w:tc>
                  </w:tr>
                  <w:tr w:rsidR="004D314F" w14:paraId="45694C0C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DAC86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03FA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283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370BF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329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D2DDD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255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57C8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278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D68DA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242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04EDE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273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276D2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328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93D19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349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DBF52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57CF1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232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31AFEECF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B5C8097" wp14:editId="07F99A64">
                              <wp:extent cx="1080000" cy="165600"/>
                              <wp:effectExtent l="0" t="0" r="0" b="0"/>
                              <wp:docPr id="48" name="img27.png" descr="graf Število začasnih odvzemov vozniškega dovoljenja (22. člen ZPrCP),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" name="img27.png"/>
                                      <pic:cNvPicPr/>
                                    </pic:nvPicPr>
                                    <pic:blipFill>
                                      <a:blip r:embed="rId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072D0" w14:paraId="0FD4D4FD" w14:textId="77777777" w:rsidTr="004072D0">
                    <w:trPr>
                      <w:trHeight w:val="227"/>
                    </w:trPr>
                    <w:tc>
                      <w:tcPr>
                        <w:tcW w:w="10186" w:type="dxa"/>
                        <w:gridSpan w:val="12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338727" w14:textId="3F0CA0CC" w:rsidR="004072D0" w:rsidRDefault="004072D0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zasegov motornih vozil</w:t>
                        </w:r>
                      </w:p>
                    </w:tc>
                  </w:tr>
                  <w:tr w:rsidR="004D314F" w14:paraId="18DFC4CC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B9E16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skupaj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ECAA5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156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4F279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180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ADB15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170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79B51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211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24322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176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5E2D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216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FCC4B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202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3CD0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185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DDEB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147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44C8B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201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11D44ECD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C6AA855" wp14:editId="02E84A98">
                              <wp:extent cx="1080000" cy="165600"/>
                              <wp:effectExtent l="0" t="0" r="0" b="0"/>
                              <wp:docPr id="50" name="img28.png" descr="graf Število zasegov motornih vozil v letih od 2016 do 2025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" name="img28.png"/>
                                      <pic:cNvPicPr/>
                                    </pic:nvPicPr>
                                    <pic:blipFill>
                                      <a:blip r:embed="rId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14F" w14:paraId="0C8B0E11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8D9409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 ZPrCP - koles z motorjem, motornih koles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74F38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AEC50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CA631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48E56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32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95EED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F8BE7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B0C27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26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20146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BCC6A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1EF1A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0E2A6C57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8608948" wp14:editId="3813EB60">
                              <wp:extent cx="1080000" cy="165600"/>
                              <wp:effectExtent l="0" t="0" r="0" b="0"/>
                              <wp:docPr id="52" name="img29.png" descr="graf Število zasegov koles z motorjem in motornih koles v letih od 2016 do 2025 - po ZPrCP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" name="img29.png"/>
                                      <pic:cNvPicPr/>
                                    </pic:nvPicPr>
                                    <pic:blipFill>
                                      <a:blip r:embed="rId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14F" w14:paraId="031517FD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A74817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 ZPrCP - ostalih motornih vozil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570C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127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4339C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165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0CAB2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148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0F274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171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61968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151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9399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184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37A0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166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ED110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160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B3BD2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6D033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153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1E216B10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15C994F" wp14:editId="0CEA11C1">
                              <wp:extent cx="1080000" cy="165600"/>
                              <wp:effectExtent l="0" t="0" r="0" b="0"/>
                              <wp:docPr id="54" name="img30.png" descr="graf Število zasegov ostalih motornih vozil v letih od 2016 do 2025 - po ZPrCP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" name="img30.png"/>
                                      <pic:cNvPicPr/>
                                    </pic:nvPicPr>
                                    <pic:blipFill>
                                      <a:blip r:embed="rId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14F" w14:paraId="3BD39E53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45E9D9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 ZP1 - koles z motorjem, motornih koles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2918B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681D1" w14:textId="3FE83F2F" w:rsidR="004D314F" w:rsidRPr="004072D0" w:rsidRDefault="004072D0" w:rsidP="004072D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F1E7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D1B36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B170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10623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954BB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86CD5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7FD02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62452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4A04F90F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D62102D" wp14:editId="4A6F74A9">
                              <wp:extent cx="1080000" cy="165600"/>
                              <wp:effectExtent l="0" t="0" r="0" b="0"/>
                              <wp:docPr id="56" name="img31.png" descr="graf Število zasegov koles z motorjem in motornih koles v letih od 2016 do 2025 - po ZP-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" name="img31.png"/>
                                      <pic:cNvPicPr/>
                                    </pic:nvPicPr>
                                    <pic:blipFill>
                                      <a:blip r:embed="rId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14F" w14:paraId="7EBB1BBD" w14:textId="77777777" w:rsidTr="004072D0">
                    <w:trPr>
                      <w:trHeight w:val="182"/>
                    </w:trPr>
                    <w:tc>
                      <w:tcPr>
                        <w:tcW w:w="22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6DA2E1" w14:textId="77777777" w:rsidR="004D314F" w:rsidRDefault="004D314F" w:rsidP="003A3CE8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 ZP1 - ostalih motornih vozil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E6B9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41DE7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FF481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7CF57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E2AE8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4E3D0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87C9B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51AC8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554C8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4BBF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2F8AE68A" w14:textId="77777777" w:rsidR="004D314F" w:rsidRDefault="004D314F" w:rsidP="004072D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120B027" wp14:editId="6BADDB1A">
                              <wp:extent cx="1080000" cy="165600"/>
                              <wp:effectExtent l="0" t="0" r="0" b="0"/>
                              <wp:docPr id="58" name="img32.png" descr="graf Število zasegov ostalih motornih vozil v letih od 2016 do 2025 - po ZP-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" name="img32.png"/>
                                      <pic:cNvPicPr/>
                                    </pic:nvPicPr>
                                    <pic:blipFill>
                                      <a:blip r:embed="rId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B24192B" w14:textId="77777777" w:rsidR="004D314F" w:rsidRDefault="004D314F" w:rsidP="003A3CE8">
                  <w:pPr>
                    <w:spacing w:after="0" w:line="240" w:lineRule="auto"/>
                  </w:pP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5097D" w14:paraId="4511E3D0" w14:textId="77777777" w:rsidTr="0065711D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35097D" w14:paraId="737A7106" w14:textId="77777777" w:rsidTr="0065711D">
                          <w:trPr>
                            <w:trHeight w:val="680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204"/>
                              </w:tblGrid>
                              <w:tr w:rsidR="0035097D" w14:paraId="5D327F28" w14:textId="77777777" w:rsidTr="0065711D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F313106" w14:textId="77777777" w:rsidR="0035097D" w:rsidRDefault="0035097D" w:rsidP="0035097D">
                                    <w:pPr>
                                      <w:spacing w:before="226"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i/>
                                        <w:color w:val="000000"/>
                                        <w:sz w:val="18"/>
                                      </w:rPr>
                                      <w:t>Prometne nesreče [enota storitve]</w:t>
                                    </w:r>
                                  </w:p>
                                </w:tc>
                              </w:tr>
                            </w:tbl>
                            <w:p w14:paraId="75450269" w14:textId="77777777" w:rsidR="0035097D" w:rsidRDefault="0035097D" w:rsidP="0035097D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35097D" w14:paraId="27B327C4" w14:textId="77777777" w:rsidTr="0065711D">
                          <w:trPr>
                            <w:trHeight w:val="1564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394"/>
                                <w:gridCol w:w="680"/>
                                <w:gridCol w:w="680"/>
                                <w:gridCol w:w="679"/>
                                <w:gridCol w:w="679"/>
                                <w:gridCol w:w="679"/>
                                <w:gridCol w:w="679"/>
                                <w:gridCol w:w="679"/>
                                <w:gridCol w:w="679"/>
                                <w:gridCol w:w="679"/>
                                <w:gridCol w:w="679"/>
                              </w:tblGrid>
                              <w:tr w:rsidR="0035097D" w14:paraId="113AB4D1" w14:textId="77777777" w:rsidTr="0065711D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4EEF30" w14:textId="77777777" w:rsidR="0035097D" w:rsidRDefault="0035097D" w:rsidP="0035097D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Vrsta prometne nesreče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3ACF97" w14:textId="77777777" w:rsidR="0035097D" w:rsidRDefault="0035097D" w:rsidP="0035097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Število prometnih nesreč</w:t>
                                    </w:r>
                                  </w:p>
                                </w:tc>
                              </w:tr>
                              <w:tr w:rsidR="0035097D" w14:paraId="677AE45E" w14:textId="77777777" w:rsidTr="009331A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4376B0E" w14:textId="77777777" w:rsidR="0035097D" w:rsidRDefault="0035097D" w:rsidP="0035097D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D12A33F" w14:textId="77777777" w:rsidR="0035097D" w:rsidRDefault="0035097D" w:rsidP="0035097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0D7357" w14:textId="77777777" w:rsidR="0035097D" w:rsidRDefault="0035097D" w:rsidP="0035097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0EA714" w14:textId="77777777" w:rsidR="0035097D" w:rsidRDefault="0035097D" w:rsidP="0035097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2C4EE9" w14:textId="77777777" w:rsidR="0035097D" w:rsidRDefault="0035097D" w:rsidP="0035097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DBED4E" w14:textId="77777777" w:rsidR="0035097D" w:rsidRDefault="0035097D" w:rsidP="0035097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2B9DB3" w14:textId="77777777" w:rsidR="0035097D" w:rsidRDefault="0035097D" w:rsidP="0035097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4D9473" w14:textId="77777777" w:rsidR="0035097D" w:rsidRDefault="0035097D" w:rsidP="0035097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44D100" w14:textId="77777777" w:rsidR="0035097D" w:rsidRDefault="0035097D" w:rsidP="0035097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12C2F2" w14:textId="77777777" w:rsidR="0035097D" w:rsidRDefault="0035097D" w:rsidP="0035097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CD7E80" w14:textId="77777777" w:rsidR="0035097D" w:rsidRDefault="0035097D" w:rsidP="0035097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2025</w:t>
                                    </w:r>
                                  </w:p>
                                </w:tc>
                              </w:tr>
                              <w:tr w:rsidR="0035097D" w14:paraId="2D71BF03" w14:textId="77777777" w:rsidTr="009331A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97CB54" w14:textId="77777777" w:rsidR="0035097D" w:rsidRDefault="0035097D" w:rsidP="0035097D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S smrtnim izidom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6045E9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66C0CE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FF6B6A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C88D69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E5CF0F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454B18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5E86A0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5F76B9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5A85CD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4CBE735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35097D" w14:paraId="4138E921" w14:textId="77777777" w:rsidTr="009331A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B998FF" w14:textId="77777777" w:rsidR="0035097D" w:rsidRDefault="0035097D" w:rsidP="0035097D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S telesnimi poškodbami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2F76B6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340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E9D233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277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31BD34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325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344316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270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FEA2F8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BEE739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267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B95B88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287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F96AEA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312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876C3F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305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50938A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310</w:t>
                                    </w:r>
                                  </w:p>
                                </w:tc>
                              </w:tr>
                              <w:tr w:rsidR="0035097D" w14:paraId="52A3ED20" w14:textId="77777777" w:rsidTr="009331A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546237" w14:textId="77777777" w:rsidR="0035097D" w:rsidRDefault="0035097D" w:rsidP="0035097D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Z materialno škodo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348BFE8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501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F6FEA6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553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93F833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630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A5AAD3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591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972283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466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13EED4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587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BBE22CA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498F2D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607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068B7D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542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220198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636</w:t>
                                    </w:r>
                                  </w:p>
                                </w:tc>
                              </w:tr>
                              <w:tr w:rsidR="0035097D" w14:paraId="6E70FA8C" w14:textId="77777777" w:rsidTr="009331A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CCB459" w14:textId="77777777" w:rsidR="0035097D" w:rsidRDefault="0035097D" w:rsidP="0035097D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Vse nesreče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2F9E5C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848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DB1C25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834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D3806B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959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F285ED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862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08B515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692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17B441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862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6B0259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911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45D6FE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923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558CC4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852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060169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949</w:t>
                                    </w:r>
                                  </w:p>
                                </w:tc>
                              </w:tr>
                            </w:tbl>
                            <w:p w14:paraId="7F48D227" w14:textId="77777777" w:rsidR="0035097D" w:rsidRDefault="0035097D" w:rsidP="0035097D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35097D" w14:paraId="60507A06" w14:textId="77777777" w:rsidTr="0065711D">
                          <w:trPr>
                            <w:trHeight w:val="283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204"/>
                              </w:tblGrid>
                              <w:tr w:rsidR="0035097D" w14:paraId="458C5476" w14:textId="77777777" w:rsidTr="0065711D">
                                <w:trPr>
                                  <w:trHeight w:val="205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F095EF3" w14:textId="77777777" w:rsidR="0035097D" w:rsidRDefault="0035097D" w:rsidP="0035097D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</w:tbl>
                            <w:p w14:paraId="339117F2" w14:textId="77777777" w:rsidR="0035097D" w:rsidRDefault="0035097D" w:rsidP="0035097D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35097D" w14:paraId="23EAD88A" w14:textId="77777777" w:rsidTr="0065711D">
                          <w:trPr>
                            <w:trHeight w:val="680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204"/>
                              </w:tblGrid>
                              <w:tr w:rsidR="0035097D" w14:paraId="0DD5E18E" w14:textId="77777777" w:rsidTr="0065711D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A663397" w14:textId="77777777" w:rsidR="0035097D" w:rsidRDefault="0035097D" w:rsidP="0035097D">
                                    <w:pPr>
                                      <w:spacing w:before="226"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i/>
                                        <w:color w:val="000000"/>
                                        <w:sz w:val="18"/>
                                      </w:rPr>
                                      <w:t>Prometne nesreče [enota obravnave]</w:t>
                                    </w:r>
                                  </w:p>
                                </w:tc>
                              </w:tr>
                            </w:tbl>
                            <w:p w14:paraId="613AB2D1" w14:textId="77777777" w:rsidR="0035097D" w:rsidRDefault="0035097D" w:rsidP="0035097D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35097D" w14:paraId="3C0319D9" w14:textId="77777777" w:rsidTr="0065711D">
                          <w:trPr>
                            <w:trHeight w:val="1564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394"/>
                                <w:gridCol w:w="680"/>
                                <w:gridCol w:w="680"/>
                                <w:gridCol w:w="679"/>
                                <w:gridCol w:w="679"/>
                                <w:gridCol w:w="679"/>
                                <w:gridCol w:w="679"/>
                                <w:gridCol w:w="679"/>
                                <w:gridCol w:w="679"/>
                                <w:gridCol w:w="679"/>
                                <w:gridCol w:w="679"/>
                              </w:tblGrid>
                              <w:tr w:rsidR="0035097D" w14:paraId="5B581FEE" w14:textId="77777777" w:rsidTr="0065711D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81ED18" w14:textId="77777777" w:rsidR="0035097D" w:rsidRDefault="0035097D" w:rsidP="0035097D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Vrsta prometne nesreče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7165B8" w14:textId="77777777" w:rsidR="0035097D" w:rsidRDefault="0035097D" w:rsidP="0035097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Število prometnih nesreč</w:t>
                                    </w:r>
                                  </w:p>
                                </w:tc>
                              </w:tr>
                              <w:tr w:rsidR="0035097D" w14:paraId="5013E69B" w14:textId="77777777" w:rsidTr="009331A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CDD05D" w14:textId="77777777" w:rsidR="0035097D" w:rsidRDefault="0035097D" w:rsidP="0035097D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BF7700" w14:textId="77777777" w:rsidR="0035097D" w:rsidRDefault="0035097D" w:rsidP="0035097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44EE1B" w14:textId="77777777" w:rsidR="0035097D" w:rsidRDefault="0035097D" w:rsidP="0035097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6F30A3" w14:textId="77777777" w:rsidR="0035097D" w:rsidRDefault="0035097D" w:rsidP="0035097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A9CB36" w14:textId="77777777" w:rsidR="0035097D" w:rsidRDefault="0035097D" w:rsidP="0035097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E5A2F7" w14:textId="77777777" w:rsidR="0035097D" w:rsidRDefault="0035097D" w:rsidP="0035097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3A9E175" w14:textId="77777777" w:rsidR="0035097D" w:rsidRDefault="0035097D" w:rsidP="0035097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3B0592" w14:textId="77777777" w:rsidR="0035097D" w:rsidRDefault="0035097D" w:rsidP="0035097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517121" w14:textId="77777777" w:rsidR="0035097D" w:rsidRDefault="0035097D" w:rsidP="0035097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6DD695" w14:textId="77777777" w:rsidR="0035097D" w:rsidRDefault="0035097D" w:rsidP="0035097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CDD292" w14:textId="77777777" w:rsidR="0035097D" w:rsidRDefault="0035097D" w:rsidP="0035097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FFFFFF"/>
                                        <w:sz w:val="16"/>
                                      </w:rPr>
                                      <w:t>2025</w:t>
                                    </w:r>
                                  </w:p>
                                </w:tc>
                              </w:tr>
                              <w:tr w:rsidR="0035097D" w14:paraId="72EC4547" w14:textId="77777777" w:rsidTr="009331A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82B1A9" w14:textId="77777777" w:rsidR="0035097D" w:rsidRDefault="0035097D" w:rsidP="0035097D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S smrtnim izidom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E679B5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D8025F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DFECD2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8D2D4C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0FA3F0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210F42B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74087D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766858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8DD602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57BCA1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35097D" w14:paraId="7611D80D" w14:textId="77777777" w:rsidTr="009331A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D2A97FF" w14:textId="77777777" w:rsidR="0035097D" w:rsidRDefault="0035097D" w:rsidP="0035097D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S telesnimi poškodbami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15FE5C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336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CBD87A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273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3C9DFA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8581F8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269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D7F491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CE209D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263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0C5FAE2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284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366D65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312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0F857F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306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812FC2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307</w:t>
                                    </w:r>
                                  </w:p>
                                </w:tc>
                              </w:tr>
                              <w:tr w:rsidR="0035097D" w14:paraId="6946A7D8" w14:textId="77777777" w:rsidTr="009331A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9A5BDE" w14:textId="77777777" w:rsidR="0035097D" w:rsidRDefault="0035097D" w:rsidP="0035097D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Z materialno škodo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DC311EA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498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9315AD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551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B35541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631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2DA7C6C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591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E424F6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466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6AB029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585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F4D09E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F3E7F5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602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2168270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542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96D3C3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color w:val="000000"/>
                                        <w:sz w:val="16"/>
                                      </w:rPr>
                                      <w:t>634</w:t>
                                    </w:r>
                                  </w:p>
                                </w:tc>
                              </w:tr>
                              <w:tr w:rsidR="0035097D" w14:paraId="54236230" w14:textId="77777777" w:rsidTr="009331A1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A1F8A9" w14:textId="77777777" w:rsidR="0035097D" w:rsidRDefault="0035097D" w:rsidP="0035097D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Vse nesreče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CD5A84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841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163BBD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828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FEADEF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959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636F5B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861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B3E57B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692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7756FB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856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50B6F8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908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88357D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918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C78DDBE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853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3DF99FE" w14:textId="77777777" w:rsidR="0035097D" w:rsidRDefault="0035097D" w:rsidP="0035097D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Tahoma" w:eastAsia="Tahoma" w:hAnsi="Tahoma"/>
                                        <w:b/>
                                        <w:color w:val="000000"/>
                                        <w:sz w:val="16"/>
                                      </w:rPr>
                                      <w:t>944</w:t>
                                    </w:r>
                                  </w:p>
                                </w:tc>
                              </w:tr>
                            </w:tbl>
                            <w:p w14:paraId="6C7ABF20" w14:textId="77777777" w:rsidR="0035097D" w:rsidRDefault="0035097D" w:rsidP="0035097D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5E0370F9" w14:textId="77777777" w:rsidR="0035097D" w:rsidRDefault="0035097D" w:rsidP="0035097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A5D76DB" w14:textId="35A0AF29" w:rsidR="0035097D" w:rsidRDefault="0035097D" w:rsidP="003A3CE8">
                  <w:pPr>
                    <w:spacing w:after="0" w:line="240" w:lineRule="auto"/>
                  </w:pPr>
                </w:p>
                <w:p w14:paraId="706C78DB" w14:textId="77777777" w:rsidR="009331A1" w:rsidRDefault="009331A1" w:rsidP="003A3CE8">
                  <w:pPr>
                    <w:spacing w:after="0" w:line="240" w:lineRule="auto"/>
                  </w:pPr>
                </w:p>
                <w:p w14:paraId="4EA596A9" w14:textId="77777777" w:rsidR="004D314F" w:rsidRPr="0045734C" w:rsidRDefault="0035097D" w:rsidP="0035097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8AB7087" wp14:editId="39498629">
                        <wp:extent cx="5203179" cy="3722337"/>
                        <wp:effectExtent l="0" t="0" r="0" b="0"/>
                        <wp:docPr id="112" name="img3.png" descr="slika Slovenije - Število prometnih nesreč na 1.000 km javnih cest po policijskih upravah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25862" cy="3738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2C114F" w14:textId="77777777" w:rsidR="004D314F" w:rsidRDefault="004D314F" w:rsidP="0035097D">
                  <w:pPr>
                    <w:tabs>
                      <w:tab w:val="left" w:pos="930"/>
                    </w:tabs>
                  </w:pPr>
                  <w:r>
                    <w:tab/>
                  </w:r>
                </w:p>
                <w:p w14:paraId="28C5591B" w14:textId="77777777" w:rsidR="009331A1" w:rsidRDefault="009331A1" w:rsidP="0035097D">
                  <w:pPr>
                    <w:tabs>
                      <w:tab w:val="left" w:pos="930"/>
                    </w:tabs>
                  </w:pPr>
                </w:p>
                <w:p w14:paraId="0A4B9964" w14:textId="77777777" w:rsidR="009331A1" w:rsidRDefault="009331A1" w:rsidP="0035097D">
                  <w:pPr>
                    <w:tabs>
                      <w:tab w:val="left" w:pos="930"/>
                    </w:tabs>
                  </w:pPr>
                </w:p>
                <w:p w14:paraId="4191A8D6" w14:textId="35F81BB4" w:rsidR="009331A1" w:rsidRPr="0035097D" w:rsidRDefault="009331A1" w:rsidP="0035097D">
                  <w:pPr>
                    <w:tabs>
                      <w:tab w:val="left" w:pos="930"/>
                    </w:tabs>
                  </w:pPr>
                </w:p>
              </w:tc>
            </w:tr>
          </w:tbl>
          <w:p w14:paraId="01960E7C" w14:textId="77777777" w:rsidR="004D314F" w:rsidRDefault="004D314F" w:rsidP="003A3CE8">
            <w:pPr>
              <w:spacing w:after="0" w:line="240" w:lineRule="auto"/>
            </w:pPr>
          </w:p>
        </w:tc>
      </w:tr>
    </w:tbl>
    <w:p w14:paraId="158B52E1" w14:textId="77777777" w:rsidR="004D314F" w:rsidRDefault="004D314F" w:rsidP="004D314F">
      <w:pPr>
        <w:spacing w:after="0" w:line="240" w:lineRule="auto"/>
        <w:rPr>
          <w:sz w:val="0"/>
        </w:rPr>
      </w:pPr>
    </w:p>
    <w:p w14:paraId="1CF73A29" w14:textId="77777777" w:rsidR="004D314F" w:rsidRDefault="004D314F" w:rsidP="004D314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D314F" w14:paraId="00B5E463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29"/>
              <w:gridCol w:w="8747"/>
              <w:gridCol w:w="728"/>
            </w:tblGrid>
            <w:tr w:rsidR="004D314F" w14:paraId="5C6767F4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4B673CD7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37F081E" w14:textId="77777777" w:rsidR="004D314F" w:rsidRDefault="004D314F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Mrtvi in poškodovani v prometnih nesrečah [enota storitve]</w:t>
                        </w:r>
                      </w:p>
                    </w:tc>
                  </w:tr>
                </w:tbl>
                <w:p w14:paraId="5295EB0E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2B7BE2AC" w14:textId="77777777" w:rsidTr="003A3CE8">
              <w:trPr>
                <w:trHeight w:val="6122"/>
              </w:trPr>
              <w:tc>
                <w:tcPr>
                  <w:tcW w:w="850" w:type="dxa"/>
                </w:tcPr>
                <w:p w14:paraId="060BDCC0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02074D0" w14:textId="77777777" w:rsidR="004D314F" w:rsidRDefault="004D314F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CE38CA1" wp14:editId="56B7D3AF">
                        <wp:extent cx="5537200" cy="3928110"/>
                        <wp:effectExtent l="0" t="0" r="6350" b="0"/>
                        <wp:docPr id="60" name="img33.png" descr="graf Število mrtvih in poškodovanih v prometnih nesrečah  v letih od 2016 do 2025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img33.png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46074" cy="3934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82E18D8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4D314F" w14:paraId="613A2B09" w14:textId="77777777" w:rsidTr="003A3CE8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6A7045CC" w14:textId="77777777" w:rsidTr="003A3CE8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AB3AFE8" w14:textId="77777777" w:rsidR="004D314F" w:rsidRPr="005C19FD" w:rsidRDefault="004D314F" w:rsidP="003A3CE8">
                        <w:pPr>
                          <w:spacing w:after="0" w:line="240" w:lineRule="auto"/>
                          <w:rPr>
                            <w:sz w:val="6"/>
                            <w:szCs w:val="6"/>
                          </w:rPr>
                        </w:pPr>
                      </w:p>
                    </w:tc>
                  </w:tr>
                </w:tbl>
                <w:p w14:paraId="7032A03D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27777F1C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6A7AF3B8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F91E13F" w14:textId="77777777" w:rsidR="004D314F" w:rsidRDefault="004D314F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Mrtvi in poškodovani v prometnih nesrečah [enota obravnave]</w:t>
                        </w:r>
                      </w:p>
                    </w:tc>
                  </w:tr>
                </w:tbl>
                <w:p w14:paraId="09E4BEC7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651B802B" w14:textId="77777777" w:rsidTr="003A3CE8">
              <w:trPr>
                <w:trHeight w:val="6122"/>
              </w:trPr>
              <w:tc>
                <w:tcPr>
                  <w:tcW w:w="850" w:type="dxa"/>
                </w:tcPr>
                <w:p w14:paraId="2E540C19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960D406" w14:textId="77777777" w:rsidR="004D314F" w:rsidRDefault="004D314F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6E557F6" wp14:editId="032A58EB">
                        <wp:extent cx="5537607" cy="3887470"/>
                        <wp:effectExtent l="0" t="0" r="6350" b="0"/>
                        <wp:docPr id="62" name="img34.png" descr="graf Število mrtvih in poškodovanih v prometnih nesrečah  v letih od 2016 do 2025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img34.png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9280" cy="3888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2B2EC2E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6B10DB31" w14:textId="77777777" w:rsidR="004D314F" w:rsidRDefault="004D314F" w:rsidP="003A3CE8">
            <w:pPr>
              <w:spacing w:after="0" w:line="240" w:lineRule="auto"/>
            </w:pPr>
          </w:p>
        </w:tc>
      </w:tr>
    </w:tbl>
    <w:p w14:paraId="5D07478F" w14:textId="77777777" w:rsidR="004D314F" w:rsidRDefault="004D314F" w:rsidP="004D314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D314F" w14:paraId="5AF44C87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D314F" w14:paraId="6135704B" w14:textId="77777777" w:rsidTr="003A3CE8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74979AFC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B512F7C" w14:textId="77777777" w:rsidR="004D314F" w:rsidRDefault="004D314F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Prometne nesreče [enota storitve]</w:t>
                        </w:r>
                      </w:p>
                    </w:tc>
                  </w:tr>
                </w:tbl>
                <w:p w14:paraId="7721A7F6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49E1D155" w14:textId="77777777" w:rsidTr="003A3CE8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D314F" w14:paraId="38F1DEA6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21C4B0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Območje, na katerem se je zgodila prometna nesreča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36CCD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prometnih nesreč</w:t>
                        </w:r>
                      </w:p>
                    </w:tc>
                  </w:tr>
                  <w:tr w:rsidR="004D314F" w14:paraId="59E54B86" w14:textId="77777777" w:rsidTr="005C19FD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F7488B" w14:textId="77777777" w:rsidR="004D314F" w:rsidRDefault="004D314F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A6C5D9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010F5D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B75499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356E7C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C8375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ABF55E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F11D7E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055ED7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41F85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09FABF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4D314F" w14:paraId="70A375D3" w14:textId="77777777" w:rsidTr="005C19F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8F4139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C616F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6C448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8E6C8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63D5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B8CF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CBF3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70A42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57549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4596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F6A1A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</w:tr>
                  <w:tr w:rsidR="004D314F" w14:paraId="1A6DCBFD" w14:textId="77777777" w:rsidTr="005C19F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EC25C6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71FC2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E3ABE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786A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06840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049B1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BEE6B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A61C7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9F42E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D71FF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2247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</w:tr>
                  <w:tr w:rsidR="004D314F" w14:paraId="27C370DE" w14:textId="77777777" w:rsidTr="005C19F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376BD3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3038F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07631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70F6C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B7AAC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1E50A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090CC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3B2C2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94DB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C79AB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87E0A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</w:tr>
                  <w:tr w:rsidR="004D314F" w14:paraId="02ABC0BD" w14:textId="77777777" w:rsidTr="005C19F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CDBFA8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E3CB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AB0FA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84E3E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279AA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662B5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9903D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343BA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1172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2612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95E62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141</w:t>
                        </w:r>
                      </w:p>
                    </w:tc>
                  </w:tr>
                  <w:tr w:rsidR="004D314F" w14:paraId="53573D4C" w14:textId="77777777" w:rsidTr="005C19F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0DC038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93E89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4F5EF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FC2A8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F9AC8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5DA00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D1CBB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821AA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446DD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36219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B3E4A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408</w:t>
                        </w:r>
                      </w:p>
                    </w:tc>
                  </w:tr>
                  <w:tr w:rsidR="004D314F" w14:paraId="0B095BDF" w14:textId="77777777" w:rsidTr="005C19F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D75EA8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728E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C8DF8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47EC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EFB93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A1133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A696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5AD1D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30DFC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5917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A303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949</w:t>
                        </w:r>
                      </w:p>
                    </w:tc>
                  </w:tr>
                </w:tbl>
                <w:p w14:paraId="011626F9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1D9C29E2" w14:textId="77777777" w:rsidTr="003A3CE8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6A3D90DD" w14:textId="77777777" w:rsidTr="003A3CE8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7289087" w14:textId="77777777" w:rsidR="004D314F" w:rsidRDefault="004D314F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6EB5802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3894A2CC" w14:textId="77777777" w:rsidTr="003A3CE8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06B10F37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AFF7ED3" w14:textId="77777777" w:rsidR="004D314F" w:rsidRDefault="004D314F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Prometne nesreče [enota obravnave]</w:t>
                        </w:r>
                      </w:p>
                    </w:tc>
                  </w:tr>
                </w:tbl>
                <w:p w14:paraId="51A16B0D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3D16CB39" w14:textId="77777777" w:rsidTr="003A3CE8">
              <w:trPr>
                <w:trHeight w:val="286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D314F" w14:paraId="3CEC6DB1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36341E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obravnavala prometno nesrečo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7A2BBA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prometnih nesreč</w:t>
                        </w:r>
                      </w:p>
                    </w:tc>
                  </w:tr>
                  <w:tr w:rsidR="004D314F" w14:paraId="54870109" w14:textId="77777777" w:rsidTr="005C19FD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38E129" w14:textId="77777777" w:rsidR="004D314F" w:rsidRDefault="004D314F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22D523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76121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35F86B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881200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2785B6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414666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368222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2B2C57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50E536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764020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4D314F" w14:paraId="3E0B7778" w14:textId="77777777" w:rsidTr="005C19F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3FA862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BA9F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23636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A6DD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44CD1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7D9C9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EE0D2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7C3E8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77B051" w14:textId="0AA1F1D6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B3BCC9" w14:textId="01C756A5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5E4F0C" w14:textId="5753AF61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D314F" w14:paraId="66C9EBE1" w14:textId="77777777" w:rsidTr="005C19F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F31706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C7389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D3CD6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7BD79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0B765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C75B9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293D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E780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102F3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F0162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8E2FB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</w:tr>
                  <w:tr w:rsidR="004D314F" w14:paraId="38E92C6F" w14:textId="77777777" w:rsidTr="005C19F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AF37F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0C4A6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8ED6E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D6A64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B5884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39ABC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802D5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91FA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1F2AF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C050D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EB60B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</w:tr>
                  <w:tr w:rsidR="004D314F" w14:paraId="58741FC1" w14:textId="77777777" w:rsidTr="005C19F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5A78C3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D7B3E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1D36F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D2E61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D2E9D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608D0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0F35C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8F3D9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3B382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5152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68E70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</w:tr>
                  <w:tr w:rsidR="004D314F" w14:paraId="510C188D" w14:textId="77777777" w:rsidTr="005C19F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F326FF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2BF67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9A96A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3898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09D2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973C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8A6864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D37D6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7F81C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A3B96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D01D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</w:tr>
                  <w:tr w:rsidR="004D314F" w14:paraId="20BF00D7" w14:textId="77777777" w:rsidTr="005C19F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16C0B3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EB66F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D93C8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43FE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43EBC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B975D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EA30D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168D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01240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CF27F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3DBE6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</w:tr>
                  <w:tr w:rsidR="004D314F" w14:paraId="17ADA8A0" w14:textId="77777777" w:rsidTr="005C19F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8FF625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E2D290" w14:textId="407BF6B5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B4D873" w14:textId="6EB458DD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E06A1B" w14:textId="17C211B2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53355F" w14:textId="0B2D9370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3353C1" w14:textId="6E7DE4E2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0EF93" w14:textId="6EC2B0F4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93B9CA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4B36A0" w14:textId="3E0B6E69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7B7377" w14:textId="57979007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095FD2" w14:textId="6C7D4D3C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D314F" w14:paraId="431D74A2" w14:textId="77777777" w:rsidTr="005C19F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2AB17A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E78DB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3514E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6EBC5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3BAC0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31CE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B9732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3B52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CA4B8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C12FA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4DBB7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466</w:t>
                        </w:r>
                      </w:p>
                    </w:tc>
                  </w:tr>
                  <w:tr w:rsidR="004D314F" w14:paraId="74D3FF3E" w14:textId="77777777" w:rsidTr="005C19F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1051BA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1C357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3C21D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EA5E6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34DC4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36CA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9B385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CDA2B3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E763E0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EF60B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5E2C3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944</w:t>
                        </w:r>
                      </w:p>
                    </w:tc>
                  </w:tr>
                </w:tbl>
                <w:p w14:paraId="03F3DA9F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</w:tbl>
          <w:p w14:paraId="2E7F0BCC" w14:textId="77777777" w:rsidR="004D314F" w:rsidRDefault="004D314F" w:rsidP="003A3CE8">
            <w:pPr>
              <w:spacing w:after="0" w:line="240" w:lineRule="auto"/>
            </w:pPr>
          </w:p>
        </w:tc>
      </w:tr>
    </w:tbl>
    <w:p w14:paraId="6928B274" w14:textId="77777777" w:rsidR="004D314F" w:rsidRDefault="004D314F" w:rsidP="004D314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D314F" w14:paraId="3BF9F9EF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D314F" w14:paraId="25ED2B45" w14:textId="77777777" w:rsidTr="003A3CE8">
              <w:trPr>
                <w:trHeight w:val="680"/>
              </w:trPr>
              <w:tc>
                <w:tcPr>
                  <w:tcW w:w="10204" w:type="dxa"/>
                </w:tcPr>
                <w:p w14:paraId="5952FD0E" w14:textId="77777777" w:rsidR="0035097D" w:rsidRDefault="0035097D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55B1D445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FC2F805" w14:textId="77777777" w:rsidR="004D314F" w:rsidRDefault="004D314F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Mrtvi v prometnih nesrečah [enota storitve]</w:t>
                        </w:r>
                      </w:p>
                    </w:tc>
                  </w:tr>
                </w:tbl>
                <w:p w14:paraId="22294FF5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4E29F934" w14:textId="77777777" w:rsidTr="003A3CE8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D314F" w14:paraId="42118C50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A1B190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Območje, na katerem se je zgodila prometna nesreča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59D54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mrtvih</w:t>
                        </w:r>
                      </w:p>
                    </w:tc>
                  </w:tr>
                  <w:tr w:rsidR="004D314F" w14:paraId="59FB80D0" w14:textId="77777777" w:rsidTr="005C19FD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0A903" w14:textId="77777777" w:rsidR="004D314F" w:rsidRDefault="004D314F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A0AAA9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BFF5AD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40D75A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924196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EAB937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D01C6B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DF0502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CFC08D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1AAE4E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9DDB87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4D314F" w14:paraId="58DECDD4" w14:textId="77777777" w:rsidTr="005C19F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89A34D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4A7E7D" w14:textId="1E08D7D5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E3601E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EB4F84" w14:textId="544CC28C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565504" w14:textId="1FD0493B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086108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F3CEF" w14:textId="14962425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516C2D" w14:textId="5EF54C66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FBB89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BA51A8" w14:textId="7D1129E5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DB8089" w14:textId="0380BE4C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D314F" w14:paraId="696D6382" w14:textId="77777777" w:rsidTr="005C19F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B117C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2AA939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AACE32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50984" w14:textId="37772DA6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3ACD05" w14:textId="721F0B93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7F7E9" w14:textId="0E23BEB8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E56DF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678FD0" w14:textId="0C584488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5007F" w14:textId="7613FEA0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F0CB20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D4CF0" w14:textId="6D081D44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D314F" w14:paraId="1E67E991" w14:textId="77777777" w:rsidTr="005C19F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8F67A4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7CA42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670AFC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1D4A8D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C1D75E" w14:textId="2C0BF12D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00A51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487EBF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333D81" w14:textId="3149C4E9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CB48B7" w14:textId="781C341C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B17FEE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59313" w14:textId="6B57A6B9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D314F" w14:paraId="3D69D61D" w14:textId="77777777" w:rsidTr="005C19F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7812DB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78115C" w14:textId="1681308D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3EB9EF" w14:textId="75305C86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6FD28E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ED5090" w14:textId="61301F0A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3884A2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45149D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34BC1A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210EF5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79ADA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0C92D5" w14:textId="1CA3EC23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D314F" w14:paraId="627A3D31" w14:textId="77777777" w:rsidTr="005C19F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7DD1F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AA5C8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B6DA59" w14:textId="5B5A6F92" w:rsidR="004D314F" w:rsidRPr="005C19FD" w:rsidRDefault="005C19FD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E3695C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DF73F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12D313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3859AC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4CB53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891B50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E99A49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D0D4A3" w14:textId="77777777" w:rsidR="004D314F" w:rsidRPr="005C19FD" w:rsidRDefault="004D314F" w:rsidP="005C19F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5C19F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4D314F" w14:paraId="1E0C8EBA" w14:textId="77777777" w:rsidTr="005C19F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8A61B0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D24B1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97AD5C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E293D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4F5F6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0C9FC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5A849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9C580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EA354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0B914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D052FD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</w:tbl>
                <w:p w14:paraId="62CC2EBD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3306A201" w14:textId="77777777" w:rsidTr="003A3CE8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23C7383F" w14:textId="77777777" w:rsidTr="003A3CE8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B4A12FD" w14:textId="77777777" w:rsidR="004D314F" w:rsidRDefault="004D314F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CC5958A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01F233AC" w14:textId="77777777" w:rsidTr="003A3CE8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3001958C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081D629" w14:textId="77777777" w:rsidR="004D314F" w:rsidRDefault="004D314F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Mrtvi v prometnih nesrečah [enota obravnave]</w:t>
                        </w:r>
                      </w:p>
                    </w:tc>
                  </w:tr>
                </w:tbl>
                <w:p w14:paraId="47D2ED9B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3786BB67" w14:textId="77777777" w:rsidTr="003A3CE8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D314F" w14:paraId="306F25FD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B4F13A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obravnavala prometno nesrečo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970A34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mrtvih</w:t>
                        </w:r>
                      </w:p>
                    </w:tc>
                  </w:tr>
                  <w:tr w:rsidR="004D314F" w14:paraId="17E1F070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111E1F" w14:textId="77777777" w:rsidR="004D314F" w:rsidRDefault="004D314F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BD627B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77CCA5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2A61D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B8E02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E3DD02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A28059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22C273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8ABA19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1248E5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833DAC" w14:textId="77777777" w:rsidR="004D314F" w:rsidRDefault="004D314F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4D314F" w14:paraId="373ECBAB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D1C364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41B0D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29F5F5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CD875B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E6F3F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E9EC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6DF86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E08061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A0327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4790A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8584A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4D314F" w14:paraId="52279985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182028" w14:textId="77777777" w:rsidR="004D314F" w:rsidRDefault="004D314F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9691D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65FA4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3FB52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15BC4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E526FE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15BC62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E8DAD6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01869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557BA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133D68" w14:textId="77777777" w:rsidR="004D314F" w:rsidRDefault="004D314F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</w:tbl>
                <w:p w14:paraId="54395BE1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</w:tbl>
          <w:p w14:paraId="46D03124" w14:textId="77777777" w:rsidR="004D314F" w:rsidRDefault="004D314F" w:rsidP="003A3CE8">
            <w:pPr>
              <w:spacing w:after="0" w:line="240" w:lineRule="auto"/>
            </w:pPr>
          </w:p>
        </w:tc>
      </w:tr>
    </w:tbl>
    <w:p w14:paraId="7FF62714" w14:textId="77777777" w:rsidR="004D314F" w:rsidRDefault="004D314F" w:rsidP="004D314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D314F" w14:paraId="59BB3849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4D314F" w14:paraId="2F924661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p w14:paraId="214621A1" w14:textId="77777777" w:rsidR="004D314F" w:rsidRDefault="004D314F" w:rsidP="003A3CE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57BB41E8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A84DE9B" w14:textId="57A6C7F7" w:rsidR="0035097D" w:rsidRDefault="0035097D" w:rsidP="003A3CE8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345232FC" w14:textId="77777777" w:rsidR="005C19FD" w:rsidRDefault="005C19FD" w:rsidP="003A3CE8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765C8DDD" w14:textId="77777777" w:rsidR="004D314F" w:rsidRDefault="004D314F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Delež alkoholiziranih povzročiteljev prometnih nesreč [enota storitve]</w:t>
                        </w:r>
                      </w:p>
                    </w:tc>
                  </w:tr>
                </w:tbl>
                <w:p w14:paraId="45DC4D67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553339E0" w14:textId="77777777" w:rsidTr="003A3CE8">
              <w:trPr>
                <w:trHeight w:val="6122"/>
              </w:trPr>
              <w:tc>
                <w:tcPr>
                  <w:tcW w:w="850" w:type="dxa"/>
                </w:tcPr>
                <w:p w14:paraId="19A2C88A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4F40CAF" w14:textId="77777777" w:rsidR="004D314F" w:rsidRDefault="004D314F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297818B" wp14:editId="1173B050">
                        <wp:extent cx="5400000" cy="3888000"/>
                        <wp:effectExtent l="0" t="0" r="0" b="0"/>
                        <wp:docPr id="64" name="img35.png" descr="graf Delež alkoholiziranih povzročiteljev prometnih nesreč v letih od 2016 do 2025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img35.png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197520A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4D314F" w14:paraId="0A6E1F39" w14:textId="77777777" w:rsidTr="003A3CE8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1CB628EE" w14:textId="77777777" w:rsidTr="003A3CE8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940241D" w14:textId="77777777" w:rsidR="004D314F" w:rsidRDefault="004D314F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34CF560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2FD2EAEC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3689C30F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DB07BCA" w14:textId="77777777" w:rsidR="004D314F" w:rsidRDefault="004D314F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Delež alkoholiziranih povzročiteljev prometnih nesreč [enota obravnave]</w:t>
                        </w:r>
                      </w:p>
                    </w:tc>
                  </w:tr>
                </w:tbl>
                <w:p w14:paraId="5E0CE5A6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635FA4DF" w14:textId="77777777" w:rsidTr="003A3CE8">
              <w:trPr>
                <w:trHeight w:val="6122"/>
              </w:trPr>
              <w:tc>
                <w:tcPr>
                  <w:tcW w:w="850" w:type="dxa"/>
                </w:tcPr>
                <w:p w14:paraId="498B1C80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8D14040" w14:textId="77777777" w:rsidR="004D314F" w:rsidRDefault="004D314F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B6ED07A" wp14:editId="0A4F1C30">
                        <wp:extent cx="5400000" cy="3888000"/>
                        <wp:effectExtent l="0" t="0" r="0" b="0"/>
                        <wp:docPr id="66" name="img36.png" descr="graf Delež alkoholiziranih povzročiteljev prometnih nesreč v letih od 2016 do 2025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img36.png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0E9ACAB8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6744E968" w14:textId="77777777" w:rsidR="004D314F" w:rsidRDefault="004D314F" w:rsidP="003A3CE8">
            <w:pPr>
              <w:spacing w:after="0" w:line="240" w:lineRule="auto"/>
            </w:pPr>
          </w:p>
        </w:tc>
      </w:tr>
      <w:tr w:rsidR="004D314F" w14:paraId="0B929E26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4D314F" w14:paraId="45CF7118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707F04AB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7E6B2BDF" w14:textId="77777777" w:rsidR="004D314F" w:rsidRDefault="004D314F" w:rsidP="0035097D">
                        <w:pPr>
                          <w:spacing w:before="226" w:after="0" w:line="240" w:lineRule="auto"/>
                        </w:pPr>
                        <w:r>
                          <w:lastRenderedPageBreak/>
                          <w:br w:type="page"/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Povprečna stopnja alkoholiziranosti povzročiteljev prometnih nesreč [enota storitve]</w:t>
                        </w:r>
                      </w:p>
                    </w:tc>
                  </w:tr>
                </w:tbl>
                <w:p w14:paraId="53E2FB4C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3E224676" w14:textId="77777777" w:rsidTr="003A3CE8">
              <w:trPr>
                <w:trHeight w:val="6122"/>
              </w:trPr>
              <w:tc>
                <w:tcPr>
                  <w:tcW w:w="850" w:type="dxa"/>
                </w:tcPr>
                <w:p w14:paraId="4232816E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69C3F64" w14:textId="77777777" w:rsidR="004D314F" w:rsidRDefault="004D314F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12FFBE9" wp14:editId="48EDF3F9">
                        <wp:extent cx="5400000" cy="3888000"/>
                        <wp:effectExtent l="0" t="0" r="0" b="0"/>
                        <wp:docPr id="68" name="img37.png" descr="graf Povprečna stopnja alkoholiziranosti povzročiteljev prometnih nesreč v letih od 2016 do 2025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img37.png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3389E6B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4D314F" w14:paraId="6079A836" w14:textId="77777777" w:rsidTr="003A3CE8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4FF7990D" w14:textId="77777777" w:rsidTr="003A3CE8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3F603AB" w14:textId="77777777" w:rsidR="004D314F" w:rsidRDefault="004D314F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8B77112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65572119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7A5F7D62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637164E" w14:textId="77777777" w:rsidR="004D314F" w:rsidRDefault="004D314F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Povpr</w:t>
                        </w:r>
                        <w:r w:rsidR="0035097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čna stopnja alkoholiziranosti povzročiteljev prometnih nesreč [enota obravnave]</w:t>
                        </w:r>
                      </w:p>
                    </w:tc>
                  </w:tr>
                </w:tbl>
                <w:p w14:paraId="3C5A0AA5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2AC27D23" w14:textId="77777777" w:rsidTr="003A3CE8">
              <w:trPr>
                <w:trHeight w:val="6122"/>
              </w:trPr>
              <w:tc>
                <w:tcPr>
                  <w:tcW w:w="850" w:type="dxa"/>
                </w:tcPr>
                <w:p w14:paraId="5A9DAF05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E504514" w14:textId="77777777" w:rsidR="004D314F" w:rsidRDefault="004D314F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65B2207" wp14:editId="2B243E25">
                        <wp:extent cx="5400000" cy="3888000"/>
                        <wp:effectExtent l="0" t="0" r="0" b="4445"/>
                        <wp:docPr id="70" name="img38.png" descr="graf Povprečna stopnja alkoholiziranosti povzročiteljev prometnih nesreč v letih od 2016 do 2025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img38.png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877108C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02477CFD" w14:textId="77777777" w:rsidR="004D314F" w:rsidRDefault="004D314F" w:rsidP="003A3CE8">
            <w:pPr>
              <w:spacing w:after="0" w:line="240" w:lineRule="auto"/>
            </w:pPr>
          </w:p>
        </w:tc>
      </w:tr>
    </w:tbl>
    <w:p w14:paraId="12C9E00A" w14:textId="77777777" w:rsidR="004D314F" w:rsidRDefault="004D314F" w:rsidP="004D314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D314F" w14:paraId="2A0A8279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4D314F" w14:paraId="52C8475D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79B40070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65A4ADFF" w14:textId="77777777" w:rsidR="004D314F" w:rsidRDefault="004D314F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mrtvih v prometnih nesrečah glede na vrsto ceste [enota storitve]</w:t>
                        </w:r>
                      </w:p>
                    </w:tc>
                  </w:tr>
                </w:tbl>
                <w:p w14:paraId="0981C752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05E091CA" w14:textId="77777777" w:rsidTr="003A3CE8">
              <w:trPr>
                <w:trHeight w:val="6122"/>
              </w:trPr>
              <w:tc>
                <w:tcPr>
                  <w:tcW w:w="850" w:type="dxa"/>
                </w:tcPr>
                <w:p w14:paraId="6866ABED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5DE8794" w14:textId="77777777" w:rsidR="004D314F" w:rsidRDefault="004D314F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294E58B" wp14:editId="728B0FFD">
                        <wp:extent cx="5400000" cy="3888000"/>
                        <wp:effectExtent l="0" t="0" r="0" b="0"/>
                        <wp:docPr id="72" name="img39.png" descr="graf Število mrtvih v prometnih nesrečah glede na vrsto ceste  v letih od 2016 do 2025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img39.png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05040280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4D314F" w14:paraId="3242D19E" w14:textId="77777777" w:rsidTr="003A3CE8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72745508" w14:textId="77777777" w:rsidTr="003A3CE8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345A915" w14:textId="77777777" w:rsidR="004D314F" w:rsidRDefault="004D314F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3EEFBE7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35C4085A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1B5C2E87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48706840" w14:textId="77777777" w:rsidR="004D314F" w:rsidRDefault="004D314F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mrtvih v prometnih nesrečah glede na vrsto ceste [enota obravnave]</w:t>
                        </w:r>
                      </w:p>
                    </w:tc>
                  </w:tr>
                </w:tbl>
                <w:p w14:paraId="3A71AB43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78BC75B6" w14:textId="77777777" w:rsidTr="003A3CE8">
              <w:trPr>
                <w:trHeight w:val="6122"/>
              </w:trPr>
              <w:tc>
                <w:tcPr>
                  <w:tcW w:w="850" w:type="dxa"/>
                </w:tcPr>
                <w:p w14:paraId="3C812476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1608C72" w14:textId="77777777" w:rsidR="004D314F" w:rsidRDefault="004D314F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273B6D4" wp14:editId="55DE6FA9">
                        <wp:extent cx="5400000" cy="3888000"/>
                        <wp:effectExtent l="0" t="0" r="0" b="0"/>
                        <wp:docPr id="74" name="img39.png" descr="graf Število mrtvih v prometnih nesrečah glede na vrsto ceste  v letih od 2016 do 2025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img39.png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FF8D97E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70FCB722" w14:textId="77777777" w:rsidR="004D314F" w:rsidRDefault="004D314F" w:rsidP="003A3CE8">
            <w:pPr>
              <w:spacing w:after="0" w:line="240" w:lineRule="auto"/>
            </w:pPr>
          </w:p>
        </w:tc>
      </w:tr>
    </w:tbl>
    <w:p w14:paraId="703C1DD1" w14:textId="77777777" w:rsidR="004D314F" w:rsidRDefault="004D314F" w:rsidP="004D314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D314F" w14:paraId="4046BA40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4D314F" w14:paraId="4E20EBF2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3002092F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4D50CE2A" w14:textId="77777777" w:rsidR="004D314F" w:rsidRDefault="004D314F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mrtvih v prometnih nesrečah glede na vzrok prometne nesreče [enota storitve]</w:t>
                        </w:r>
                      </w:p>
                    </w:tc>
                  </w:tr>
                </w:tbl>
                <w:p w14:paraId="59272770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3B42FABA" w14:textId="77777777" w:rsidTr="003A3CE8">
              <w:trPr>
                <w:trHeight w:val="6122"/>
              </w:trPr>
              <w:tc>
                <w:tcPr>
                  <w:tcW w:w="850" w:type="dxa"/>
                </w:tcPr>
                <w:p w14:paraId="60089135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3B7867B" w14:textId="77777777" w:rsidR="004D314F" w:rsidRDefault="004D314F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65DE7D2" wp14:editId="1828E4BD">
                        <wp:extent cx="5400000" cy="3888000"/>
                        <wp:effectExtent l="0" t="0" r="0" b="0"/>
                        <wp:docPr id="76" name="img40.png" descr="graf Število mrtvih v prometnih nesrečah glede na vzrok prometne nesreče v letih od 2016 do 2025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" name="img40.png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2AEE98F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4D314F" w14:paraId="31A5B074" w14:textId="77777777" w:rsidTr="003A3CE8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02136903" w14:textId="77777777" w:rsidTr="003A3CE8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3997B14" w14:textId="77777777" w:rsidR="004D314F" w:rsidRDefault="004D314F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DB05B27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6638F108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0B9E9FE8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C6F0EFC" w14:textId="77777777" w:rsidR="004D314F" w:rsidRDefault="004D314F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mrtvih v prometnih nesrečah glede na vzrok prometne nesreče [enota obravnave]</w:t>
                        </w:r>
                      </w:p>
                    </w:tc>
                  </w:tr>
                </w:tbl>
                <w:p w14:paraId="5F695043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556ED4C1" w14:textId="77777777" w:rsidTr="003A3CE8">
              <w:trPr>
                <w:trHeight w:val="6122"/>
              </w:trPr>
              <w:tc>
                <w:tcPr>
                  <w:tcW w:w="850" w:type="dxa"/>
                </w:tcPr>
                <w:p w14:paraId="31839FD1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196DB96" w14:textId="77777777" w:rsidR="004D314F" w:rsidRDefault="004D314F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B99E147" wp14:editId="54B69D9A">
                        <wp:extent cx="5400000" cy="3888000"/>
                        <wp:effectExtent l="0" t="0" r="0" b="0"/>
                        <wp:docPr id="78" name="img40.png" descr="graf Število mrtvih v prometnih nesrečah glede na vzrok prometne nesreče v letih od 2016 do 2025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" name="img40.png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3372C7FC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17E4D186" w14:textId="77777777" w:rsidR="004D314F" w:rsidRDefault="004D314F" w:rsidP="003A3CE8">
            <w:pPr>
              <w:spacing w:after="0" w:line="240" w:lineRule="auto"/>
            </w:pPr>
          </w:p>
        </w:tc>
      </w:tr>
    </w:tbl>
    <w:p w14:paraId="74640868" w14:textId="77777777" w:rsidR="004D314F" w:rsidRDefault="004D314F" w:rsidP="004D314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D314F" w14:paraId="7F2B49B1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4D314F" w14:paraId="3E7B3A91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6553533E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CA371D9" w14:textId="77777777" w:rsidR="004D314F" w:rsidRDefault="004D314F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Vrsta udeležencev, umrlih v prometnih nesrečah [enota storitve]</w:t>
                        </w:r>
                      </w:p>
                    </w:tc>
                  </w:tr>
                </w:tbl>
                <w:p w14:paraId="48AD6151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1C6399B1" w14:textId="77777777" w:rsidTr="003A3CE8">
              <w:trPr>
                <w:trHeight w:val="6122"/>
              </w:trPr>
              <w:tc>
                <w:tcPr>
                  <w:tcW w:w="850" w:type="dxa"/>
                </w:tcPr>
                <w:p w14:paraId="188293DC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46F27D3" w14:textId="77777777" w:rsidR="004D314F" w:rsidRDefault="004D314F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83DC729" wp14:editId="44C74DA8">
                        <wp:extent cx="5400000" cy="3888000"/>
                        <wp:effectExtent l="0" t="0" r="0" b="0"/>
                        <wp:docPr id="80" name="img41.png" descr="graf Število umrlih v prometnih nesrečah glede na vrsto udeležencev v letih od 2016 do 2025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img41.png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757BFBE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4D314F" w14:paraId="11CB6062" w14:textId="77777777" w:rsidTr="003A3CE8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46D9F981" w14:textId="77777777" w:rsidTr="003A3CE8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40BE196" w14:textId="77777777" w:rsidR="004D314F" w:rsidRDefault="004D314F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345A4AD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1E96186E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46AA20C0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423D59C8" w14:textId="77777777" w:rsidR="004D314F" w:rsidRDefault="004D314F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Vrsta udeležencev, umrlih v prometnih nesrečah [enota obravnave]</w:t>
                        </w:r>
                      </w:p>
                    </w:tc>
                  </w:tr>
                </w:tbl>
                <w:p w14:paraId="07B75074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463A659E" w14:textId="77777777" w:rsidTr="003A3CE8">
              <w:trPr>
                <w:trHeight w:val="6122"/>
              </w:trPr>
              <w:tc>
                <w:tcPr>
                  <w:tcW w:w="850" w:type="dxa"/>
                </w:tcPr>
                <w:p w14:paraId="7F3406D4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9F6EF2D" w14:textId="77777777" w:rsidR="004D314F" w:rsidRDefault="004D314F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46B3237" wp14:editId="34FA56E4">
                        <wp:extent cx="5400000" cy="3888000"/>
                        <wp:effectExtent l="0" t="0" r="0" b="0"/>
                        <wp:docPr id="82" name="img41.png" descr="graf Število umrlih v prometnih nesrečah glede na vrsto udeležencev v letih od 2016 do 2025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" name="img41.png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1424413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49593AA3" w14:textId="77777777" w:rsidR="004D314F" w:rsidRDefault="004D314F" w:rsidP="003A3CE8">
            <w:pPr>
              <w:spacing w:after="0" w:line="240" w:lineRule="auto"/>
            </w:pPr>
          </w:p>
        </w:tc>
      </w:tr>
    </w:tbl>
    <w:p w14:paraId="3AB6FA45" w14:textId="77777777" w:rsidR="004D314F" w:rsidRDefault="004D314F" w:rsidP="004D314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D314F" w14:paraId="5D9DCE10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4D314F" w14:paraId="0CD06B5A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1A098F2E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8AC035C" w14:textId="77777777" w:rsidR="004D314F" w:rsidRDefault="004D314F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prometnih nesreč s pobegom [enota storitve]</w:t>
                        </w:r>
                      </w:p>
                    </w:tc>
                  </w:tr>
                </w:tbl>
                <w:p w14:paraId="7BC6985F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59E8B061" w14:textId="77777777" w:rsidTr="003A3CE8">
              <w:trPr>
                <w:trHeight w:val="6122"/>
              </w:trPr>
              <w:tc>
                <w:tcPr>
                  <w:tcW w:w="850" w:type="dxa"/>
                </w:tcPr>
                <w:p w14:paraId="32B31278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AD856F8" w14:textId="77777777" w:rsidR="004D314F" w:rsidRDefault="004D314F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A65A8B7" wp14:editId="080CC0BF">
                        <wp:extent cx="5400000" cy="3888000"/>
                        <wp:effectExtent l="0" t="0" r="0" b="0"/>
                        <wp:docPr id="84" name="img42.png" descr="graf Število prometnih nesreč s pobegom v letih od 2016 do 2025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img42.png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88D259B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4D314F" w14:paraId="4D00B8A2" w14:textId="77777777" w:rsidTr="003A3CE8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39C0D0A0" w14:textId="77777777" w:rsidTr="003A3CE8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EC369DB" w14:textId="77777777" w:rsidR="004D314F" w:rsidRDefault="004D314F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5104A57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773682AB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D314F" w14:paraId="3E3A0214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2FB7EE34" w14:textId="77777777" w:rsidR="004D314F" w:rsidRDefault="004D314F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prometnih nesreč s pobegom [enota obravnave]</w:t>
                        </w:r>
                      </w:p>
                    </w:tc>
                  </w:tr>
                </w:tbl>
                <w:p w14:paraId="526E9427" w14:textId="77777777" w:rsidR="004D314F" w:rsidRDefault="004D314F" w:rsidP="003A3CE8">
                  <w:pPr>
                    <w:spacing w:after="0" w:line="240" w:lineRule="auto"/>
                  </w:pPr>
                </w:p>
              </w:tc>
            </w:tr>
            <w:tr w:rsidR="004D314F" w14:paraId="1CFA1716" w14:textId="77777777" w:rsidTr="003A3CE8">
              <w:trPr>
                <w:trHeight w:val="6122"/>
              </w:trPr>
              <w:tc>
                <w:tcPr>
                  <w:tcW w:w="850" w:type="dxa"/>
                </w:tcPr>
                <w:p w14:paraId="013FC68C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6B0960C" w14:textId="77777777" w:rsidR="004D314F" w:rsidRDefault="004D314F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21CCFC8" wp14:editId="195E7717">
                        <wp:extent cx="5400000" cy="3888000"/>
                        <wp:effectExtent l="0" t="0" r="0" b="0"/>
                        <wp:docPr id="86" name="img43.png" descr="graf Število prometnih nesreč s pobegom v letih od 2016 do 2025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" name="img43.png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3F78EBC7" w14:textId="77777777" w:rsidR="004D314F" w:rsidRDefault="004D314F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4154646F" w14:textId="77777777" w:rsidR="004D314F" w:rsidRDefault="004D314F" w:rsidP="003A3CE8">
            <w:pPr>
              <w:spacing w:after="0" w:line="240" w:lineRule="auto"/>
            </w:pPr>
          </w:p>
        </w:tc>
      </w:tr>
      <w:tr w:rsidR="003A3CE8" w14:paraId="5D9498A7" w14:textId="77777777" w:rsidTr="003A3CE8">
        <w:tblPrEx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3A3CE8" w14:paraId="6B0E6AE9" w14:textId="77777777" w:rsidTr="003A3CE8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F7308E" w14:textId="77777777" w:rsidR="003A3CE8" w:rsidRDefault="0035097D" w:rsidP="003A3CE8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N</w:t>
                  </w:r>
                  <w:r w:rsidR="003A3CE8">
                    <w:rPr>
                      <w:rFonts w:ascii="Tahoma" w:eastAsia="Tahoma" w:hAnsi="Tahoma"/>
                      <w:b/>
                      <w:color w:val="000000"/>
                    </w:rPr>
                    <w:t>ADZOR DRŽAVNE MEJE IN IZVAJANJE PREDPISOV O TUJCIH</w:t>
                  </w:r>
                </w:p>
              </w:tc>
            </w:tr>
          </w:tbl>
          <w:p w14:paraId="232856BF" w14:textId="77777777" w:rsidR="003A3CE8" w:rsidRDefault="003A3CE8" w:rsidP="003A3CE8">
            <w:pPr>
              <w:spacing w:after="0" w:line="240" w:lineRule="auto"/>
            </w:pPr>
          </w:p>
        </w:tc>
      </w:tr>
      <w:tr w:rsidR="003A3CE8" w14:paraId="626D9121" w14:textId="77777777" w:rsidTr="003A3CE8">
        <w:tblPrEx>
          <w:tblLook w:val="04A0" w:firstRow="1" w:lastRow="0" w:firstColumn="1" w:lastColumn="0" w:noHBand="0" w:noVBand="1"/>
        </w:tblPrEx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"/>
              <w:gridCol w:w="1700"/>
              <w:gridCol w:w="5102"/>
              <w:gridCol w:w="1700"/>
              <w:gridCol w:w="850"/>
            </w:tblGrid>
            <w:tr w:rsidR="003A3CE8" w14:paraId="405EFC80" w14:textId="77777777" w:rsidTr="003A3CE8">
              <w:trPr>
                <w:trHeight w:val="680"/>
              </w:trPr>
              <w:tc>
                <w:tcPr>
                  <w:tcW w:w="850" w:type="dxa"/>
                  <w:gridSpan w:val="5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2"/>
                  </w:tblGrid>
                  <w:tr w:rsidR="003A3CE8" w14:paraId="30EB7806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8B13282" w14:textId="77777777" w:rsidR="003A3CE8" w:rsidRDefault="003A3CE8" w:rsidP="003A3CE8">
                        <w:pPr>
                          <w:spacing w:before="226" w:after="0" w:line="240" w:lineRule="auto"/>
                          <w:ind w:left="850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Promet potnikov glede na vrsto meje</w:t>
                        </w:r>
                      </w:p>
                    </w:tc>
                  </w:tr>
                </w:tbl>
                <w:p w14:paraId="54684D01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2846B263" w14:textId="77777777" w:rsidTr="003A3CE8">
              <w:trPr>
                <w:trHeight w:val="6803"/>
              </w:trPr>
              <w:tc>
                <w:tcPr>
                  <w:tcW w:w="850" w:type="dxa"/>
                </w:tcPr>
                <w:p w14:paraId="17098BE0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1700" w:type="dxa"/>
                  <w:gridSpan w:val="3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447CDE4" w14:textId="77777777" w:rsidR="003A3CE8" w:rsidRDefault="003A3CE8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CE379A2" wp14:editId="6489FF03">
                        <wp:extent cx="5318938" cy="4319905"/>
                        <wp:effectExtent l="0" t="0" r="0" b="4445"/>
                        <wp:docPr id="65" name="img3.png" descr="graf Število potnikov glede na vrsto meje v letih od 2020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4615" cy="43245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31B2828A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A3CE8" w14:paraId="2B14DD3C" w14:textId="77777777" w:rsidTr="003A3CE8">
              <w:trPr>
                <w:trHeight w:val="283"/>
              </w:trPr>
              <w:tc>
                <w:tcPr>
                  <w:tcW w:w="850" w:type="dxa"/>
                  <w:gridSpan w:val="5"/>
                </w:tcPr>
                <w:p w14:paraId="290BCC19" w14:textId="77777777" w:rsidR="004B15E8" w:rsidRDefault="004B15E8" w:rsidP="004B15E8">
                  <w:pPr>
                    <w:spacing w:after="0"/>
                  </w:pP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2"/>
                  </w:tblGrid>
                  <w:tr w:rsidR="003A3CE8" w14:paraId="2F28A51F" w14:textId="77777777" w:rsidTr="004B15E8">
                    <w:trPr>
                      <w:trHeight w:val="205"/>
                    </w:trPr>
                    <w:tc>
                      <w:tcPr>
                        <w:tcW w:w="102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B365A07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553634A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713C6656" w14:textId="77777777" w:rsidTr="003A3CE8">
              <w:tc>
                <w:tcPr>
                  <w:tcW w:w="850" w:type="dxa"/>
                </w:tcPr>
                <w:p w14:paraId="5A7807FC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1700" w:type="dxa"/>
                </w:tcPr>
                <w:p w14:paraId="49D7296F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5102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86"/>
                    <w:gridCol w:w="1300"/>
                    <w:gridCol w:w="1299"/>
                    <w:gridCol w:w="1299"/>
                  </w:tblGrid>
                  <w:tr w:rsidR="003A3CE8" w14:paraId="483A940F" w14:textId="77777777" w:rsidTr="00323492">
                    <w:trPr>
                      <w:trHeight w:val="182"/>
                    </w:trPr>
                    <w:tc>
                      <w:tcPr>
                        <w:tcW w:w="1190" w:type="dxa"/>
                        <w:tcBorders>
                          <w:top w:val="single" w:sz="7" w:space="0" w:color="D3D3D3"/>
                          <w:left w:val="single" w:sz="7" w:space="0" w:color="D3D3D3"/>
                          <w:bottom w:val="single" w:sz="4" w:space="0" w:color="auto"/>
                          <w:right w:val="single" w:sz="7" w:space="0" w:color="D3D3D3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E5D6DD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7" w:space="0" w:color="D3D3D3"/>
                          <w:left w:val="single" w:sz="7" w:space="0" w:color="D3D3D3"/>
                          <w:bottom w:val="single" w:sz="4" w:space="0" w:color="auto"/>
                          <w:right w:val="single" w:sz="7" w:space="0" w:color="D3D3D3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14B2413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Kopenska</w:t>
                        </w:r>
                      </w:p>
                      <w:p w14:paraId="7AB3C05F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meja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7" w:space="0" w:color="D3D3D3"/>
                          <w:left w:val="single" w:sz="7" w:space="0" w:color="D3D3D3"/>
                          <w:bottom w:val="single" w:sz="4" w:space="0" w:color="auto"/>
                          <w:right w:val="single" w:sz="7" w:space="0" w:color="D3D3D3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CE7E3B0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Zračna</w:t>
                        </w:r>
                      </w:p>
                      <w:p w14:paraId="4716B56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meja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7" w:space="0" w:color="D3D3D3"/>
                          <w:left w:val="single" w:sz="7" w:space="0" w:color="D3D3D3"/>
                          <w:bottom w:val="single" w:sz="4" w:space="0" w:color="auto"/>
                          <w:right w:val="single" w:sz="7" w:space="0" w:color="D3D3D3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D3ACBF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Morska</w:t>
                        </w:r>
                      </w:p>
                      <w:p w14:paraId="63AEE957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meja</w:t>
                        </w:r>
                      </w:p>
                    </w:tc>
                  </w:tr>
                  <w:tr w:rsidR="003A3CE8" w14:paraId="3D26810B" w14:textId="77777777" w:rsidTr="00323492">
                    <w:trPr>
                      <w:trHeight w:val="182"/>
                    </w:trPr>
                    <w:tc>
                      <w:tcPr>
                        <w:tcW w:w="11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A4EDB0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E35F57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1.559.646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715854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FA5F7F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49F05B8C" w14:textId="77777777" w:rsidTr="00323492">
                    <w:trPr>
                      <w:trHeight w:val="182"/>
                    </w:trPr>
                    <w:tc>
                      <w:tcPr>
                        <w:tcW w:w="11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931535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4563FD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1.562.212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BDBE6C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E31720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73FF48CA" w14:textId="77777777" w:rsidTr="00323492">
                    <w:trPr>
                      <w:trHeight w:val="182"/>
                    </w:trPr>
                    <w:tc>
                      <w:tcPr>
                        <w:tcW w:w="11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4F4DE0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0F5A58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2.311.147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ADC0BB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6BAB6A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6F813E84" w14:textId="77777777" w:rsidTr="00323492">
                    <w:trPr>
                      <w:trHeight w:val="182"/>
                    </w:trPr>
                    <w:tc>
                      <w:tcPr>
                        <w:tcW w:w="11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39858E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69788E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E6D0BB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866817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4F3FA9B4" w14:textId="77777777" w:rsidTr="00323492">
                    <w:trPr>
                      <w:trHeight w:val="182"/>
                    </w:trPr>
                    <w:tc>
                      <w:tcPr>
                        <w:tcW w:w="11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C48461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BB4B44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E73A5F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5B2966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14:paraId="585E4D82" w14:textId="77777777" w:rsidR="003A3CE8" w:rsidRDefault="003A3CE8" w:rsidP="003A3CE8">
                  <w:pPr>
                    <w:spacing w:after="0" w:line="240" w:lineRule="auto"/>
                  </w:pPr>
                </w:p>
              </w:tc>
              <w:tc>
                <w:tcPr>
                  <w:tcW w:w="1700" w:type="dxa"/>
                </w:tcPr>
                <w:p w14:paraId="34D05C61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" w:type="dxa"/>
                </w:tcPr>
                <w:p w14:paraId="3874BB26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352EE0A9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206581BF" w14:textId="77777777" w:rsidR="003A3CE8" w:rsidRDefault="003A3CE8" w:rsidP="003A3CE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3A3CE8" w14:paraId="600D5CAF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3A3CE8" w14:paraId="3C9C2851" w14:textId="77777777" w:rsidTr="003A3CE8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12F3F4C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4DC37FDF" w14:textId="77777777" w:rsidR="003A3CE8" w:rsidRDefault="003A3CE8" w:rsidP="003A3CE8">
            <w:pPr>
              <w:spacing w:after="0" w:line="240" w:lineRule="auto"/>
            </w:pPr>
          </w:p>
        </w:tc>
      </w:tr>
      <w:tr w:rsidR="003A3CE8" w14:paraId="03D35319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4"/>
              <w:gridCol w:w="8597"/>
              <w:gridCol w:w="803"/>
            </w:tblGrid>
            <w:tr w:rsidR="003A3CE8" w14:paraId="6CB173B1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A3CE8" w14:paraId="34B16755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BA99B22" w14:textId="77777777" w:rsidR="003A3CE8" w:rsidRDefault="003A3CE8" w:rsidP="003A3CE8">
                        <w:pPr>
                          <w:spacing w:before="226" w:after="0" w:line="240" w:lineRule="auto"/>
                          <w:ind w:left="850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Zakona o tujcih in Zakona o nadzoru državne meje ter drugih predpisov tega področja</w:t>
                        </w:r>
                      </w:p>
                    </w:tc>
                  </w:tr>
                </w:tbl>
                <w:p w14:paraId="14D5E4A6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671A8E7C" w14:textId="77777777" w:rsidTr="003A3CE8">
              <w:trPr>
                <w:trHeight w:val="6803"/>
              </w:trPr>
              <w:tc>
                <w:tcPr>
                  <w:tcW w:w="850" w:type="dxa"/>
                </w:tcPr>
                <w:p w14:paraId="6EB040C3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AB17598" w14:textId="77777777" w:rsidR="003A3CE8" w:rsidRDefault="003A3CE8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0F2E5D6" wp14:editId="260F3C0D">
                        <wp:extent cx="5442508" cy="4319524"/>
                        <wp:effectExtent l="0" t="0" r="6350" b="5080"/>
                        <wp:docPr id="67" name="img4.png" descr="graf Število kršitev Zakona o tujcih in Zakona o nadzoru državne meje ter drugih predpisov tega področja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50465" cy="43258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04F932B2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A3CE8" w14:paraId="318468FE" w14:textId="77777777" w:rsidTr="003A3CE8">
              <w:trPr>
                <w:trHeight w:val="283"/>
              </w:trPr>
              <w:tc>
                <w:tcPr>
                  <w:tcW w:w="850" w:type="dxa"/>
                  <w:gridSpan w:val="3"/>
                </w:tcPr>
                <w:p w14:paraId="317F7C04" w14:textId="77777777" w:rsidR="00323492" w:rsidRDefault="00323492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A3CE8" w14:paraId="227794CD" w14:textId="77777777" w:rsidTr="003A3CE8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0D91141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0943A10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733B1A33" w14:textId="77777777" w:rsidTr="003A3CE8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80"/>
                    <w:gridCol w:w="680"/>
                  </w:tblGrid>
                  <w:tr w:rsidR="003A3CE8" w14:paraId="48B117F8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BCAD18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Predpis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493CDF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3A3CE8" w14:paraId="7E432C26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F16095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305A6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CCA31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9AB2B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C77B16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C9DBF3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07D4C5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7A34B9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458F07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8CC6A7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ADB69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3ADF9AD8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01B7D2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tujcih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F5E39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995E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69EFD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236BF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F1C09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737B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A1BB9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6E56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B6DD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70DD1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1.409</w:t>
                        </w:r>
                      </w:p>
                    </w:tc>
                  </w:tr>
                  <w:tr w:rsidR="003A3CE8" w14:paraId="75A2803B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442D3B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nadzoru državne meje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80553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4139A3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4CFF0E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E17195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CF557F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0FA00F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7C3EC3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80741E" w14:textId="02C56F43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F35BFE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1D145A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</w:t>
                        </w:r>
                      </w:p>
                    </w:tc>
                  </w:tr>
                  <w:tr w:rsidR="003A3CE8" w14:paraId="7D41FB4F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1E58D5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42D7E5" w14:textId="6B4A0D97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61310C" w14:textId="12F8592A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A396CA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DC9FEC" w14:textId="5C815BAD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EFE0BA" w14:textId="69A6D742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8CF7B2" w14:textId="409CEFE5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071D03" w14:textId="5FABF3C3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F0E284" w14:textId="62B37C4B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2EC768" w14:textId="1AB43E23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4B85F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3A3CE8" w14:paraId="1190D59B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530DF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CB2B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0464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6110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8FD1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E1F4E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7D3FC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0554F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98879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707E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17AE9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1.441</w:t>
                        </w:r>
                      </w:p>
                    </w:tc>
                  </w:tr>
                </w:tbl>
                <w:p w14:paraId="7C5F688E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3D69183B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5D279A61" w14:textId="77777777" w:rsidR="003A3CE8" w:rsidRDefault="003A3CE8" w:rsidP="003A3CE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3A3CE8" w14:paraId="5B33E6B1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"/>
              <w:gridCol w:w="8520"/>
              <w:gridCol w:w="842"/>
            </w:tblGrid>
            <w:tr w:rsidR="003A3CE8" w14:paraId="46BA7681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A3CE8" w14:paraId="50023DF3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35A7333" w14:textId="77777777" w:rsidR="003A3CE8" w:rsidRDefault="003A3CE8" w:rsidP="003A3CE8">
                        <w:pPr>
                          <w:spacing w:before="226" w:after="0" w:line="240" w:lineRule="auto"/>
                          <w:ind w:left="850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Državljanstvo in število tujcev, zavrnjenih na mejnih prehodih</w:t>
                        </w:r>
                      </w:p>
                    </w:tc>
                  </w:tr>
                </w:tbl>
                <w:p w14:paraId="010F65A1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1550085B" w14:textId="77777777" w:rsidTr="003A3CE8">
              <w:trPr>
                <w:trHeight w:val="6803"/>
              </w:trPr>
              <w:tc>
                <w:tcPr>
                  <w:tcW w:w="850" w:type="dxa"/>
                </w:tcPr>
                <w:p w14:paraId="7A61025C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6A4845F" w14:textId="77777777" w:rsidR="003A3CE8" w:rsidRDefault="003A3CE8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4A414B3" wp14:editId="67E0A9AD">
                        <wp:extent cx="5400000" cy="4320000"/>
                        <wp:effectExtent l="0" t="0" r="0" b="0"/>
                        <wp:docPr id="69" name="img5.png" descr="graf Število tujcev, zavrnjenih na mejnih prehodih,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0772195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A3CE8" w14:paraId="6CCC7EB0" w14:textId="77777777" w:rsidTr="003A3CE8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A3CE8" w14:paraId="2574481C" w14:textId="77777777" w:rsidTr="003A3CE8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A5D3984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8FF14C3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5ACD5336" w14:textId="77777777" w:rsidTr="003A3CE8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A3CE8" w14:paraId="02C5731E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251DE5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F8D30D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A3CE8" w14:paraId="1BAB3801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DDEDC2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F71D98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37333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B40357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F11C51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7FEA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050F7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3ECB7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10E68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69AA4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B56331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0AC85C50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032B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Albanija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F7553A" w14:textId="30DA343B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D605E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B6EF3C" w14:textId="3E1281DE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498A7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611FED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129819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61B81F" w14:textId="670CF198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E14A37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E8E85C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26FD1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</w:tr>
                  <w:tr w:rsidR="003A3CE8" w14:paraId="68FAA75C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A0D67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Šrilanka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105EE" w14:textId="769D4D26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BD4950" w14:textId="0BA5B174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B25155" w14:textId="6E957259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E730D3" w14:textId="7650BDE9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8EDBD" w14:textId="12927DF9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D53265" w14:textId="18F76358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B1227" w14:textId="65AAEF0C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F42441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1FB365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32051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3A3CE8" w14:paraId="1144931A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36A5B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Pakistan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442183" w14:textId="69A19585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C6938D" w14:textId="76F1FA50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1776E5" w14:textId="3C1CB797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38ED9C" w14:textId="34BBDE51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038EA" w14:textId="264CA7B0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94282C" w14:textId="65C9D1BE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D5FE8A" w14:textId="0A8058D1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92FD2D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0789BA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B915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3A3CE8" w14:paraId="511A84AF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CBF8A8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Indija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0EFEF3" w14:textId="78DC07E3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5799C7" w14:textId="2C2797FC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B3378B" w14:textId="05FE7697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69793" w14:textId="0E1842BE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D1D890" w14:textId="53C53C3A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6DF74F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B57A39" w14:textId="50A468AB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1EC575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89F0CB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E78D0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3A3CE8" w14:paraId="477276A2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61156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Egipt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7FC700" w14:textId="4E503BAA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1FAA8" w14:textId="770DD6E6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F9D216" w14:textId="68FA3634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D6262" w14:textId="61FE6472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B41744" w14:textId="4606237F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ED5CC7" w14:textId="1CE0CED0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0D064C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B780CE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52798" w14:textId="748C9C92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CB40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3A3CE8" w14:paraId="2D176344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E10C0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Moldavija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155ECF" w14:textId="515F7A49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E2E27F" w14:textId="56E31610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17FDEC" w14:textId="60D251F5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753421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5DB752" w14:textId="7F9EFE4A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4E9CC2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07B64" w14:textId="118E585E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EA9F04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E347AE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418EF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3A3CE8" w14:paraId="6781ABF7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47FBFF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Mongolija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9B4CBC" w14:textId="776AD208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DBC61B" w14:textId="58088041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4BAC50" w14:textId="592D277C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E3CDF" w14:textId="3450B323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121F9D" w14:textId="16F51F8F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539364" w14:textId="54C85C42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4A3681" w14:textId="2588295E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1997CE" w14:textId="73A7C95F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E1825F" w14:textId="06E533A2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53236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3A3CE8" w14:paraId="58B4554F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EFE24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Ukrajina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589BFE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655548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85AEA8" w14:textId="21FA738B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8A347A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0C172C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E1A735" w14:textId="202F5CFC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D88D40" w14:textId="540EFFF2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F806E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DECDEE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8F18B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3A3CE8" w14:paraId="3777297A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39AB5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Bangladeš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6E0051" w14:textId="5E7DBCEE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0EFE9E" w14:textId="18C5E462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4AA90C" w14:textId="7AD748FB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440D4C" w14:textId="3017CD08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BEF194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693DB" w14:textId="1C216B86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31145" w14:textId="4926AF53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A86AA" w14:textId="6C20CD1B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6D18AC" w14:textId="4169695D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58746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3A3CE8" w14:paraId="0A9501DC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7F09C7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Gruzija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A71D0B" w14:textId="03FBE5A3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11EB50" w14:textId="71A55150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7D3E5F" w14:textId="6E2D659E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CE81FB" w14:textId="5EA04C77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5D27E3" w14:textId="46A26AFD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D02807" w14:textId="5FEF4C1E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9C51FD" w14:textId="7A47FD6D" w:rsidR="003A3CE8" w:rsidRPr="00323492" w:rsidRDefault="00323492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2084A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04CD43" w14:textId="77777777" w:rsidR="003A3CE8" w:rsidRPr="00323492" w:rsidRDefault="003A3CE8" w:rsidP="0032349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2349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336A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3A3CE8" w14:paraId="40C80600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751032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FB00C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59B3B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5128E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9C396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340C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E988C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2379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8BF6F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8D803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7DE50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</w:tr>
                  <w:tr w:rsidR="003A3CE8" w14:paraId="4836FEE8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9AFA47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804C2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F7917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94A61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B4F06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78CCF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5CA05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80C7D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7F0B1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DA8EC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A5804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</w:tr>
                </w:tbl>
                <w:p w14:paraId="00DDDF54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11FE1337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7125F99A" w14:textId="77777777" w:rsidR="003A3CE8" w:rsidRDefault="003A3CE8" w:rsidP="003A3CE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3A3CE8" w14:paraId="0E91D8C0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3A3CE8" w14:paraId="5E035795" w14:textId="77777777" w:rsidTr="003A3CE8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A3CE8" w14:paraId="765E647C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8E578F6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Zlorabe dokumentov na mejnih prehodih</w:t>
                        </w:r>
                      </w:p>
                    </w:tc>
                  </w:tr>
                </w:tbl>
                <w:p w14:paraId="1E41D133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63BA1B96" w14:textId="77777777" w:rsidTr="003A3CE8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A3CE8" w14:paraId="57E70EE8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43E8F6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zlorab po vrsti dokumenta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4D0C8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listin</w:t>
                        </w:r>
                      </w:p>
                    </w:tc>
                  </w:tr>
                  <w:tr w:rsidR="003A3CE8" w14:paraId="77D85F69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33AF06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CE63B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4BBA6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2FAA6A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A99FE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68B42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D3A4A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600011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EF79DF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2336D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FC370A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717FFCBC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D124BF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Ponarejena in prenarejena bivalna in delovna dovoljenja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B98E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A6279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48C88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40ED1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D5028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CF714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88D8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9A466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B35B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98304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3C06D88D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0FB14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Ponarejena in prenarejena prometna dovoljenja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11E4A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E13B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C82C8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0FBF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AF83D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6240D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DB77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534D4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C7A35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D1E33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7E7E8CA7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E60B4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Ponarejena in prenarejena vozniška dovoljenja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C0BE2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4C5D4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A4191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63FB3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AA82F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6E365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27527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938C2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5783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2602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528EE100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E6EB7C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Ponarejene in prenarejene druge listine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E4E7F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A3A22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8FBD0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549FA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7E5E4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F4A17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E4195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E06A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16CB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F55A1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A3CE8" w14:paraId="5599630C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5AAE5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Ponarejene in prenarejene osebne izkaznice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E01F2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18985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99857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A21F1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8F8EA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6123B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A4FFE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9E62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F70F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9C69F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1F089F3A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79A00B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Ponarejeni in prenarejeni potni listi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FDBA4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058C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BA0D6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0023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82498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4CA85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E431E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5B729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48C90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53E86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7A785516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D130B0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Ponarejeni in prenarejeni vizumi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45A7C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416C7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EA9A2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86EE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32AE1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4D87F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65DFE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4A89B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91F63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9E7EE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6C8EF9F0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652B05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Ponarejeni in prenarejeni žigi mejne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304CB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FCB41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96CB5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03F71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2BEEF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AAAD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F87CF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DE72B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E464D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FCB3E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0A58E8CA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175589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Primeri uporabe tujih potnih listin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39519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FC127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5DBF7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88113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8B5D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3574B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B688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75A09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9DA3E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A4DA5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5C529755" w14:textId="77777777" w:rsidTr="0032349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7553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BDE66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3D67D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C6970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9D9AA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43A73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7347B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941E8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6457C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88E17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3F2A9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 w14:paraId="678490F6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75C12ABF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0C34FEDE" w14:textId="77777777" w:rsidR="003A3CE8" w:rsidRDefault="003A3CE8" w:rsidP="003A3CE8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3A3CE8" w14:paraId="4D481432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"/>
              <w:gridCol w:w="8520"/>
              <w:gridCol w:w="842"/>
            </w:tblGrid>
            <w:tr w:rsidR="003A3CE8" w14:paraId="33A570AC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p w14:paraId="68223834" w14:textId="77777777" w:rsidR="003A3CE8" w:rsidRDefault="003A3CE8" w:rsidP="003A3CE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A3CE8" w14:paraId="52BA46A3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3D30D85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oseb, obravnavanih zaradi nedovoljenega vstopa na zunanji meji</w:t>
                        </w:r>
                      </w:p>
                    </w:tc>
                  </w:tr>
                </w:tbl>
                <w:p w14:paraId="4F34B235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4479AC56" w14:textId="77777777" w:rsidTr="003A3CE8">
              <w:trPr>
                <w:trHeight w:val="6803"/>
              </w:trPr>
              <w:tc>
                <w:tcPr>
                  <w:tcW w:w="850" w:type="dxa"/>
                </w:tcPr>
                <w:p w14:paraId="6CE05305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4DDCD2A" w14:textId="77777777" w:rsidR="003A3CE8" w:rsidRDefault="003A3CE8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46BB021" wp14:editId="586201FC">
                        <wp:extent cx="5400000" cy="4320000"/>
                        <wp:effectExtent l="0" t="0" r="0" b="0"/>
                        <wp:docPr id="71" name="img6.png" descr="graf Število kršitev oseb, obravnavanih zaradi nedovoljenega vstopa na zunanji meji, v letih od 2016 do 2022 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C14C941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A3CE8" w14:paraId="1E8E5FD5" w14:textId="77777777" w:rsidTr="003A3CE8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A3CE8" w14:paraId="32B098A5" w14:textId="77777777" w:rsidTr="003A3CE8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AD54479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BDCBEBE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02DA0372" w14:textId="77777777" w:rsidTr="003A3CE8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A3CE8" w14:paraId="18AAF33A" w14:textId="77777777" w:rsidTr="003A3CE8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6FF3BEE" w14:textId="77777777" w:rsidR="003A3CE8" w:rsidRDefault="003A3CE8" w:rsidP="003A3CE8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7141C2C5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00C2D3E8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613B9361" w14:textId="77777777" w:rsidR="003A3CE8" w:rsidRDefault="003A3CE8" w:rsidP="003A3CE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3A3CE8" w14:paraId="059C7897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74"/>
              <w:gridCol w:w="8657"/>
              <w:gridCol w:w="773"/>
            </w:tblGrid>
            <w:tr w:rsidR="003A3CE8" w14:paraId="3A7E078F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A3CE8" w14:paraId="074F786E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4591D970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Državljanstvo in število kršitev oseb, obravnavanih zaradi nedovoljenega prebivanja [najpogostejših 5]</w:t>
                        </w:r>
                      </w:p>
                    </w:tc>
                  </w:tr>
                </w:tbl>
                <w:p w14:paraId="0ECBC62B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65CF6648" w14:textId="77777777" w:rsidTr="003A3CE8">
              <w:trPr>
                <w:trHeight w:val="6803"/>
              </w:trPr>
              <w:tc>
                <w:tcPr>
                  <w:tcW w:w="850" w:type="dxa"/>
                </w:tcPr>
                <w:p w14:paraId="0FF4CBAC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D364D57" w14:textId="77777777" w:rsidR="003A3CE8" w:rsidRDefault="003A3CE8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3E2A4E5" wp14:editId="3533A80A">
                        <wp:extent cx="5479084" cy="4319524"/>
                        <wp:effectExtent l="0" t="0" r="7620" b="5080"/>
                        <wp:docPr id="73" name="img7.png" descr="graf Število kršitev oseb, obravnavanih zaradi nedovoljenega prebivanja, v letih od 2016 do 2025, glede na državljanstvo - najpogostejših pe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7.png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4504" cy="43237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741E3DC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A3CE8" w14:paraId="1A40A249" w14:textId="77777777" w:rsidTr="003A3CE8">
              <w:trPr>
                <w:trHeight w:val="283"/>
              </w:trPr>
              <w:tc>
                <w:tcPr>
                  <w:tcW w:w="850" w:type="dxa"/>
                  <w:gridSpan w:val="3"/>
                </w:tcPr>
                <w:p w14:paraId="19C25E1A" w14:textId="77777777" w:rsidR="00F27DEE" w:rsidRDefault="00F27DEE" w:rsidP="00F27DEE">
                  <w:pPr>
                    <w:spacing w:after="0"/>
                  </w:pP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A3CE8" w14:paraId="1F289DE7" w14:textId="77777777" w:rsidTr="003A3CE8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093BF8E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43E6F4C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60F05762" w14:textId="77777777" w:rsidTr="003A3CE8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A3CE8" w14:paraId="3C4BDFFF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E7EBF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71300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3A3CE8" w14:paraId="35C2EEDE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DD0B9C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132E9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EE7B25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F707B1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EEF58F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4F23C5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1C3EF1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A78AF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8A7F97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DB299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98368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1DCFEC0D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529C6F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Uzbekistan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480361" w14:textId="35294B3C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B6446F" w14:textId="0C381631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6BFF89" w14:textId="5EB7FDA9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3700DD" w14:textId="538B2E82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8ECD0" w14:textId="1D842392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11A8D3" w14:textId="7155528E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868883" w14:textId="714D0C77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2FC59B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BCB81B" w14:textId="33E42D3D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EFB3C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</w:tr>
                  <w:tr w:rsidR="003A3CE8" w14:paraId="52AEC8DA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F68A4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Filipini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7E4514" w14:textId="53A84850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2CE083" w14:textId="79EB0604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ADF009" w14:textId="4852C94E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E5938" w14:textId="2B0186EF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118BEA" w14:textId="74A2513E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1704B" w14:textId="1213B03C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DB062" w14:textId="185CB941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546FDA" w14:textId="383BA2B8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53C648" w14:textId="62DE37D8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EA619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3A3CE8" w14:paraId="67997894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5C3BB9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Severna Makedonija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BEA97" w14:textId="021152DB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3A083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018C98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7B763E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73E5E5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472C9B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86E272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A9E25D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DF767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E920B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3A3CE8" w14:paraId="12C99FE5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B3AD06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Albanija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016ED5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05CF4D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EE825C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0BBE8A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999A08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B7264E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4572D9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53DA0D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E1223A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EAEE6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3A3CE8" w14:paraId="79D7ABBD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07D4E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Srbija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8085E7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9DC7C8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062DD5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19069D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1FA4C0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005349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7E2F8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1B40EC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968F40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26B3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A3CE8" w14:paraId="10D31FFC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E4698B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Moldavija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B1EB51" w14:textId="6DA458EC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9D3287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A85668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07CD29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6A7FC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765C2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879CF1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9C9EBE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2CD05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00052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A3CE8" w14:paraId="418D2585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7EC69D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Kosovo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963420" w14:textId="54F44CDF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A8738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022FC8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EFED97" w14:textId="561A4AF5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7A7CD7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142CC8" w14:textId="20804F9C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6C4FA" w14:textId="16896944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BFA03B" w14:textId="32252815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72E979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73B25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A3CE8" w14:paraId="025629C4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E53376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Indija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F40F09" w14:textId="3B35F096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F18597" w14:textId="562CBA70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9EC9F9" w14:textId="3B0EBDF9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B7204F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5F6226" w14:textId="49111488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5116A" w14:textId="757AC4E6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B9DF89" w14:textId="309808A8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C13DF1" w14:textId="567F6BBE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724914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6A47E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A3CE8" w14:paraId="1D85B176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8CEF70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Nepal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CA6E1C" w14:textId="1F5B81B6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EF1185" w14:textId="0CF9422B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8003FF" w14:textId="3F9ABF24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25F798" w14:textId="49BA758A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877A2" w14:textId="2F4D811F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324D9B" w14:textId="01E0925C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D7FF49" w14:textId="5390DC4A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697466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A367F0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D737D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A3CE8" w14:paraId="2451D68F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F5AF7F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Azerbajdžan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A5461" w14:textId="148BE715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6404BF" w14:textId="516C192D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708B9" w14:textId="2EA39F12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B68C6F" w14:textId="113C157D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62F08" w14:textId="4B5F4253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B6FBEE" w14:textId="1F5B8EFE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EBB1E1" w14:textId="775FD2C1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13D37D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A53893" w14:textId="7155481D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785B4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A3CE8" w14:paraId="0FA4544E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A0EEC9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F57B4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867A4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0EC85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27BE4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BC082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2AAC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AD39A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89947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112FB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601F7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3A3CE8" w14:paraId="6BF738DD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42E4D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50ED6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B0938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19BA8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698C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EEDC4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86A56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835C8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82265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051DB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0B33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</w:tr>
                </w:tbl>
                <w:p w14:paraId="064D5CDE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7F554747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5ECAEDD4" w14:textId="77777777" w:rsidR="003A3CE8" w:rsidRDefault="003A3CE8" w:rsidP="003A3CE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3A3CE8" w14:paraId="4E67144B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9"/>
              <w:gridCol w:w="8627"/>
              <w:gridCol w:w="788"/>
            </w:tblGrid>
            <w:tr w:rsidR="003A3CE8" w14:paraId="038A65D4" w14:textId="77777777" w:rsidTr="003A3CE8">
              <w:trPr>
                <w:trHeight w:val="907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A3CE8" w14:paraId="40CB8551" w14:textId="77777777" w:rsidTr="003A3CE8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2A12C7F7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Državljanstvo in število kršitev oseb, obravnavanih zaradi nedovoljenega vstopa na notranjih mejah </w:t>
                        </w:r>
                      </w:p>
                      <w:p w14:paraId="2D8E226D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[najpogostejših 5]</w:t>
                        </w:r>
                      </w:p>
                    </w:tc>
                  </w:tr>
                </w:tbl>
                <w:p w14:paraId="5AC64679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15192BB1" w14:textId="77777777" w:rsidTr="003A3CE8">
              <w:trPr>
                <w:trHeight w:val="6803"/>
              </w:trPr>
              <w:tc>
                <w:tcPr>
                  <w:tcW w:w="850" w:type="dxa"/>
                </w:tcPr>
                <w:p w14:paraId="6F712FA2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43D4DD7" w14:textId="77777777" w:rsidR="003A3CE8" w:rsidRDefault="003A3CE8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8937C55" wp14:editId="779402AA">
                        <wp:extent cx="5464454" cy="4319524"/>
                        <wp:effectExtent l="0" t="0" r="3175" b="5080"/>
                        <wp:docPr id="75" name="img8.png" descr="graf Število kršitev oseb, obravnavanih zaradi nedovoljenega vstopa na notranjih mejah, glede na državljanstvo - najpogostejših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8.png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5295" cy="43280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EE011D7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A3CE8" w14:paraId="620BF16E" w14:textId="77777777" w:rsidTr="003A3CE8">
              <w:trPr>
                <w:trHeight w:val="283"/>
              </w:trPr>
              <w:tc>
                <w:tcPr>
                  <w:tcW w:w="850" w:type="dxa"/>
                  <w:gridSpan w:val="3"/>
                </w:tcPr>
                <w:p w14:paraId="04371ED6" w14:textId="77777777" w:rsidR="00F27DEE" w:rsidRDefault="00F27DEE" w:rsidP="00F27DEE">
                  <w:pPr>
                    <w:spacing w:after="0"/>
                  </w:pP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A3CE8" w14:paraId="05FD54FC" w14:textId="77777777" w:rsidTr="003A3CE8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1ADDCD4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2B20237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714D20D0" w14:textId="77777777" w:rsidTr="003A3CE8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A3CE8" w14:paraId="3A72A89C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39E45F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B016D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3A3CE8" w14:paraId="5592B366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BB45CE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1E79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CDAFE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E2A91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7D54E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2E3C3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C9DDB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B31A9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CF01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5492E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957AB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7C51BE0B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92ADD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Maroko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EE662F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D2E354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7E794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2BFF58" w14:textId="5BD1BB5E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EF9FFF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D9C8FC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005319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80C0F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77D09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8A43A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1.018</w:t>
                        </w:r>
                      </w:p>
                    </w:tc>
                  </w:tr>
                  <w:tr w:rsidR="003A3CE8" w14:paraId="50AA1FF1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F4B989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Afganistan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E9B41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16E853" w14:textId="180DFC83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DB9E95" w14:textId="6B9CEEA0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5F794C" w14:textId="7E7B6370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D10CE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3A9184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ED5742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3964C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DD06E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5EC4A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645</w:t>
                        </w:r>
                      </w:p>
                    </w:tc>
                  </w:tr>
                  <w:tr w:rsidR="003A3CE8" w14:paraId="69BFE486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983705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Egipt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8385D2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B19C50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C6666E" w14:textId="5EA2AE81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545ABD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29B0CC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70350F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B06E12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7B786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C7461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D9849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</w:tr>
                  <w:tr w:rsidR="003A3CE8" w14:paraId="18EDBB41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AEE2D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Pakistan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402240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6EBF2E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A90E99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A1B09E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1573E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7CC80F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139574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9713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58F7F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2C8B6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</w:tr>
                  <w:tr w:rsidR="003A3CE8" w14:paraId="74CDB4ED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355A3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Sirija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D3EE1D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62B676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FEA43D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EF63B1" w14:textId="220D7D95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D06B98" w14:textId="7A97741F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BC8E73" w14:textId="1F4ED5E8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1784B" w14:textId="2E70D683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6096A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809AD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C06AC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</w:tr>
                  <w:tr w:rsidR="003A3CE8" w14:paraId="41489FB1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2D75F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Bangladeš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2D00F3" w14:textId="39E22007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A2EEA" w14:textId="32F38E7A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36892C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91F5E" w14:textId="44ADA14E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7556CD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8FE7D8" w14:textId="54121603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BDF620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980D5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452CD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D5B9E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</w:tr>
                  <w:tr w:rsidR="003A3CE8" w14:paraId="6EA4D6B4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3108F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Turčija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3F0DD2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022341" w14:textId="54E34169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F5904" w14:textId="2D514E8F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6D795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91C89" w14:textId="233F8FA1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689074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7AA66D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4FA03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C1C76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0C870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</w:tr>
                  <w:tr w:rsidR="003A3CE8" w14:paraId="3AFA9952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CDBC50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Albanija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BE2BE5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A6BA12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3D2221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52FA72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5EB291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F545A2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7D3358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27622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C577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3608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</w:tr>
                  <w:tr w:rsidR="003A3CE8" w14:paraId="719CEF78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8B1E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Kitajska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2D15CD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AA2620" w14:textId="5875D87F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56C7F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019EF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F9879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595210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AE3689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6EF00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FAF03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DF611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</w:tr>
                  <w:tr w:rsidR="003A3CE8" w14:paraId="5912A248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9BC44F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Indija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6E2E3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FB16A6" w14:textId="3BFF6524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A0C5A1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CA9DD5" w14:textId="4FD7EA39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15E73E" w14:textId="294165E0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5520E6" w14:textId="4CEDFBB2" w:rsidR="003A3CE8" w:rsidRPr="00F27DEE" w:rsidRDefault="00F27DEE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DBD632" w14:textId="77777777" w:rsidR="003A3CE8" w:rsidRPr="00F27DEE" w:rsidRDefault="003A3CE8" w:rsidP="00F27DE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7DE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B5104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3F7FD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1920F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</w:tr>
                  <w:tr w:rsidR="003A3CE8" w14:paraId="5C63EBB3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E89C58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29CE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0B42C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0ECBB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A97D5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9B73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3584B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30C62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FB5E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62BEB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3BD4E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283</w:t>
                        </w:r>
                      </w:p>
                    </w:tc>
                  </w:tr>
                  <w:tr w:rsidR="003A3CE8" w14:paraId="7E219252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5611F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FAEAD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10455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4055B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25DE8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D66A4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B74CE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0F0FF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457E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D760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622C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2.527</w:t>
                        </w:r>
                      </w:p>
                    </w:tc>
                  </w:tr>
                </w:tbl>
                <w:p w14:paraId="68F74634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36F0C94B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6382571D" w14:textId="77777777" w:rsidR="003A3CE8" w:rsidRDefault="003A3CE8" w:rsidP="003A3CE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3A3CE8" w14:paraId="219FF2E8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9"/>
              <w:gridCol w:w="8747"/>
              <w:gridCol w:w="728"/>
            </w:tblGrid>
            <w:tr w:rsidR="003A3CE8" w14:paraId="6ED9EF19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A3CE8" w14:paraId="434362F1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A54D385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Izravnalni ukrepi</w:t>
                        </w:r>
                      </w:p>
                    </w:tc>
                  </w:tr>
                </w:tbl>
                <w:p w14:paraId="0B379849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379173DE" w14:textId="77777777" w:rsidTr="003A3CE8">
              <w:trPr>
                <w:trHeight w:val="6803"/>
              </w:trPr>
              <w:tc>
                <w:tcPr>
                  <w:tcW w:w="850" w:type="dxa"/>
                </w:tcPr>
                <w:p w14:paraId="39B69655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CB20549" w14:textId="77777777" w:rsidR="003A3CE8" w:rsidRDefault="003A3CE8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A427865" wp14:editId="18F86357">
                        <wp:extent cx="5537607" cy="4319265"/>
                        <wp:effectExtent l="0" t="0" r="6350" b="5715"/>
                        <wp:docPr id="77" name="img9.png" descr="graf Število izravnalnih ukrepov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9.png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49232" cy="4328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4818328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6216D96C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10366CA0" w14:textId="77777777" w:rsidR="003A3CE8" w:rsidRDefault="003A3CE8" w:rsidP="003A3CE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3A3CE8" w14:paraId="0F01F34D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9"/>
              <w:gridCol w:w="8747"/>
              <w:gridCol w:w="728"/>
            </w:tblGrid>
            <w:tr w:rsidR="003A3CE8" w14:paraId="48692896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A3CE8" w14:paraId="66538257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2F1EE66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oseb, vrnjenih oziroma sprejetih na podlagi mednarodnih sporazumov</w:t>
                        </w:r>
                      </w:p>
                    </w:tc>
                  </w:tr>
                </w:tbl>
                <w:p w14:paraId="2CBC21CB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49CA181E" w14:textId="77777777" w:rsidTr="003A3CE8">
              <w:trPr>
                <w:trHeight w:val="6803"/>
              </w:trPr>
              <w:tc>
                <w:tcPr>
                  <w:tcW w:w="850" w:type="dxa"/>
                </w:tcPr>
                <w:p w14:paraId="0546D30B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91B0A97" w14:textId="77777777" w:rsidR="003A3CE8" w:rsidRDefault="003A3CE8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8336C46" wp14:editId="0B41DA42">
                        <wp:extent cx="5537606" cy="4319524"/>
                        <wp:effectExtent l="0" t="0" r="6350" b="5080"/>
                        <wp:docPr id="79" name="img10.png" descr="graf Število oseb, vrnjenih oziroma sprejetih na podlagi mednarodnih sporazumov,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mg10.png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42053" cy="4322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D72022B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690C1156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58DF8964" w14:textId="77777777" w:rsidR="003A3CE8" w:rsidRDefault="003A3CE8" w:rsidP="003A3CE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3A3CE8" w14:paraId="04F47825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74"/>
              <w:gridCol w:w="8657"/>
              <w:gridCol w:w="773"/>
            </w:tblGrid>
            <w:tr w:rsidR="003A3CE8" w14:paraId="2D15474C" w14:textId="77777777" w:rsidTr="003A3CE8">
              <w:trPr>
                <w:trHeight w:val="907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A3CE8" w14:paraId="1A7A573B" w14:textId="77777777" w:rsidTr="003A3CE8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2A6B8EB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Državljanstvo in število oseb, ki so jim bile izdane odločbe z rokom za prostovoljni odhod </w:t>
                        </w:r>
                      </w:p>
                      <w:p w14:paraId="2110BEF4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[najpogostejših 5]</w:t>
                        </w:r>
                      </w:p>
                    </w:tc>
                  </w:tr>
                </w:tbl>
                <w:p w14:paraId="62713BF0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2AC20035" w14:textId="77777777" w:rsidTr="003A3CE8">
              <w:trPr>
                <w:trHeight w:val="6803"/>
              </w:trPr>
              <w:tc>
                <w:tcPr>
                  <w:tcW w:w="850" w:type="dxa"/>
                </w:tcPr>
                <w:p w14:paraId="245CF1AC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CB01CC4" w14:textId="77777777" w:rsidR="003A3CE8" w:rsidRDefault="003A3CE8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153155F" wp14:editId="6C039EEC">
                        <wp:extent cx="5479084" cy="4319524"/>
                        <wp:effectExtent l="0" t="0" r="7620" b="5080"/>
                        <wp:docPr id="81" name="img11.png" descr="graf Število oseb, ki so jim bile izdane odločbe z rokom za prostovoljni odhod, v letih od 2016 do 2025,  glede na državljanstvo - najpogostejših pe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g11.png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3058" cy="43226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01565641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  <w:p w14:paraId="2B4C5768" w14:textId="61F4A477" w:rsidR="00F27DEE" w:rsidRDefault="00F27DEE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A3CE8" w14:paraId="0D15C2F6" w14:textId="77777777" w:rsidTr="003A3CE8">
              <w:trPr>
                <w:trHeight w:val="396"/>
              </w:trPr>
              <w:tc>
                <w:tcPr>
                  <w:tcW w:w="850" w:type="dxa"/>
                </w:tcPr>
                <w:p w14:paraId="6F8EB968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</w:tcPr>
                <w:p w14:paraId="516BC7E9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" w:type="dxa"/>
                </w:tcPr>
                <w:p w14:paraId="2EE11CAC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A3CE8" w14:paraId="0CA3DAE6" w14:textId="77777777" w:rsidTr="003A3CE8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A3CE8" w14:paraId="4F60E7E0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E50DF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568CB5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3A3CE8" w14:paraId="44335818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AC5A69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15466A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B02EF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EC6E07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45EF4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F8CCC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D40C2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E27681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E8F9E5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C7A786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7297B9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3C160540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C759E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Srbija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D19E54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B3F66D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0186FE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A49E7B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60B737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18D59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787D68" w14:textId="73D66125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6FABBD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1C4AE7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724034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3A3CE8" w14:paraId="56F06D66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D4337B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Severna Makedonija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7B73E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CDC340" w14:textId="506D22C8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C866A9" w14:textId="05DC36B0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73756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B2C532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43D8AC" w14:textId="6C2AC438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DBF93B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F50F7E" w14:textId="3FB680B8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60446A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2D8912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3A3CE8" w14:paraId="310A6E6D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A1D79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Indija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D9A203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293039" w14:textId="5774EDBB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2BBA18" w14:textId="5AC7F5DB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F1E30" w14:textId="75F53FB4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85C778" w14:textId="14ED0DC3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420AA2" w14:textId="58CE66AC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9E99A1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7898D8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8C81C4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5B1A3D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3A3CE8" w14:paraId="3B58F3F1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3B2462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Bangladeš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FCD2C" w14:textId="3BD10570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9ED757" w14:textId="5CCA5FBE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B813F3" w14:textId="442FB9BC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E2281F" w14:textId="5C99D77F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29F4BF" w14:textId="6535B785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F01CD" w14:textId="0145A9E8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14FB14" w14:textId="6893DF74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F0ED6E" w14:textId="0BF04B7F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D17385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4997FF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3A3CE8" w14:paraId="2880D6A5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934A60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993F4F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1E8BE5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E9B3FE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AB1561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5FF89E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D178BA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113B4F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1D00F8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AF791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B86ED5" w14:textId="1C8D0AB9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A3CE8" w14:paraId="79BF28E4" w14:textId="77777777" w:rsidTr="00F27DE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B735C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9627B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7DB7C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00E8A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EAE6F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ABCC2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3CB0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4FF99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263AD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AB498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30BC9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</w:tbl>
                <w:p w14:paraId="3590BCB2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6AC34A57" w14:textId="77777777" w:rsidTr="003A3CE8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A3CE8" w14:paraId="06EB64EB" w14:textId="77777777" w:rsidTr="003A3CE8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511620E" w14:textId="77777777" w:rsidR="003A3CE8" w:rsidRDefault="003A3CE8" w:rsidP="003A3CE8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0F8B36D5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6107D7F3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31B1E860" w14:textId="77777777" w:rsidR="003A3CE8" w:rsidRDefault="003A3CE8" w:rsidP="003A3CE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3A3CE8" w14:paraId="3BE059D5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1"/>
              <w:gridCol w:w="8520"/>
              <w:gridCol w:w="169"/>
              <w:gridCol w:w="674"/>
            </w:tblGrid>
            <w:tr w:rsidR="003A3CE8" w14:paraId="1CA445A3" w14:textId="77777777" w:rsidTr="003A3CE8">
              <w:trPr>
                <w:trHeight w:val="907"/>
              </w:trPr>
              <w:tc>
                <w:tcPr>
                  <w:tcW w:w="850" w:type="dxa"/>
                  <w:gridSpan w:val="4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A3CE8" w14:paraId="66B4056F" w14:textId="77777777" w:rsidTr="003A3CE8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12C88EA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Državljanstvo in število oseb, ki so jim bile izdane odločbe brez roka za prostovoljni odhod</w:t>
                        </w:r>
                      </w:p>
                      <w:p w14:paraId="748D2AE8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[najpogostejših 5]</w:t>
                        </w:r>
                      </w:p>
                    </w:tc>
                  </w:tr>
                </w:tbl>
                <w:p w14:paraId="2341569B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4EEE44CF" w14:textId="77777777" w:rsidTr="003A3CE8">
              <w:trPr>
                <w:trHeight w:val="6803"/>
              </w:trPr>
              <w:tc>
                <w:tcPr>
                  <w:tcW w:w="850" w:type="dxa"/>
                </w:tcPr>
                <w:p w14:paraId="65104312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EA06F8" w14:textId="77777777" w:rsidR="003A3CE8" w:rsidRDefault="003A3CE8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65ED917" wp14:editId="7ED129A2">
                        <wp:extent cx="5400000" cy="4320000"/>
                        <wp:effectExtent l="0" t="0" r="0" b="0"/>
                        <wp:docPr id="83" name="img12.png" descr="graf Število oseb, ki so jim bile izdane odločbe brez roka za prostovoljni odhod, v letih od 2016 do 2025,  glede na državljanstvo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img12.png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" w:type="dxa"/>
                </w:tcPr>
                <w:p w14:paraId="1C1A347C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680" w:type="dxa"/>
                </w:tcPr>
                <w:p w14:paraId="345C2B1A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A3CE8" w14:paraId="7413FE65" w14:textId="77777777" w:rsidTr="003A3CE8">
              <w:trPr>
                <w:trHeight w:val="396"/>
              </w:trPr>
              <w:tc>
                <w:tcPr>
                  <w:tcW w:w="850" w:type="dxa"/>
                </w:tcPr>
                <w:p w14:paraId="25D2942A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</w:tcPr>
                <w:p w14:paraId="1A8AD65E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170" w:type="dxa"/>
                </w:tcPr>
                <w:p w14:paraId="5B4E9616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680" w:type="dxa"/>
                </w:tcPr>
                <w:p w14:paraId="70E09DD6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A3CE8" w14:paraId="39C34DA4" w14:textId="77777777" w:rsidTr="003A3CE8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5"/>
                    <w:gridCol w:w="679"/>
                    <w:gridCol w:w="679"/>
                    <w:gridCol w:w="679"/>
                    <w:gridCol w:w="680"/>
                    <w:gridCol w:w="680"/>
                    <w:gridCol w:w="680"/>
                    <w:gridCol w:w="680"/>
                    <w:gridCol w:w="680"/>
                    <w:gridCol w:w="680"/>
                  </w:tblGrid>
                  <w:tr w:rsidR="003A3CE8" w14:paraId="511128B9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135902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9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4A865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3A3CE8" w14:paraId="5D494264" w14:textId="77777777" w:rsidTr="00F0101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542EFB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B0AA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F3AC37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278C5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7FFFA5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7F543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CF158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78C6EF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74AD3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251FF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3A3CE8" w14:paraId="59596B75" w14:textId="77777777" w:rsidTr="00F0101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84DE7A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Kongo DR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57DA98" w14:textId="39372443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69BEC2" w14:textId="1376F449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C7BB2A" w14:textId="5586551B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643E48" w14:textId="1D7BDCAE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B62C18" w14:textId="33CDB9F5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C669B1" w14:textId="7663AF10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D15E06" w14:textId="693FE874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110B42" w14:textId="53C59CDB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E9BF37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3A3CE8" w14:paraId="709518BD" w14:textId="77777777" w:rsidTr="00F0101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7C5679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0E3A2B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DA7822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3F9B93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402D8C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2010DA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334F7E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7D5583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465A08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F8BDC5" w14:textId="5F1F5AEB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A3CE8" w14:paraId="773B5B64" w14:textId="77777777" w:rsidTr="00F0101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2F34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9B1AB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5BF1D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596A3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4BD6A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75CFD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B3D79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622C7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51D4E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61C12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 w14:paraId="3B2DF8F3" w14:textId="77777777" w:rsidR="003A3CE8" w:rsidRDefault="003A3CE8" w:rsidP="003A3CE8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</w:tcPr>
                <w:p w14:paraId="6DB45239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A3CE8" w14:paraId="4D3D6588" w14:textId="77777777" w:rsidTr="003A3CE8">
              <w:tc>
                <w:tcPr>
                  <w:tcW w:w="850" w:type="dxa"/>
                  <w:gridSpan w:val="4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A3CE8" w14:paraId="0410DD2B" w14:textId="77777777" w:rsidTr="003A3CE8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4866D04" w14:textId="77777777" w:rsidR="003A3CE8" w:rsidRDefault="003A3CE8" w:rsidP="003A3CE8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16015C44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476D0186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28E3064A" w14:textId="77777777" w:rsidR="003A3CE8" w:rsidRDefault="003A3CE8" w:rsidP="003A3CE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3A3CE8" w14:paraId="1191B82D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74"/>
              <w:gridCol w:w="8657"/>
              <w:gridCol w:w="773"/>
            </w:tblGrid>
            <w:tr w:rsidR="003A3CE8" w14:paraId="21297644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A3CE8" w14:paraId="2D1D73ED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28750A6B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Kategorije tujcev, nastanjenih v Centru za tujce</w:t>
                        </w:r>
                      </w:p>
                    </w:tc>
                  </w:tr>
                </w:tbl>
                <w:p w14:paraId="5DF528C2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57EEBB6B" w14:textId="77777777" w:rsidTr="003A3CE8">
              <w:trPr>
                <w:trHeight w:val="3968"/>
              </w:trPr>
              <w:tc>
                <w:tcPr>
                  <w:tcW w:w="850" w:type="dxa"/>
                </w:tcPr>
                <w:p w14:paraId="4EAAD5BC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AD66EA2" w14:textId="77777777" w:rsidR="003A3CE8" w:rsidRDefault="003A3CE8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D08BE0A" wp14:editId="4E880052">
                        <wp:extent cx="5477709" cy="2604211"/>
                        <wp:effectExtent l="0" t="0" r="8890" b="5715"/>
                        <wp:docPr id="85" name="img13.png" descr="graf Delež tujcev, nastanjenih v Centru za tujce, glede na kategorij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img13.png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6460" cy="2608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F5EEE74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7C98EB8F" w14:textId="77777777" w:rsidR="003A3CE8" w:rsidRDefault="003A3CE8" w:rsidP="003A3CE8">
            <w:pPr>
              <w:spacing w:after="0" w:line="240" w:lineRule="auto"/>
            </w:pPr>
          </w:p>
        </w:tc>
      </w:tr>
      <w:tr w:rsidR="003A3CE8" w14:paraId="4FB6D04B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9"/>
              <w:gridCol w:w="8867"/>
              <w:gridCol w:w="668"/>
            </w:tblGrid>
            <w:tr w:rsidR="003A3CE8" w14:paraId="624C0F8B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A3CE8" w14:paraId="5440667A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E534721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br w:type="page"/>
                        </w:r>
                      </w:p>
                      <w:p w14:paraId="7BDC79FA" w14:textId="77777777" w:rsidR="003A3CE8" w:rsidRDefault="003A3CE8" w:rsidP="00F01017">
                        <w:pPr>
                          <w:spacing w:before="240" w:after="12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Državljanstvo in število tujcev, nastanjenih v Centru za tujce</w:t>
                        </w:r>
                      </w:p>
                    </w:tc>
                  </w:tr>
                </w:tbl>
                <w:p w14:paraId="45A83D7F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59672C4F" w14:textId="77777777" w:rsidTr="003A3CE8">
              <w:trPr>
                <w:trHeight w:val="6803"/>
              </w:trPr>
              <w:tc>
                <w:tcPr>
                  <w:tcW w:w="850" w:type="dxa"/>
                </w:tcPr>
                <w:p w14:paraId="1AFD429B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0F0F87F" w14:textId="77777777" w:rsidR="003A3CE8" w:rsidRDefault="003A3CE8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4BC7EF7" wp14:editId="1C76400A">
                        <wp:extent cx="5610758" cy="4319270"/>
                        <wp:effectExtent l="0" t="0" r="9525" b="5080"/>
                        <wp:docPr id="87" name="img14.png" descr="graf Število tujcev, nastanjenih v Centru za tujce, v letih 2024 in 2025, glede na državljanstvo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img14.png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27278" cy="43319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3779DEDA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661BB334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3361B77F" w14:textId="77777777" w:rsidR="003A3CE8" w:rsidRDefault="003A3CE8" w:rsidP="003A3CE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3A3CE8" w14:paraId="194D98F3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4"/>
              <w:gridCol w:w="8957"/>
              <w:gridCol w:w="623"/>
            </w:tblGrid>
            <w:tr w:rsidR="003A3CE8" w14:paraId="069FCF79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A3CE8" w14:paraId="33829134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46C94C57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Vzroki nastanitve tujcev v Centru za tujce</w:t>
                        </w:r>
                      </w:p>
                    </w:tc>
                  </w:tr>
                </w:tbl>
                <w:p w14:paraId="33094B70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3B8DFEFC" w14:textId="77777777" w:rsidTr="003A3CE8">
              <w:trPr>
                <w:trHeight w:val="3968"/>
              </w:trPr>
              <w:tc>
                <w:tcPr>
                  <w:tcW w:w="850" w:type="dxa"/>
                </w:tcPr>
                <w:p w14:paraId="3BE708E2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94C9B39" w14:textId="77777777" w:rsidR="003A3CE8" w:rsidRDefault="003A3CE8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238F611" wp14:editId="2D16B6C1">
                        <wp:extent cx="5667928" cy="2604211"/>
                        <wp:effectExtent l="0" t="0" r="9525" b="5715"/>
                        <wp:docPr id="88" name="img15.png" descr="graf Delež tujcev, nastanjenih v Centru za tujce, glede na vzrok nastan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g15.png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14" cy="2625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AEB9A5E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517BE6AF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50F15FCB" w14:textId="77777777" w:rsidR="003A3CE8" w:rsidRDefault="003A3CE8" w:rsidP="003A3CE8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3A3CE8" w14:paraId="43AC3D0C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4"/>
              <w:gridCol w:w="850"/>
            </w:tblGrid>
            <w:tr w:rsidR="003A3CE8" w14:paraId="37771A25" w14:textId="77777777" w:rsidTr="003A3CE8">
              <w:trPr>
                <w:trHeight w:val="907"/>
              </w:trPr>
              <w:tc>
                <w:tcPr>
                  <w:tcW w:w="9354" w:type="dxa"/>
                  <w:gridSpan w:val="2"/>
                </w:tcPr>
                <w:p w14:paraId="56F4CD74" w14:textId="77777777" w:rsidR="003A3CE8" w:rsidRDefault="003A3CE8" w:rsidP="003A3CE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A3CE8" w14:paraId="69E7AB8A" w14:textId="77777777" w:rsidTr="003A3CE8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87ACBC3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tujcev, nastanjenih v Centru za tujce, in odstranjenih iz njega v zadnjih dveh letih (po načinu zapustitve)</w:t>
                        </w:r>
                      </w:p>
                    </w:tc>
                  </w:tr>
                </w:tbl>
                <w:p w14:paraId="77ACB3B5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760CBD51" w14:textId="77777777" w:rsidTr="003A3CE8">
              <w:tc>
                <w:tcPr>
                  <w:tcW w:w="935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25"/>
                    <w:gridCol w:w="8520"/>
                  </w:tblGrid>
                  <w:tr w:rsidR="003A3CE8" w14:paraId="65E5D3DC" w14:textId="77777777" w:rsidTr="003A3CE8">
                    <w:trPr>
                      <w:trHeight w:val="3323"/>
                    </w:trPr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F32CCC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AE748F0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3EC080F" wp14:editId="221995F4">
                              <wp:extent cx="5400000" cy="2160000"/>
                              <wp:effectExtent l="0" t="0" r="0" b="0"/>
                              <wp:docPr id="89" name="img16.png" descr="graf Število tujcev, nastanjenih v Centru za tujce in odstranjenih iz njega, v letu 2024, glede na način odstranitv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img16.png"/>
                                      <pic:cNvPicPr/>
                                    </pic:nvPicPr>
                                    <pic:blipFill>
                                      <a:blip r:embed="rId1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0" cy="21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A3CE8" w14:paraId="2F222C2B" w14:textId="77777777" w:rsidTr="003A3CE8">
                    <w:trPr>
                      <w:trHeight w:val="3323"/>
                    </w:trPr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CFD935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85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70B1499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2CACA0A" wp14:editId="214574A4">
                              <wp:extent cx="5400000" cy="2160000"/>
                              <wp:effectExtent l="0" t="0" r="0" b="0"/>
                              <wp:docPr id="90" name="img17.png" descr="graf Število tujcev, nastanjenih v Centru za tujce in odstranjenih iz njega, v letu 2025, glede na način odstranitv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img17.png"/>
                                      <pic:cNvPicPr/>
                                    </pic:nvPicPr>
                                    <pic:blipFill>
                                      <a:blip r:embed="rId1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0" cy="21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D052764" w14:textId="77777777" w:rsidR="003A3CE8" w:rsidRDefault="003A3CE8" w:rsidP="003A3CE8">
                  <w:pPr>
                    <w:spacing w:after="0" w:line="240" w:lineRule="auto"/>
                  </w:pPr>
                </w:p>
              </w:tc>
              <w:tc>
                <w:tcPr>
                  <w:tcW w:w="850" w:type="dxa"/>
                </w:tcPr>
                <w:p w14:paraId="59C502E4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A3CE8" w14:paraId="5D03A0A9" w14:textId="77777777" w:rsidTr="003A3CE8">
              <w:trPr>
                <w:trHeight w:val="283"/>
              </w:trPr>
              <w:tc>
                <w:tcPr>
                  <w:tcW w:w="935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A3CE8" w14:paraId="463C0E1B" w14:textId="77777777" w:rsidTr="003A3CE8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1C7BA1E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8F5E94B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10F7FF82" w14:textId="77777777" w:rsidTr="003A3CE8">
              <w:trPr>
                <w:trHeight w:val="680"/>
              </w:trPr>
              <w:tc>
                <w:tcPr>
                  <w:tcW w:w="9354" w:type="dxa"/>
                  <w:gridSpan w:val="2"/>
                </w:tcPr>
                <w:p w14:paraId="6F3758FF" w14:textId="77777777" w:rsidR="003A3CE8" w:rsidRDefault="003A3CE8" w:rsidP="003A3CE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A3CE8" w14:paraId="69386DE4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95E142A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Število tujcev, nastanjenih v Centru za tujce, in odstranjenih iz njega (po načinu zapustitve) </w:t>
                        </w:r>
                      </w:p>
                    </w:tc>
                  </w:tr>
                </w:tbl>
                <w:p w14:paraId="34DCAD7A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47284EA0" w14:textId="77777777" w:rsidTr="003A3CE8">
              <w:tc>
                <w:tcPr>
                  <w:tcW w:w="9354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14"/>
                    <w:gridCol w:w="1413"/>
                    <w:gridCol w:w="735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</w:tblGrid>
                  <w:tr w:rsidR="003A3CE8" w14:paraId="6BD69C4F" w14:textId="77777777" w:rsidTr="003A3CE8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749"/>
                        </w:tblGrid>
                        <w:tr w:rsidR="003A3CE8" w14:paraId="698102B9" w14:textId="77777777" w:rsidTr="003A3CE8">
                          <w:trPr>
                            <w:trHeight w:hRule="exact" w:val="441"/>
                          </w:trPr>
                          <w:tc>
                            <w:tcPr>
                              <w:tcW w:w="2754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511DE12" w14:textId="77777777" w:rsidR="003A3CE8" w:rsidRDefault="003A3CE8" w:rsidP="003A3CE8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1552572A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281"/>
                        </w:tblGrid>
                        <w:tr w:rsidR="003A3CE8" w14:paraId="356ABE89" w14:textId="77777777" w:rsidTr="003A3CE8">
                          <w:trPr>
                            <w:trHeight w:hRule="exact" w:val="180"/>
                          </w:trPr>
                          <w:tc>
                            <w:tcPr>
                              <w:tcW w:w="7290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2E6A593" w14:textId="77777777" w:rsidR="003A3CE8" w:rsidRDefault="003A3CE8" w:rsidP="003A3CE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oseb</w:t>
                              </w:r>
                            </w:p>
                          </w:tc>
                        </w:tr>
                      </w:tbl>
                      <w:p w14:paraId="5B1C6835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</w:tr>
                  <w:tr w:rsidR="003A3CE8" w14:paraId="4ED3A998" w14:textId="77777777" w:rsidTr="003A3CE8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37617C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57"/>
                        </w:tblGrid>
                        <w:tr w:rsidR="003A3CE8" w14:paraId="06BE43E2" w14:textId="77777777" w:rsidTr="003A3CE8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EA3A359" w14:textId="77777777" w:rsidR="003A3CE8" w:rsidRDefault="003A3CE8" w:rsidP="003A3CE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2016</w:t>
                              </w:r>
                            </w:p>
                          </w:tc>
                        </w:tr>
                      </w:tbl>
                      <w:p w14:paraId="4C3EF191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57"/>
                        </w:tblGrid>
                        <w:tr w:rsidR="003A3CE8" w14:paraId="405C0FF5" w14:textId="77777777" w:rsidTr="003A3CE8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25C637EC" w14:textId="77777777" w:rsidR="003A3CE8" w:rsidRDefault="003A3CE8" w:rsidP="003A3CE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2017</w:t>
                              </w:r>
                            </w:p>
                          </w:tc>
                        </w:tr>
                      </w:tbl>
                      <w:p w14:paraId="26DCFED3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57"/>
                        </w:tblGrid>
                        <w:tr w:rsidR="003A3CE8" w14:paraId="3EED52CB" w14:textId="77777777" w:rsidTr="003A3CE8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0728AFCF" w14:textId="77777777" w:rsidR="003A3CE8" w:rsidRDefault="003A3CE8" w:rsidP="003A3CE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2018</w:t>
                              </w:r>
                            </w:p>
                          </w:tc>
                        </w:tr>
                      </w:tbl>
                      <w:p w14:paraId="318E113C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57"/>
                        </w:tblGrid>
                        <w:tr w:rsidR="003A3CE8" w14:paraId="28D7A13E" w14:textId="77777777" w:rsidTr="003A3CE8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3237FC52" w14:textId="77777777" w:rsidR="003A3CE8" w:rsidRDefault="003A3CE8" w:rsidP="003A3CE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2019</w:t>
                              </w:r>
                            </w:p>
                          </w:tc>
                        </w:tr>
                      </w:tbl>
                      <w:p w14:paraId="73519DFD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57"/>
                        </w:tblGrid>
                        <w:tr w:rsidR="003A3CE8" w14:paraId="78104AE3" w14:textId="77777777" w:rsidTr="003A3CE8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D26E447" w14:textId="77777777" w:rsidR="003A3CE8" w:rsidRDefault="003A3CE8" w:rsidP="003A3CE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2020</w:t>
                              </w:r>
                            </w:p>
                          </w:tc>
                        </w:tr>
                      </w:tbl>
                      <w:p w14:paraId="2415D12A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57"/>
                        </w:tblGrid>
                        <w:tr w:rsidR="003A3CE8" w14:paraId="25F73184" w14:textId="77777777" w:rsidTr="003A3CE8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740604E8" w14:textId="77777777" w:rsidR="003A3CE8" w:rsidRDefault="003A3CE8" w:rsidP="003A3CE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c>
                        </w:tr>
                      </w:tbl>
                      <w:p w14:paraId="17336AE6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57"/>
                        </w:tblGrid>
                        <w:tr w:rsidR="003A3CE8" w14:paraId="4029E6F2" w14:textId="77777777" w:rsidTr="003A3CE8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2A98BA25" w14:textId="77777777" w:rsidR="003A3CE8" w:rsidRDefault="003A3CE8" w:rsidP="003A3CE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2022</w:t>
                              </w:r>
                            </w:p>
                          </w:tc>
                        </w:tr>
                      </w:tbl>
                      <w:p w14:paraId="228DB306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57"/>
                        </w:tblGrid>
                        <w:tr w:rsidR="003A3CE8" w14:paraId="418B03CE" w14:textId="77777777" w:rsidTr="003A3CE8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3119B03E" w14:textId="77777777" w:rsidR="003A3CE8" w:rsidRDefault="003A3CE8" w:rsidP="003A3CE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2023</w:t>
                              </w:r>
                            </w:p>
                          </w:tc>
                        </w:tr>
                      </w:tbl>
                      <w:p w14:paraId="0D1DC20B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57"/>
                        </w:tblGrid>
                        <w:tr w:rsidR="003A3CE8" w14:paraId="11930C9C" w14:textId="77777777" w:rsidTr="003A3CE8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49A9C90E" w14:textId="77777777" w:rsidR="003A3CE8" w:rsidRDefault="003A3CE8" w:rsidP="003A3CE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2024</w:t>
                              </w:r>
                            </w:p>
                          </w:tc>
                        </w:tr>
                      </w:tbl>
                      <w:p w14:paraId="51576D13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57"/>
                        </w:tblGrid>
                        <w:tr w:rsidR="003A3CE8" w14:paraId="025AB332" w14:textId="77777777" w:rsidTr="003A3CE8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220058C8" w14:textId="77777777" w:rsidR="003A3CE8" w:rsidRDefault="003A3CE8" w:rsidP="003A3CE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2025</w:t>
                              </w:r>
                            </w:p>
                          </w:tc>
                        </w:tr>
                      </w:tbl>
                      <w:p w14:paraId="6C994407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</w:tr>
                  <w:tr w:rsidR="003A3CE8" w14:paraId="6204BE4E" w14:textId="77777777" w:rsidTr="00F01017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91E101A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Nastanjeni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5C6DCC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ECCF0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CE0D1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D810D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0B669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6AADC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98A03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47A61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BC869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8449D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108D2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3A3CE8" w14:paraId="3DBE9CF1" w14:textId="77777777" w:rsidTr="00F01017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B0590B2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8CFF1D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o nastanitvi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23DE8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1C45C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AD6BE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19F3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15C51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6E18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77515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7820C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8EC95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CECDE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3A3CE8" w14:paraId="57EDADF5" w14:textId="77777777" w:rsidTr="00F01017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97AAF5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Odstranjeni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8657F0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E8715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51310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2E79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C0E2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870C9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FBA9D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AF8FE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302884" w14:textId="00987480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8F5878" w14:textId="73B9F976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41F200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3A3CE8" w14:paraId="09826F2C" w14:textId="77777777" w:rsidTr="00F01017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37868A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31439B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Letalo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FB8B9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70A7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C9D65D" w14:textId="1401EF4C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31AB2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F599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9C198C" w14:textId="2996A9EF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8CCBB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707D6D" w14:textId="40A40F17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88BD4D" w14:textId="70E3C809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D312BB" w14:textId="77777777" w:rsidR="003A3CE8" w:rsidRPr="00F01017" w:rsidRDefault="003A3CE8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0101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3A3CE8" w14:paraId="7616B93E" w14:textId="77777777" w:rsidTr="00F01017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BEF994A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D88F76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Ostalo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048B2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AC5C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62847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8097E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506E7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B3E5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84AC9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EBE4E" w14:textId="6D7DE393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3783D1" w14:textId="1190643C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C8955C" w14:textId="6B61FF93" w:rsidR="003A3CE8" w:rsidRPr="00F01017" w:rsidRDefault="00F01017" w:rsidP="00F0101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14:paraId="60CD8305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705D3AF8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41AEC010" w14:textId="77777777" w:rsidR="003A3CE8" w:rsidRDefault="003A3CE8" w:rsidP="003A3CE8">
      <w:pPr>
        <w:spacing w:after="0" w:line="240" w:lineRule="auto"/>
        <w:rPr>
          <w:sz w:val="0"/>
        </w:rPr>
      </w:pPr>
    </w:p>
    <w:p w14:paraId="680B0352" w14:textId="77777777" w:rsidR="003A3CE8" w:rsidRDefault="003A3CE8">
      <w:pPr>
        <w:rPr>
          <w:sz w:val="0"/>
        </w:rPr>
      </w:pPr>
      <w:r>
        <w:rPr>
          <w:sz w:val="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3354701F" w14:textId="77777777" w:rsidTr="003A3CE8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3CE8" w14:paraId="4148D6A3" w14:textId="77777777" w:rsidTr="003A3CE8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8B5502" w14:textId="77777777" w:rsidR="003A3CE8" w:rsidRDefault="003A3CE8" w:rsidP="003A3CE8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POSTOPKI POLICIJE PO ZAKONU O PREKRŠKIH IN VLOŽENA PRAVNA SREDSTVA</w:t>
                  </w:r>
                </w:p>
              </w:tc>
            </w:tr>
          </w:tbl>
          <w:p w14:paraId="225F0BCD" w14:textId="77777777" w:rsidR="003A3CE8" w:rsidRDefault="003A3CE8" w:rsidP="003A3CE8">
            <w:pPr>
              <w:spacing w:after="0" w:line="240" w:lineRule="auto"/>
            </w:pPr>
          </w:p>
        </w:tc>
      </w:tr>
      <w:tr w:rsidR="003A3CE8" w14:paraId="607AC45C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370"/>
              <w:gridCol w:w="2834"/>
            </w:tblGrid>
            <w:tr w:rsidR="003A3CE8" w14:paraId="6881708B" w14:textId="77777777" w:rsidTr="003A3CE8">
              <w:trPr>
                <w:trHeight w:val="680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39597720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95E1507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Kršitve zakonodaje in postopki policije po Zakonu o prekrških</w:t>
                        </w:r>
                      </w:p>
                    </w:tc>
                  </w:tr>
                </w:tbl>
                <w:p w14:paraId="383BC857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30F84655" w14:textId="77777777" w:rsidTr="003A3CE8">
              <w:tc>
                <w:tcPr>
                  <w:tcW w:w="73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654"/>
                    <w:gridCol w:w="849"/>
                    <w:gridCol w:w="849"/>
                  </w:tblGrid>
                  <w:tr w:rsidR="003A3CE8" w14:paraId="3C978C09" w14:textId="77777777" w:rsidTr="003A3CE8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C77484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CDB4A3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postopkov</w:t>
                        </w:r>
                      </w:p>
                    </w:tc>
                  </w:tr>
                  <w:tr w:rsidR="003A3CE8" w14:paraId="1E9D4C84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E3FF4D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C5F221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E6CEED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52A536AA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8D2572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E2307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3.700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6981C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3.710</w:t>
                        </w:r>
                      </w:p>
                    </w:tc>
                  </w:tr>
                  <w:tr w:rsidR="003A3CE8" w14:paraId="28315C0D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2F0382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Obvestilo o prekršku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A64D5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F20ED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359</w:t>
                        </w:r>
                      </w:p>
                    </w:tc>
                  </w:tr>
                  <w:tr w:rsidR="003A3CE8" w14:paraId="71C6F6C7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A52CE0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B7522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20.364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D7BEF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19.780</w:t>
                        </w:r>
                      </w:p>
                    </w:tc>
                  </w:tr>
                  <w:tr w:rsidR="003A3CE8" w14:paraId="14AE2AFB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62EB2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A4CF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18562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231</w:t>
                        </w:r>
                      </w:p>
                    </w:tc>
                  </w:tr>
                  <w:tr w:rsidR="003A3CE8" w14:paraId="0F9C25BC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B3889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Obdolžilni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8D006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50B3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527</w:t>
                        </w:r>
                      </w:p>
                    </w:tc>
                  </w:tr>
                  <w:tr w:rsidR="003A3CE8" w14:paraId="4638D893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604E39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Predlog drugemu prekrškovnemu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A5D20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6160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</w:tr>
                </w:tbl>
                <w:p w14:paraId="0DD94FCE" w14:textId="77777777" w:rsidR="003A3CE8" w:rsidRDefault="003A3CE8" w:rsidP="003A3CE8">
                  <w:pPr>
                    <w:spacing w:after="0" w:line="240" w:lineRule="auto"/>
                  </w:pPr>
                </w:p>
              </w:tc>
              <w:tc>
                <w:tcPr>
                  <w:tcW w:w="2834" w:type="dxa"/>
                </w:tcPr>
                <w:p w14:paraId="64D7417D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A3CE8" w14:paraId="4F8E8BD7" w14:textId="77777777" w:rsidTr="003A3CE8">
              <w:trPr>
                <w:trHeight w:val="283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35441BD3" w14:textId="77777777" w:rsidTr="003A3CE8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FAEF043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0EC2D32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5E08F07E" w14:textId="77777777" w:rsidTr="003A3CE8">
              <w:trPr>
                <w:trHeight w:val="680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11DD19E5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A97852F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14:paraId="6A37140C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2493CC5A" w14:textId="77777777" w:rsidTr="003A3CE8">
              <w:tc>
                <w:tcPr>
                  <w:tcW w:w="73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654"/>
                    <w:gridCol w:w="849"/>
                    <w:gridCol w:w="849"/>
                  </w:tblGrid>
                  <w:tr w:rsidR="003A3CE8" w14:paraId="2464F7A1" w14:textId="77777777" w:rsidTr="003A3CE8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FEED57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E3D4B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vloženih pravnih sredstev</w:t>
                        </w:r>
                      </w:p>
                    </w:tc>
                  </w:tr>
                  <w:tr w:rsidR="003A3CE8" w14:paraId="3695DE22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CB254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22E5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496433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53ACF45F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777D84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170F8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BAF74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212</w:t>
                        </w:r>
                      </w:p>
                    </w:tc>
                  </w:tr>
                  <w:tr w:rsidR="003A3CE8" w14:paraId="216A4FCE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27C657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Ugovor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F0CBA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C27E0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3A3CE8" w14:paraId="5180507C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844338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Napoved zahteve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13635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D773B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</w:tr>
                  <w:tr w:rsidR="003A3CE8" w14:paraId="7676A31E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9C86A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78EB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59C8B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</w:tr>
                </w:tbl>
                <w:p w14:paraId="405CB966" w14:textId="77777777" w:rsidR="003A3CE8" w:rsidRDefault="003A3CE8" w:rsidP="003A3CE8">
                  <w:pPr>
                    <w:spacing w:after="0" w:line="240" w:lineRule="auto"/>
                  </w:pPr>
                </w:p>
              </w:tc>
              <w:tc>
                <w:tcPr>
                  <w:tcW w:w="2834" w:type="dxa"/>
                </w:tcPr>
                <w:p w14:paraId="40414F81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55134CEB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60CBFA53" w14:textId="77777777" w:rsidR="003A3CE8" w:rsidRDefault="003A3CE8" w:rsidP="003A3CE8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3EEED40B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0"/>
              <w:gridCol w:w="1133"/>
            </w:tblGrid>
            <w:tr w:rsidR="003A3CE8" w14:paraId="59A3C23F" w14:textId="77777777" w:rsidTr="003A3CE8">
              <w:trPr>
                <w:trHeight w:val="680"/>
              </w:trPr>
              <w:tc>
                <w:tcPr>
                  <w:tcW w:w="9070" w:type="dxa"/>
                  <w:gridSpan w:val="2"/>
                </w:tcPr>
                <w:p w14:paraId="0C4F3A7E" w14:textId="77777777" w:rsidR="003A3CE8" w:rsidRDefault="003A3CE8" w:rsidP="003A3CE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3A3CE8" w14:paraId="121066CE" w14:textId="77777777" w:rsidTr="003A3CE8">
                    <w:trPr>
                      <w:trHeight w:val="602"/>
                    </w:trPr>
                    <w:tc>
                      <w:tcPr>
                        <w:tcW w:w="102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6839C4F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Kršitve javnega reda po postopkih policije po Zakonu o prekrških</w:t>
                        </w:r>
                      </w:p>
                    </w:tc>
                  </w:tr>
                </w:tbl>
                <w:p w14:paraId="1A44BA17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4F942972" w14:textId="77777777" w:rsidTr="003A3CE8">
              <w:tc>
                <w:tcPr>
                  <w:tcW w:w="90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656"/>
                    <w:gridCol w:w="849"/>
                    <w:gridCol w:w="849"/>
                    <w:gridCol w:w="849"/>
                    <w:gridCol w:w="849"/>
                  </w:tblGrid>
                  <w:tr w:rsidR="003A3CE8" w14:paraId="246906E2" w14:textId="77777777" w:rsidTr="003A3CE8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FC612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3EA2EA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drugih predpisov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FCC6F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varstvu javnega reda in miru</w:t>
                        </w:r>
                      </w:p>
                    </w:tc>
                  </w:tr>
                  <w:tr w:rsidR="003A3CE8" w14:paraId="3AA24B0F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39E530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A6185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1BE13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9ADF47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495C3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23ED3E78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264388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F9A46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23ED5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4DCD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A869B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</w:tr>
                  <w:tr w:rsidR="003A3CE8" w14:paraId="39215684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24E05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F7FA2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443F9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48A87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74064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790</w:t>
                        </w:r>
                      </w:p>
                    </w:tc>
                  </w:tr>
                  <w:tr w:rsidR="003A3CE8" w14:paraId="69526866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00CA8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65E52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14A95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B0390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89A38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3A3CE8" w14:paraId="7CF31C40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7BF769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Obdolžilni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CF2F4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551F6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A30BF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0DB55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</w:tr>
                  <w:tr w:rsidR="003A3CE8" w14:paraId="1998C5BA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8FCC4C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Predlog drugemu prekrškovnemu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9D3BA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0555E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BE0EB0" w14:textId="797A84DF" w:rsidR="003A3CE8" w:rsidRPr="00676E37" w:rsidRDefault="00676E37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62226" w14:textId="6C484D61" w:rsidR="003A3CE8" w:rsidRPr="00676E37" w:rsidRDefault="00676E37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14:paraId="14E633B6" w14:textId="77777777" w:rsidR="003A3CE8" w:rsidRDefault="003A3CE8" w:rsidP="003A3CE8">
                  <w:pPr>
                    <w:spacing w:after="0" w:line="240" w:lineRule="auto"/>
                  </w:pPr>
                </w:p>
              </w:tc>
              <w:tc>
                <w:tcPr>
                  <w:tcW w:w="1133" w:type="dxa"/>
                </w:tcPr>
                <w:p w14:paraId="5E5A7700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A3CE8" w14:paraId="79C344B3" w14:textId="77777777" w:rsidTr="003A3CE8">
              <w:trPr>
                <w:trHeight w:val="283"/>
              </w:trPr>
              <w:tc>
                <w:tcPr>
                  <w:tcW w:w="90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3A3CE8" w14:paraId="5988649D" w14:textId="77777777" w:rsidTr="003A3CE8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206CA38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088C390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522D6853" w14:textId="77777777" w:rsidTr="003A3CE8">
              <w:trPr>
                <w:trHeight w:val="680"/>
              </w:trPr>
              <w:tc>
                <w:tcPr>
                  <w:tcW w:w="90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3A3CE8" w14:paraId="5FA62826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32F7B9D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14:paraId="045F2C26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729FA8FD" w14:textId="77777777" w:rsidTr="003A3CE8">
              <w:tc>
                <w:tcPr>
                  <w:tcW w:w="90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656"/>
                    <w:gridCol w:w="849"/>
                    <w:gridCol w:w="849"/>
                    <w:gridCol w:w="849"/>
                    <w:gridCol w:w="849"/>
                  </w:tblGrid>
                  <w:tr w:rsidR="003A3CE8" w14:paraId="7593C729" w14:textId="77777777" w:rsidTr="003A3CE8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080CAC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DAF820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drugih predpisov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6DD511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varstvu javnega reda in miru</w:t>
                        </w:r>
                      </w:p>
                    </w:tc>
                  </w:tr>
                  <w:tr w:rsidR="003A3CE8" w14:paraId="443237F2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4C75DE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5296C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6FDF15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CE13B3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D6A986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2ADE0765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991694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04198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547A9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EF697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EC59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</w:tr>
                  <w:tr w:rsidR="003A3CE8" w14:paraId="09647708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CE7EB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Napoved zahteve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DF0D5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0F8F8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03295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5673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3A3CE8" w14:paraId="0FC0D6AC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37122B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C0F88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0B251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9AB93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C09FD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</w:tbl>
                <w:p w14:paraId="73F8369C" w14:textId="77777777" w:rsidR="003A3CE8" w:rsidRDefault="003A3CE8" w:rsidP="003A3CE8">
                  <w:pPr>
                    <w:spacing w:after="0" w:line="240" w:lineRule="auto"/>
                  </w:pPr>
                </w:p>
              </w:tc>
              <w:tc>
                <w:tcPr>
                  <w:tcW w:w="1133" w:type="dxa"/>
                </w:tcPr>
                <w:p w14:paraId="1453EC5F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7222DFC1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6B49773F" w14:textId="77777777" w:rsidR="003A3CE8" w:rsidRDefault="003A3CE8" w:rsidP="003A3CE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4C4192CA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370"/>
              <w:gridCol w:w="2834"/>
            </w:tblGrid>
            <w:tr w:rsidR="003A3CE8" w14:paraId="44266812" w14:textId="77777777" w:rsidTr="003A3CE8">
              <w:trPr>
                <w:trHeight w:val="680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0556906B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C709023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Kršitve prometne zakonodaje in postopki policije po Zakonu o prekrških</w:t>
                        </w:r>
                      </w:p>
                    </w:tc>
                  </w:tr>
                </w:tbl>
                <w:p w14:paraId="64EF1C88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107172B7" w14:textId="77777777" w:rsidTr="003A3CE8">
              <w:tc>
                <w:tcPr>
                  <w:tcW w:w="73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654"/>
                    <w:gridCol w:w="849"/>
                    <w:gridCol w:w="849"/>
                  </w:tblGrid>
                  <w:tr w:rsidR="003A3CE8" w14:paraId="5CCAEA0F" w14:textId="77777777" w:rsidTr="003A3CE8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734C24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3CAD23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3A3CE8" w14:paraId="3B2264AD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823330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F2AE4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58F2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7C97D538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D0496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25A9C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3.038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EE6B5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2.964</w:t>
                        </w:r>
                      </w:p>
                    </w:tc>
                  </w:tr>
                  <w:tr w:rsidR="003A3CE8" w14:paraId="0D5F69AE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DBBA88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Obvestilo o prekršku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FD08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4035D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461</w:t>
                        </w:r>
                      </w:p>
                    </w:tc>
                  </w:tr>
                  <w:tr w:rsidR="003A3CE8" w14:paraId="597B4922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65FE92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E3F00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19.526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7BC68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18.935</w:t>
                        </w:r>
                      </w:p>
                    </w:tc>
                  </w:tr>
                  <w:tr w:rsidR="003A3CE8" w14:paraId="61760B77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B18A5F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16435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23335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</w:tr>
                  <w:tr w:rsidR="003A3CE8" w14:paraId="7F436ABE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A2B32B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Obdolžilni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C03FC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5C8AB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906</w:t>
                        </w:r>
                      </w:p>
                    </w:tc>
                  </w:tr>
                  <w:tr w:rsidR="003A3CE8" w14:paraId="5C007933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63056A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Predlog drugemu prekrškovnemu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3A03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6C06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</w:tr>
                </w:tbl>
                <w:p w14:paraId="19367983" w14:textId="77777777" w:rsidR="003A3CE8" w:rsidRDefault="003A3CE8" w:rsidP="003A3CE8">
                  <w:pPr>
                    <w:spacing w:after="0" w:line="240" w:lineRule="auto"/>
                  </w:pPr>
                </w:p>
              </w:tc>
              <w:tc>
                <w:tcPr>
                  <w:tcW w:w="2834" w:type="dxa"/>
                </w:tcPr>
                <w:p w14:paraId="59E06437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A3CE8" w14:paraId="245F18F7" w14:textId="77777777" w:rsidTr="003A3CE8">
              <w:trPr>
                <w:trHeight w:val="283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28784CB3" w14:textId="77777777" w:rsidTr="003A3CE8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B4A9D10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A23396F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6C295B8A" w14:textId="77777777" w:rsidTr="003A3CE8">
              <w:trPr>
                <w:trHeight w:val="680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095C8E2B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F4D73B3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14:paraId="3EC6D014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38CD52CD" w14:textId="77777777" w:rsidTr="003A3CE8">
              <w:tc>
                <w:tcPr>
                  <w:tcW w:w="73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654"/>
                    <w:gridCol w:w="849"/>
                    <w:gridCol w:w="849"/>
                  </w:tblGrid>
                  <w:tr w:rsidR="003A3CE8" w14:paraId="5D688C4C" w14:textId="77777777" w:rsidTr="003A3CE8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A9B9E4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4D23F0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vloženih pravnih sredstev</w:t>
                        </w:r>
                      </w:p>
                    </w:tc>
                  </w:tr>
                  <w:tr w:rsidR="003A3CE8" w14:paraId="17962173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DB1ED9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3B192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0374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0EE65175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8DED27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CFD53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343BC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</w:tr>
                  <w:tr w:rsidR="003A3CE8" w14:paraId="49DD11FA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CFBB4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Ugovor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FD74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03764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3A3CE8" w14:paraId="7F8F503B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786A7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Napoved zahteve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57E8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949E7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3A3CE8" w14:paraId="02741BF0" w14:textId="77777777" w:rsidTr="00676E3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05D8F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60C34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31902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</w:tbl>
                <w:p w14:paraId="3B606BA7" w14:textId="77777777" w:rsidR="003A3CE8" w:rsidRDefault="003A3CE8" w:rsidP="003A3CE8">
                  <w:pPr>
                    <w:spacing w:after="0" w:line="240" w:lineRule="auto"/>
                  </w:pPr>
                </w:p>
              </w:tc>
              <w:tc>
                <w:tcPr>
                  <w:tcW w:w="2834" w:type="dxa"/>
                </w:tcPr>
                <w:p w14:paraId="7D0EB89D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37EE4E60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0AA92807" w14:textId="77777777" w:rsidR="003A3CE8" w:rsidRDefault="003A3CE8" w:rsidP="003A3CE8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726219DC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952"/>
              <w:gridCol w:w="3401"/>
              <w:gridCol w:w="850"/>
            </w:tblGrid>
            <w:tr w:rsidR="003A3CE8" w14:paraId="6D96CC45" w14:textId="77777777" w:rsidTr="003A3CE8">
              <w:trPr>
                <w:trHeight w:val="907"/>
              </w:trPr>
              <w:tc>
                <w:tcPr>
                  <w:tcW w:w="5952" w:type="dxa"/>
                  <w:gridSpan w:val="3"/>
                </w:tcPr>
                <w:p w14:paraId="16714373" w14:textId="77777777" w:rsidR="003A3CE8" w:rsidRDefault="003A3CE8" w:rsidP="003A3CE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3A3CE8" w14:paraId="24E58E79" w14:textId="77777777" w:rsidTr="003A3CE8">
                    <w:trPr>
                      <w:trHeight w:val="829"/>
                    </w:trPr>
                    <w:tc>
                      <w:tcPr>
                        <w:tcW w:w="102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2356161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Kršitve Zakona o tujcih, Zakona o nadzoru državne meje ter kršitve drugih predpisov s tega področja po postopkih policije po Zakonu o prekrških</w:t>
                        </w:r>
                      </w:p>
                    </w:tc>
                  </w:tr>
                </w:tbl>
                <w:p w14:paraId="15976F55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4AC900D2" w14:textId="77777777" w:rsidTr="003A3CE8">
              <w:tc>
                <w:tcPr>
                  <w:tcW w:w="5952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076"/>
                    <w:gridCol w:w="867"/>
                    <w:gridCol w:w="848"/>
                    <w:gridCol w:w="848"/>
                    <w:gridCol w:w="848"/>
                    <w:gridCol w:w="848"/>
                  </w:tblGrid>
                  <w:tr w:rsidR="003A3CE8" w14:paraId="17150E53" w14:textId="77777777" w:rsidTr="003A3CE8">
                    <w:trPr>
                      <w:trHeight w:val="182"/>
                    </w:trPr>
                    <w:tc>
                      <w:tcPr>
                        <w:tcW w:w="5102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275C57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0E576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drugih predpisov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3B4C61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nadzoru državne meje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EDEFCA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tujcih</w:t>
                        </w:r>
                      </w:p>
                    </w:tc>
                  </w:tr>
                  <w:tr w:rsidR="003A3CE8" w14:paraId="66DDF13E" w14:textId="77777777" w:rsidTr="00676E37">
                    <w:trPr>
                      <w:trHeight w:val="182"/>
                    </w:trPr>
                    <w:tc>
                      <w:tcPr>
                        <w:tcW w:w="5102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D335E2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C6EDA0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6FAC0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1E799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2C11B0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AF79BD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157015DB" w14:textId="77777777" w:rsidTr="00676E37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7CD075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60441" w14:textId="2CCD7182" w:rsidR="003A3CE8" w:rsidRPr="00676E37" w:rsidRDefault="00676E37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EDECE2" w14:textId="77777777" w:rsidR="003A3CE8" w:rsidRPr="00676E37" w:rsidRDefault="003A3CE8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6E3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56794" w14:textId="77777777" w:rsidR="003A3CE8" w:rsidRPr="00676E37" w:rsidRDefault="003A3CE8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6E3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836B90" w14:textId="77777777" w:rsidR="003A3CE8" w:rsidRPr="00676E37" w:rsidRDefault="003A3CE8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6E3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C24222" w14:textId="77777777" w:rsidR="003A3CE8" w:rsidRPr="00676E37" w:rsidRDefault="003A3CE8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6E3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290</w:t>
                        </w:r>
                      </w:p>
                    </w:tc>
                  </w:tr>
                  <w:tr w:rsidR="003A3CE8" w14:paraId="1BEE4E08" w14:textId="77777777" w:rsidTr="00676E37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031DA5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95076C" w14:textId="60885806" w:rsidR="003A3CE8" w:rsidRPr="00676E37" w:rsidRDefault="00676E37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4ABB30" w14:textId="69A5C92D" w:rsidR="003A3CE8" w:rsidRPr="00676E37" w:rsidRDefault="00676E37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FBEB24" w14:textId="77777777" w:rsidR="003A3CE8" w:rsidRPr="00676E37" w:rsidRDefault="003A3CE8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6E3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78A197" w14:textId="77777777" w:rsidR="003A3CE8" w:rsidRPr="00676E37" w:rsidRDefault="003A3CE8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6E3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748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DBEBB4" w14:textId="77777777" w:rsidR="003A3CE8" w:rsidRPr="00676E37" w:rsidRDefault="003A3CE8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6E3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1.118</w:t>
                        </w:r>
                      </w:p>
                    </w:tc>
                  </w:tr>
                  <w:tr w:rsidR="003A3CE8" w14:paraId="745B9C06" w14:textId="77777777" w:rsidTr="00676E37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344347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Obdolžilni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05C161" w14:textId="1823ABE0" w:rsidR="003A3CE8" w:rsidRPr="00676E37" w:rsidRDefault="00676E37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D85DC3" w14:textId="2B8572C3" w:rsidR="003A3CE8" w:rsidRPr="00676E37" w:rsidRDefault="00676E37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91CC2B" w14:textId="76AA3547" w:rsidR="003A3CE8" w:rsidRPr="00676E37" w:rsidRDefault="00676E37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526EA7" w14:textId="77777777" w:rsidR="003A3CE8" w:rsidRPr="00676E37" w:rsidRDefault="003A3CE8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6E3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6BDF1F" w14:textId="77777777" w:rsidR="003A3CE8" w:rsidRPr="00676E37" w:rsidRDefault="003A3CE8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6E3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3A3CE8" w14:paraId="16E3715D" w14:textId="77777777" w:rsidTr="00676E37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7D847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Predlog drugemu prekrškovnemu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4EE367" w14:textId="77777777" w:rsidR="003A3CE8" w:rsidRPr="00676E37" w:rsidRDefault="003A3CE8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6E3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76C619" w14:textId="39907A22" w:rsidR="003A3CE8" w:rsidRPr="00676E37" w:rsidRDefault="00676E37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AAB90" w14:textId="7ACAD735" w:rsidR="003A3CE8" w:rsidRPr="00676E37" w:rsidRDefault="00676E37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B47E2B" w14:textId="52AEF42E" w:rsidR="003A3CE8" w:rsidRPr="00676E37" w:rsidRDefault="00676E37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8FCB4" w14:textId="1CDA6028" w:rsidR="003A3CE8" w:rsidRPr="00676E37" w:rsidRDefault="00676E37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14:paraId="2E80CCCF" w14:textId="77777777" w:rsidR="003A3CE8" w:rsidRDefault="003A3CE8" w:rsidP="003A3CE8">
                  <w:pPr>
                    <w:spacing w:after="0" w:line="240" w:lineRule="auto"/>
                  </w:pPr>
                </w:p>
              </w:tc>
              <w:tc>
                <w:tcPr>
                  <w:tcW w:w="850" w:type="dxa"/>
                </w:tcPr>
                <w:p w14:paraId="1E3DFABE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A3CE8" w14:paraId="6A4BA9A2" w14:textId="77777777" w:rsidTr="003A3CE8">
              <w:trPr>
                <w:trHeight w:val="283"/>
              </w:trPr>
              <w:tc>
                <w:tcPr>
                  <w:tcW w:w="5952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3A3CE8" w14:paraId="2D8FB1FC" w14:textId="77777777" w:rsidTr="003A3CE8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C31622A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CABEA62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018D06CF" w14:textId="77777777" w:rsidTr="003A3CE8">
              <w:trPr>
                <w:trHeight w:val="680"/>
              </w:trPr>
              <w:tc>
                <w:tcPr>
                  <w:tcW w:w="5952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3A3CE8" w14:paraId="6844E746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3B7ABC0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14:paraId="36695274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3576D3B1" w14:textId="77777777" w:rsidTr="003A3CE8">
              <w:tc>
                <w:tcPr>
                  <w:tcW w:w="5952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085"/>
                    <w:gridCol w:w="849"/>
                  </w:tblGrid>
                  <w:tr w:rsidR="003A3CE8" w14:paraId="60C2EF3C" w14:textId="77777777" w:rsidTr="003A3CE8">
                    <w:trPr>
                      <w:trHeight w:val="182"/>
                    </w:trPr>
                    <w:tc>
                      <w:tcPr>
                        <w:tcW w:w="5102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4ADE6F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441ABF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tujcih</w:t>
                        </w:r>
                      </w:p>
                    </w:tc>
                  </w:tr>
                  <w:tr w:rsidR="003A3CE8" w14:paraId="42251B87" w14:textId="77777777" w:rsidTr="003A3CE8">
                    <w:trPr>
                      <w:trHeight w:val="182"/>
                    </w:trPr>
                    <w:tc>
                      <w:tcPr>
                        <w:tcW w:w="5102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60AADD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87A07F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48266AA0" w14:textId="77777777" w:rsidTr="003A3CE8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9DD965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9B8E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</w:tbl>
                <w:p w14:paraId="04D562A1" w14:textId="77777777" w:rsidR="003A3CE8" w:rsidRDefault="003A3CE8" w:rsidP="003A3CE8">
                  <w:pPr>
                    <w:spacing w:after="0" w:line="240" w:lineRule="auto"/>
                  </w:pPr>
                </w:p>
              </w:tc>
              <w:tc>
                <w:tcPr>
                  <w:tcW w:w="3401" w:type="dxa"/>
                </w:tcPr>
                <w:p w14:paraId="0935808D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" w:type="dxa"/>
                </w:tcPr>
                <w:p w14:paraId="64914E54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2AA40BB6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3886F778" w14:textId="77777777" w:rsidR="003A3CE8" w:rsidRDefault="003A3CE8" w:rsidP="003A3CE8">
      <w:pPr>
        <w:spacing w:after="0" w:line="240" w:lineRule="auto"/>
      </w:pPr>
    </w:p>
    <w:p w14:paraId="2CD09BD3" w14:textId="77777777" w:rsidR="003A3CE8" w:rsidRDefault="003A3CE8" w:rsidP="003A3CE8">
      <w:pPr>
        <w:spacing w:after="0" w:line="240" w:lineRule="auto"/>
        <w:rPr>
          <w:sz w:val="0"/>
        </w:rPr>
      </w:pPr>
    </w:p>
    <w:p w14:paraId="59F6B056" w14:textId="77777777" w:rsidR="003A3CE8" w:rsidRDefault="003A3CE8" w:rsidP="003A3CE8">
      <w:pPr>
        <w:spacing w:after="0" w:line="240" w:lineRule="auto"/>
      </w:pPr>
    </w:p>
    <w:p w14:paraId="67D7C668" w14:textId="77777777" w:rsidR="003A3CE8" w:rsidRDefault="003A3CE8">
      <w:r>
        <w:br w:type="page"/>
      </w:r>
    </w:p>
    <w:p w14:paraId="5BE36496" w14:textId="77777777" w:rsidR="003A3CE8" w:rsidRDefault="003A3CE8">
      <w:pPr>
        <w:spacing w:after="0" w:line="240" w:lineRule="auto"/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736CF3D2" w14:textId="77777777" w:rsidTr="003A3CE8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3CE8" w14:paraId="5BACE98B" w14:textId="77777777" w:rsidTr="003A3CE8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96C268" w14:textId="77777777" w:rsidR="003A3CE8" w:rsidRDefault="003A3CE8" w:rsidP="003A3CE8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t>POLICIJSKO DELO V SKUPNOSTI</w:t>
                  </w:r>
                </w:p>
              </w:tc>
            </w:tr>
          </w:tbl>
          <w:p w14:paraId="13886A91" w14:textId="77777777" w:rsidR="003A3CE8" w:rsidRDefault="003A3CE8" w:rsidP="003A3CE8">
            <w:pPr>
              <w:spacing w:after="0" w:line="240" w:lineRule="auto"/>
            </w:pPr>
          </w:p>
        </w:tc>
      </w:tr>
      <w:tr w:rsidR="003A3CE8" w14:paraId="23CC1F1D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74"/>
              <w:gridCol w:w="8657"/>
              <w:gridCol w:w="773"/>
            </w:tblGrid>
            <w:tr w:rsidR="003A3CE8" w14:paraId="2453B2A9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6F3D2B36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5D2B381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preventivnih dejavnosti</w:t>
                        </w:r>
                      </w:p>
                    </w:tc>
                  </w:tr>
                </w:tbl>
                <w:p w14:paraId="18AF9E2C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58DC1FF0" w14:textId="77777777" w:rsidTr="003A3CE8">
              <w:trPr>
                <w:trHeight w:val="6803"/>
              </w:trPr>
              <w:tc>
                <w:tcPr>
                  <w:tcW w:w="850" w:type="dxa"/>
                </w:tcPr>
                <w:p w14:paraId="39F9CB78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EFF9EC6" w14:textId="77777777" w:rsidR="003A3CE8" w:rsidRDefault="003A3CE8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55590DD" wp14:editId="45D2EF56">
                        <wp:extent cx="5479084" cy="4319524"/>
                        <wp:effectExtent l="0" t="0" r="7620" b="5080"/>
                        <wp:docPr id="91" name="img3.png" descr="graf Število preventivnih dejavnosti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5499" cy="4324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F7AE626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0FC215D4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68D25EBE" w14:textId="77777777" w:rsidR="003A3CE8" w:rsidRDefault="003A3CE8" w:rsidP="003A3CE8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21EE55F5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899C9A" w14:textId="77777777" w:rsidR="003A3CE8" w:rsidRDefault="003A3CE8" w:rsidP="003A3CE8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3CE8" w14:paraId="3023CFFA" w14:textId="77777777" w:rsidTr="003A3CE8">
              <w:trPr>
                <w:trHeight w:val="680"/>
              </w:trPr>
              <w:tc>
                <w:tcPr>
                  <w:tcW w:w="10204" w:type="dxa"/>
                </w:tcPr>
                <w:p w14:paraId="5F49AA44" w14:textId="77777777" w:rsidR="003A3CE8" w:rsidRDefault="003A3CE8" w:rsidP="003A3CE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6BA1B0A2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815E93E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Področja in količina preventivnega in policijskega dela v skupnosti</w:t>
                        </w:r>
                      </w:p>
                    </w:tc>
                  </w:tr>
                </w:tbl>
                <w:p w14:paraId="35023123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074E7005" w14:textId="77777777" w:rsidTr="003A3CE8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A3CE8" w14:paraId="78676CF9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EE6F80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87ED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izvedb</w:t>
                        </w:r>
                      </w:p>
                    </w:tc>
                  </w:tr>
                  <w:tr w:rsidR="003A3CE8" w14:paraId="125863CD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CC8F5C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A47C7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48867F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5CB43D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7B7CFA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63D1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13678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76EE99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AC2D8A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5BC55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ADD1D9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57B41F01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96D8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Kriminaliteta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EB23B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5F74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B2F1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3A3AD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F0B18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D8982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2353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D11EA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90EC8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CF531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</w:tr>
                  <w:tr w:rsidR="003A3CE8" w14:paraId="66D0E920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164E4B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Javni red in mir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C6606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DEC8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17899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079AC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C90A6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9FCF0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D71F2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4126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D312C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84EEF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</w:tr>
                  <w:tr w:rsidR="003A3CE8" w14:paraId="753C9AE0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8C579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Prometna varnost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08924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0424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5A5B4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6C9E5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02561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AD102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50E48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5B283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23BB4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D443E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178</w:t>
                        </w:r>
                      </w:p>
                    </w:tc>
                  </w:tr>
                  <w:tr w:rsidR="003A3CE8" w14:paraId="02D4B666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0E6D8D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Mejne zadeve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8D7C8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EF641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DFBBC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33405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3755C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E2211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1C1D8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A5003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06C8E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55135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A3CE8" w14:paraId="784C9E27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611D7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področja dela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C7341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25E55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DC210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EC155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FC420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7D53E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0833C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B682D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C5C15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9683D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230</w:t>
                        </w:r>
                      </w:p>
                    </w:tc>
                  </w:tr>
                  <w:tr w:rsidR="003A3CE8" w14:paraId="41B7AD55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C3036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24CC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383AD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3748E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F512E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E3C06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57F82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D7720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3ED84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FCE6A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2A597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614</w:t>
                        </w:r>
                      </w:p>
                    </w:tc>
                  </w:tr>
                </w:tbl>
                <w:p w14:paraId="3E817410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672C1A00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4F645751" w14:textId="77777777" w:rsidR="003A3CE8" w:rsidRDefault="003A3CE8" w:rsidP="003A3CE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7F782DDF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3CE8" w14:paraId="17B95792" w14:textId="77777777" w:rsidTr="003A3CE8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7E87FA2B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776AAEC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Preventivno in policijsko delo v skupnosti po subjektih</w:t>
                        </w:r>
                      </w:p>
                    </w:tc>
                  </w:tr>
                </w:tbl>
                <w:p w14:paraId="41954D0A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68262B48" w14:textId="77777777" w:rsidTr="003A3CE8">
              <w:trPr>
                <w:trHeight w:val="1069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5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A3CE8" w14:paraId="1B3AADC1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6134D6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34C371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izvedb</w:t>
                        </w:r>
                      </w:p>
                    </w:tc>
                  </w:tr>
                  <w:tr w:rsidR="003A3CE8" w14:paraId="4314B9B5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288793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E5F0A9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4E709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41372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EEA4A6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2F2BF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B6EE16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8B1C9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294629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755A1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0D7A2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1BE04AA0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2538C9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Osnovna šola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003D4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3C9B5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0802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E0EAF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A3431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5109F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82F4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BB6B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DDCCE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0B3AE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266</w:t>
                        </w:r>
                      </w:p>
                    </w:tc>
                  </w:tr>
                  <w:tr w:rsidR="003A3CE8" w14:paraId="1F77D192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9B9C58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Romska skupnost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C982A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5503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029C1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2A862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696CA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7AC88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C4FF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44A96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2277E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EC35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</w:tr>
                  <w:tr w:rsidR="003A3CE8" w14:paraId="159D0282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AF8B08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društva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75863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AA39A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71ACE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03FF5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66FD5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1141C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14527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AC98C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D62A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E9D8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</w:tr>
                  <w:tr w:rsidR="003A3CE8" w14:paraId="23A4E9A6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75E1E2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Fizična oseba - odrasli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77ED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79822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82E4A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B271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66CB2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8CB3C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9582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184E0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76254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81F51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</w:tr>
                  <w:tr w:rsidR="003A3CE8" w14:paraId="225293B2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A43ACF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občina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70BED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55F4F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A30CF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5D8F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D074A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1757F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95CAB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8F76B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CB5F2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0ED01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</w:tr>
                  <w:tr w:rsidR="003A3CE8" w14:paraId="15C2AD15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8DF1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Srednja šola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94585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0ED92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AD803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1B952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36636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FEC3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64C6C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29A15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0896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43669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</w:tr>
                  <w:tr w:rsidR="003A3CE8" w14:paraId="160EAF0E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76C16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Vzgojno-varstveni zavod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E5ED1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5B4C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B4B77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0330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E1FCE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B07C6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A0EAE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61AE2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6344D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54E62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</w:tr>
                  <w:tr w:rsidR="003A3CE8" w14:paraId="78D814AC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E5EBD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Medij [radio, televizija, časopis, revija, internet]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654A6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E4582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16272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EA023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634D5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9B1B9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7F061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187E3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AEB4C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5959D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</w:tr>
                  <w:tr w:rsidR="003A3CE8" w14:paraId="5CE14580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DF197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Državni organ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49DEF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A4FB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CFFD1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2E03C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538C4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399FB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0149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1346D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91795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E943F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</w:tr>
                  <w:tr w:rsidR="003A3CE8" w14:paraId="0DFB3654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4397C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Fizična oseba - otrok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E18C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5A204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95196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FDA8C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40415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7943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E44F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C7C3A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AA431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CF6F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3A3CE8" w14:paraId="189B3BD9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5FEAC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Turistično podjetje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E282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7875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AFAB0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40518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8588A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D8673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FD0E4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18F34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3A144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28E30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3A3CE8" w14:paraId="21D6AB71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53AA4F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Zasebno podjetje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B959B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B304A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C73E7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B46D0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C8049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657E5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AC5C6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62510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CB89C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718A6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3A3CE8" w14:paraId="48B12385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7BDFB9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Dom za starejše občane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42959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71DCC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30BCF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CDBFA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3D0E9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65191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11CB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38694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2BDB3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8530E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3A3CE8" w14:paraId="4CE4DB4B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C81DA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Center za socialno delo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FE6E8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E3CF5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963EA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EF7FA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0075A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AEF8B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8844E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C8CD4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78EC5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0EEE9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3A3CE8" w14:paraId="659140F4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DB992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mestna občina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4CA0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47BDB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635C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8F4E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7CF7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4F76C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8D7D7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1467F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E5987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1610D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3A3CE8" w14:paraId="0BB18D3F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75AE9B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Svet za preventivo in vzgojo v cestnem prometu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B81B3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9F66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6FE32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A3F7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125C9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7750A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5D957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BFA0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F3CBC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DD7E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3A3CE8" w14:paraId="636EDB24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45DD0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Društvo upokojencev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0FC9A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B8FF3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2497A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9FED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12418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69374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9969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9256D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AADC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88A6A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3A3CE8" w14:paraId="400F75E1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D9D8EF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Denarna ustanova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40F0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A1874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D0E70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3AA3E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AD76A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AED4C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6329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6F58D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B1153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87AD4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3A3CE8" w14:paraId="3997D9F7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2A0099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Verska skupnost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65A87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FD215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F407D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DD1CF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AD1E7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76F3A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6D421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8CC3E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43FEB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90444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A3CE8" w14:paraId="34684EDC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1BCD7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Fizična oseba - starejši občan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6367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6402B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C9FD8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0F067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7803C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6EA5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C9437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E95C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34FA2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6DF54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A3CE8" w14:paraId="0F8730F3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A6172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Gostinski lokal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D2123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1E84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07CD6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F762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3B30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388BC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5748E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3B5A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ADBB2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F203C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A3CE8" w14:paraId="6CEB52B2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6D9D56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Trgovina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39DBE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B55FA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3F28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CAD0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26493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D3D05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ED9D1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AF2C7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A30F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455C1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A3CE8" w14:paraId="0F0CE68F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D05D2B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Zasebna varnostna agencija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9300A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8DE6A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D7886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981C6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85639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4B8EF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B7BF2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2CB13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96EBA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DB8F1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A3CE8" w14:paraId="16C4F789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F5ABD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Zdravstveni zavod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DC07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5DE7D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486D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04B3A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6BE7B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A4B17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3A051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E226C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F6C84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6E552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A3CE8" w14:paraId="6E75FE37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58F1C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krajevna skupnost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3F285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FA95E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576B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B916D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AEECD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C08B5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AE218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4A311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49CD1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4CE83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A3CE8" w14:paraId="41F7FF41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67B9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vaška skupnost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DF3F9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98775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7815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9A226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59E0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D6F7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1A86D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B3D90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9A6D4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5E7D4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A3CE8" w14:paraId="1CE8EAF7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835E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Fizična oseba - starši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07EDB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36DA9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6DE38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BD61F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6430F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B7B50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A9591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CC798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5E777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1A317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A3CE8" w14:paraId="5FBBD9BB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8AD0CF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Državno podjetje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96F3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AB640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29F18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22D73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A6AA9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EB9F1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42808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9B91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4DD57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02D54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A3CE8" w14:paraId="036AF700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9CC0D6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Fakulteta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EACC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5742B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7E41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E700D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17AC3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35B23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02965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4F31F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CDC2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D75F2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1914DE2D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2709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Gradbišče/novogradnja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F58C5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6F19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3F79A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2B24A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9256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8CD65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08372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38A1B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9FEAE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0467F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A3CE8" w14:paraId="1802CE26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9C125A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Kulturna ustanova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78F4C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52D68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FCABE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C3D0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9DE35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26C05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ACC31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C5E14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09EB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B67DB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A3CE8" w14:paraId="4786F63A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AB3F7A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akcijska skupina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AF039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96A4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DF2F5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28C92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B9596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A85B1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BAD5B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6E52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B261E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63FA5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A3CE8" w14:paraId="377DBDC7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A0F22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mestna četrt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75946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B515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FD591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4FAE4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DED63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CC69F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0B450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65401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58A51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180F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00534D0A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E655A7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NI PODATKA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0EA1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D263E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4E868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8CCAE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51E20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59110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EEA49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2C078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2A5A8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DFD0A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A3CE8" w14:paraId="32F2C352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BF33FB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Samostojni podjetnik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39D24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4457C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E70CA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DD73C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B0797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304C4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EA2FC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7E12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C5525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F382E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28FD72B8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3BF8FB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Tuj varnostni organ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CB870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0718B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4B044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F0310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95781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2DCE9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5A8F4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87C2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EBAD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5243B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16DEF545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6B425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Varnostni sosvet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D9BBD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917F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E9B3F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AA55B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A7036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3B646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87D4A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F4FF1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EA6CE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6063B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6646226A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7426F8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Visoka šola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07B5D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D79FF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21CE8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FD099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663CC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35697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1CD52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29EC7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6287E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357A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26E3B4B8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335AB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4EAFF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C0B40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C8281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B704C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3E000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941B4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E77F7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120CB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7F88F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5A76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614</w:t>
                        </w:r>
                      </w:p>
                    </w:tc>
                  </w:tr>
                </w:tbl>
                <w:p w14:paraId="0898C765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1B574ED6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4084C4D0" w14:textId="77777777" w:rsidR="003A3CE8" w:rsidRDefault="003A3CE8" w:rsidP="003A3CE8">
      <w:pPr>
        <w:spacing w:after="0" w:line="240" w:lineRule="auto"/>
      </w:pPr>
    </w:p>
    <w:p w14:paraId="407F42B1" w14:textId="77777777" w:rsidR="003A3CE8" w:rsidRDefault="003A3CE8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3695CE6A" w14:textId="77777777" w:rsidTr="003A3CE8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3CE8" w14:paraId="280DF430" w14:textId="77777777" w:rsidTr="003A3CE8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2E660D" w14:textId="77777777" w:rsidR="003A3CE8" w:rsidRDefault="003A3CE8" w:rsidP="003A3CE8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OPERATIVNO-KOMUNIKACIJSKA DEJAVNOST</w:t>
                  </w:r>
                </w:p>
              </w:tc>
            </w:tr>
          </w:tbl>
          <w:p w14:paraId="3A5DABD5" w14:textId="77777777" w:rsidR="003A3CE8" w:rsidRDefault="003A3CE8" w:rsidP="003A3CE8">
            <w:pPr>
              <w:spacing w:after="0" w:line="240" w:lineRule="auto"/>
            </w:pPr>
          </w:p>
        </w:tc>
      </w:tr>
      <w:tr w:rsidR="003A3CE8" w14:paraId="01A0E106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74"/>
              <w:gridCol w:w="8657"/>
              <w:gridCol w:w="773"/>
            </w:tblGrid>
            <w:tr w:rsidR="003A3CE8" w14:paraId="59B1580A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5EBFB6A8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C1C8FA7" w14:textId="77777777" w:rsidR="003A3CE8" w:rsidRDefault="003A3CE8" w:rsidP="003A3CE8">
                        <w:pPr>
                          <w:spacing w:before="226" w:after="0" w:line="240" w:lineRule="auto"/>
                          <w:ind w:left="850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klicev na interventno številko 113 in interventnih dogodkov</w:t>
                        </w:r>
                      </w:p>
                    </w:tc>
                  </w:tr>
                </w:tbl>
                <w:p w14:paraId="7BCF45AF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28BD547A" w14:textId="77777777" w:rsidTr="003A3CE8">
              <w:trPr>
                <w:trHeight w:val="6803"/>
              </w:trPr>
              <w:tc>
                <w:tcPr>
                  <w:tcW w:w="850" w:type="dxa"/>
                </w:tcPr>
                <w:p w14:paraId="038B4F14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26564C5" w14:textId="77777777" w:rsidR="003A3CE8" w:rsidRDefault="003A3CE8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CCD1A70" wp14:editId="009F0EB4">
                        <wp:extent cx="5479084" cy="4319524"/>
                        <wp:effectExtent l="0" t="0" r="7620" b="5080"/>
                        <wp:docPr id="92" name="img3.png" descr="graf Število klicev na interventno številko 113 in interventnih dogodkov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3058" cy="43226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6D79D60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025E95AE" w14:textId="77777777" w:rsidR="003A3CE8" w:rsidRDefault="003A3CE8" w:rsidP="003A3CE8">
            <w:pPr>
              <w:spacing w:after="0" w:line="240" w:lineRule="auto"/>
            </w:pPr>
          </w:p>
        </w:tc>
      </w:tr>
      <w:tr w:rsidR="003A3CE8" w14:paraId="2336E0D8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3CE8" w14:paraId="7B8679DF" w14:textId="77777777" w:rsidTr="003A3CE8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274D9ECD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3E54820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br w:type="page"/>
                        </w:r>
                      </w:p>
                      <w:p w14:paraId="5E0CACCA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klicev na interventno številko 113 po enotah</w:t>
                        </w:r>
                      </w:p>
                    </w:tc>
                  </w:tr>
                </w:tbl>
                <w:p w14:paraId="67D1ED38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2C82C172" w14:textId="77777777" w:rsidTr="003A3CE8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62"/>
                    <w:gridCol w:w="793"/>
                    <w:gridCol w:w="793"/>
                    <w:gridCol w:w="793"/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</w:tblGrid>
                  <w:tr w:rsidR="003A3CE8" w14:paraId="3AAE9558" w14:textId="77777777" w:rsidTr="003A3CE8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FE5BD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17373A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klicev</w:t>
                        </w:r>
                      </w:p>
                    </w:tc>
                  </w:tr>
                  <w:tr w:rsidR="003A3CE8" w14:paraId="7740B60C" w14:textId="77777777" w:rsidTr="003A3CE8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432AD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8EB4A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76AE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BDAF16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F2A02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F7DF99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49D716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CD2D0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61F31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2781F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B2324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7E0FE45A" w14:textId="77777777" w:rsidTr="003A3CE8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94D0CA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1A948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25.928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C19D6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25.651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C0F48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24.553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72A78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26.268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91CBD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26.539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46FE1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26.613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8E3DD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28.563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E6AB7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29.869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C965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30.937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FBA6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31.108</w:t>
                        </w:r>
                      </w:p>
                    </w:tc>
                  </w:tr>
                  <w:tr w:rsidR="003A3CE8" w14:paraId="01BEC560" w14:textId="77777777" w:rsidTr="003A3CE8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B83B2B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C2BEC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25.928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1ECB0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25.651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600F2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24.553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333BA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26.268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84CE6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26.539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F064D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26.613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58A6B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28.563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0110A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29.869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E7A91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30.937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D839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31.108</w:t>
                        </w:r>
                      </w:p>
                    </w:tc>
                  </w:tr>
                </w:tbl>
                <w:p w14:paraId="0EA6B537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30218344" w14:textId="77777777" w:rsidTr="003A3CE8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5EF33E2A" w14:textId="77777777" w:rsidTr="003A3CE8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F440151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4A4C4E0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10B5A2E5" w14:textId="77777777" w:rsidR="003A3CE8" w:rsidRDefault="003A3CE8" w:rsidP="003A3CE8">
            <w:pPr>
              <w:spacing w:after="0" w:line="240" w:lineRule="auto"/>
            </w:pPr>
          </w:p>
        </w:tc>
      </w:tr>
      <w:tr w:rsidR="003A3CE8" w14:paraId="42BF75E4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3CE8" w14:paraId="66CF4B14" w14:textId="77777777" w:rsidTr="003A3CE8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74DC9EF6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B5C740C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interventnih dogodkov po enotah</w:t>
                        </w:r>
                      </w:p>
                    </w:tc>
                  </w:tr>
                </w:tbl>
                <w:p w14:paraId="4ECB42D2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7C4FDB14" w14:textId="77777777" w:rsidTr="003A3CE8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62"/>
                    <w:gridCol w:w="793"/>
                    <w:gridCol w:w="793"/>
                    <w:gridCol w:w="793"/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</w:tblGrid>
                  <w:tr w:rsidR="003A3CE8" w14:paraId="68BA1D67" w14:textId="77777777" w:rsidTr="003A3CE8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802179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90E55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dogodkov</w:t>
                        </w:r>
                      </w:p>
                    </w:tc>
                  </w:tr>
                  <w:tr w:rsidR="003A3CE8" w14:paraId="68F78F0D" w14:textId="77777777" w:rsidTr="003A3CE8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6F579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402DD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EEC54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42645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0CCBE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F65407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2571F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D5448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B21FF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823B45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28CAC3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5E79875E" w14:textId="77777777" w:rsidTr="003A3CE8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7DB5B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E7390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11.115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2BA7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11.387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37948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11.655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92B0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11.936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0553D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11.577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6D0DF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12.654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E319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12.984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81909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13.591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52B8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13.791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2B93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13.755</w:t>
                        </w:r>
                      </w:p>
                    </w:tc>
                  </w:tr>
                  <w:tr w:rsidR="003A3CE8" w14:paraId="7B604178" w14:textId="77777777" w:rsidTr="003A3CE8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4B070C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5A58C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11.115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BFEF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11.387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421B1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11.655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14DE8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11.936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AA815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11.577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31CB3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12.654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4CDAB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12.984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6E5B2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13.591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B5FA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13.791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82436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13.755</w:t>
                        </w:r>
                      </w:p>
                    </w:tc>
                  </w:tr>
                </w:tbl>
                <w:p w14:paraId="36BC993F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01318884" w14:textId="77777777" w:rsidTr="003A3CE8">
              <w:trPr>
                <w:trHeight w:val="26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65"/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</w:tblGrid>
                  <w:tr w:rsidR="003A3CE8" w14:paraId="1B16D949" w14:textId="77777777" w:rsidTr="003A3CE8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947C4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od števila klicev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6FE2B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42,9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587DA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44,4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9A2A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2781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0557B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02765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2112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D8546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2A50B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67C5A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44,2</w:t>
                        </w:r>
                      </w:p>
                    </w:tc>
                  </w:tr>
                </w:tbl>
                <w:p w14:paraId="569A86C8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644EEBF8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461A873E" w14:textId="77777777" w:rsidR="003A3CE8" w:rsidRDefault="003A3CE8" w:rsidP="003A3CE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5B2816C4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3CE8" w14:paraId="25D4FE0F" w14:textId="77777777" w:rsidTr="003A3CE8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12B26ED8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2C32015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Povprečni reakcijski časi po enotah</w:t>
                        </w:r>
                      </w:p>
                    </w:tc>
                  </w:tr>
                </w:tbl>
                <w:p w14:paraId="62530433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1C421C78" w14:textId="77777777" w:rsidTr="003A3CE8">
              <w:trPr>
                <w:trHeight w:val="78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64"/>
                    <w:gridCol w:w="793"/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</w:tblGrid>
                  <w:tr w:rsidR="003A3CE8" w14:paraId="1EAA4725" w14:textId="77777777" w:rsidTr="003A3CE8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233DA4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00C5A0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Povprečen reakcijski čas (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mm:ss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3A3CE8" w14:paraId="310A6C2E" w14:textId="77777777" w:rsidTr="003A3CE8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781CE1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F88D5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527BB9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148A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2C8CA7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CAAA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CC77AD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1816F8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35E9E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5A4903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AFBDA0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78D2DA46" w14:textId="77777777" w:rsidTr="003A3CE8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E4FE5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FF5E4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09:26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D1771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10:18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D2229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10:29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84E88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10:43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919F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10:04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C62F4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11:46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FF3F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11:21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ED6F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12:00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58CCC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12:57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B466A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11:11</w:t>
                        </w:r>
                      </w:p>
                    </w:tc>
                  </w:tr>
                </w:tbl>
                <w:p w14:paraId="4C0CA5D1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0BDD493E" w14:textId="77777777" w:rsidTr="003A3CE8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661C2F33" w14:textId="77777777" w:rsidTr="003A3CE8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F4ADD65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24BAA9E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434F7AD5" w14:textId="77777777" w:rsidR="003A3CE8" w:rsidRDefault="003A3CE8" w:rsidP="003A3CE8">
            <w:pPr>
              <w:spacing w:after="0" w:line="240" w:lineRule="auto"/>
            </w:pPr>
          </w:p>
        </w:tc>
      </w:tr>
      <w:tr w:rsidR="003A3CE8" w14:paraId="425F55C0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3CE8" w14:paraId="48A1BF34" w14:textId="77777777" w:rsidTr="003A3CE8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5694A47F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BFE51CB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Povprečni časi zvonjenja po enotah</w:t>
                        </w:r>
                      </w:p>
                    </w:tc>
                  </w:tr>
                </w:tbl>
                <w:p w14:paraId="1F778E7B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6C33D470" w14:textId="77777777" w:rsidTr="003A3CE8">
              <w:trPr>
                <w:trHeight w:val="78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64"/>
                    <w:gridCol w:w="793"/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</w:tblGrid>
                  <w:tr w:rsidR="003A3CE8" w14:paraId="05064F77" w14:textId="77777777" w:rsidTr="003A3CE8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1026A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364BC9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Povprečen čas zvonjenja  (s)</w:t>
                        </w:r>
                      </w:p>
                    </w:tc>
                  </w:tr>
                  <w:tr w:rsidR="003A3CE8" w14:paraId="0607B311" w14:textId="77777777" w:rsidTr="003A3CE8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34A3E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40757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FA4DC6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69578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21160D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57DB6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898AE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1F956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E72E08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DDE848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250A43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732FEF56" w14:textId="77777777" w:rsidTr="003A3CE8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6D3710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E6613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2D47E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2BAA6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36051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6D457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0F2D2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487E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1EE5D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63334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2248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5,9</w:t>
                        </w:r>
                      </w:p>
                    </w:tc>
                  </w:tr>
                </w:tbl>
                <w:p w14:paraId="10FD9B19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1B69BC09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5E696E3B" w14:textId="77777777" w:rsidR="003A3CE8" w:rsidRDefault="003A3CE8" w:rsidP="003A3CE8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681399B2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3CE8" w14:paraId="333ADCB9" w14:textId="77777777" w:rsidTr="003A3CE8">
              <w:trPr>
                <w:trHeight w:val="680"/>
              </w:trPr>
              <w:tc>
                <w:tcPr>
                  <w:tcW w:w="10204" w:type="dxa"/>
                </w:tcPr>
                <w:p w14:paraId="0DB6B237" w14:textId="77777777" w:rsidR="003A3CE8" w:rsidRDefault="003A3CE8" w:rsidP="003A3CE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031EF4E0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4DFA739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Klici, sprejeti v prvih 12 sekundah, po enotah</w:t>
                        </w:r>
                      </w:p>
                    </w:tc>
                  </w:tr>
                </w:tbl>
                <w:p w14:paraId="55A4ED92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488DB5F2" w14:textId="77777777" w:rsidTr="003A3CE8">
              <w:trPr>
                <w:trHeight w:val="78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64"/>
                    <w:gridCol w:w="793"/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</w:tblGrid>
                  <w:tr w:rsidR="003A3CE8" w14:paraId="3DEC1B81" w14:textId="77777777" w:rsidTr="003A3CE8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27826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384CE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Klici, sprejeti v prvih 12 sekundah (v %)</w:t>
                        </w:r>
                      </w:p>
                    </w:tc>
                  </w:tr>
                  <w:tr w:rsidR="003A3CE8" w14:paraId="36A15C0C" w14:textId="77777777" w:rsidTr="003A3CE8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E803EC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EB495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8F820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03D0F1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73AE5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F495D3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24A567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EA5F6D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5B8793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D0E55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CBD46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47D0C21F" w14:textId="77777777" w:rsidTr="003A3CE8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551B4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3D08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48AA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29572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007B1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7DC1C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F7BC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BD7FF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E3EF8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69E64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B383B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95,5</w:t>
                        </w:r>
                      </w:p>
                    </w:tc>
                  </w:tr>
                </w:tbl>
                <w:p w14:paraId="2EB3F368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7F89E498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52FC32E1" w14:textId="77777777" w:rsidR="003A3CE8" w:rsidRDefault="003A3CE8" w:rsidP="003A3CE8">
      <w:pPr>
        <w:spacing w:after="0" w:line="240" w:lineRule="auto"/>
      </w:pPr>
    </w:p>
    <w:p w14:paraId="3038CD30" w14:textId="77777777" w:rsidR="003A3CE8" w:rsidRDefault="003A3CE8" w:rsidP="003A3CE8"/>
    <w:p w14:paraId="0E24700D" w14:textId="77777777" w:rsidR="007E75EA" w:rsidRPr="00C70197" w:rsidRDefault="007E75EA" w:rsidP="007E75EA">
      <w:pPr>
        <w:jc w:val="center"/>
      </w:pPr>
      <w:r>
        <w:rPr>
          <w:noProof/>
        </w:rPr>
        <w:drawing>
          <wp:inline distT="0" distB="0" distL="0" distR="0" wp14:anchorId="3757F14E" wp14:editId="3640E861">
            <wp:extent cx="5400000" cy="3752399"/>
            <wp:effectExtent l="0" t="0" r="0" b="0"/>
            <wp:docPr id="105" name="img3.png" descr="slika Slovenije - Število intervencij policije na 100.000 prebivalcev po policijskih uprav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B4C62" w14:textId="77777777" w:rsidR="003A3CE8" w:rsidRDefault="003A3CE8" w:rsidP="003A3CE8">
      <w:pPr>
        <w:spacing w:after="0" w:line="240" w:lineRule="auto"/>
      </w:pPr>
    </w:p>
    <w:p w14:paraId="2BDE2524" w14:textId="77777777" w:rsidR="003A3CE8" w:rsidRDefault="003A3CE8" w:rsidP="003A3CE8">
      <w:pPr>
        <w:spacing w:after="0" w:line="240" w:lineRule="auto"/>
      </w:pPr>
    </w:p>
    <w:p w14:paraId="0443B23E" w14:textId="77777777" w:rsidR="003A3CE8" w:rsidRDefault="003A3CE8" w:rsidP="003A3CE8">
      <w:pPr>
        <w:spacing w:after="0" w:line="240" w:lineRule="auto"/>
      </w:pPr>
    </w:p>
    <w:p w14:paraId="3419B809" w14:textId="77777777" w:rsidR="003A3CE8" w:rsidRDefault="003A3CE8" w:rsidP="003A3CE8">
      <w:pPr>
        <w:tabs>
          <w:tab w:val="left" w:pos="2039"/>
        </w:tabs>
        <w:spacing w:after="0" w:line="240" w:lineRule="auto"/>
      </w:pPr>
      <w:r>
        <w:tab/>
      </w:r>
    </w:p>
    <w:p w14:paraId="59B5FDFF" w14:textId="77777777" w:rsidR="003A3CE8" w:rsidRDefault="003A3CE8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25F86AFC" w14:textId="77777777" w:rsidTr="003A3CE8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3CE8" w14:paraId="1FB88EFF" w14:textId="77777777" w:rsidTr="003A3CE8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5DDF97A" w14:textId="77777777" w:rsidR="003A3CE8" w:rsidRDefault="003A3CE8" w:rsidP="003A3CE8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SPREMLJANJE IZVAJANJA POLICIJSKIH POOBLASTIL IN OGROŽANJA POLICISTOV</w:t>
                  </w:r>
                </w:p>
              </w:tc>
            </w:tr>
          </w:tbl>
          <w:p w14:paraId="06527FAB" w14:textId="77777777" w:rsidR="003A3CE8" w:rsidRDefault="003A3CE8" w:rsidP="003A3CE8">
            <w:pPr>
              <w:spacing w:after="0" w:line="240" w:lineRule="auto"/>
            </w:pPr>
          </w:p>
        </w:tc>
      </w:tr>
      <w:tr w:rsidR="003A3CE8" w14:paraId="55E046B6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74"/>
              <w:gridCol w:w="8657"/>
              <w:gridCol w:w="773"/>
            </w:tblGrid>
            <w:tr w:rsidR="003A3CE8" w14:paraId="0C224A6B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49FD82F3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462D114D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Osebe, katerih identiteto je ugotavljala policija</w:t>
                        </w:r>
                      </w:p>
                    </w:tc>
                  </w:tr>
                </w:tbl>
                <w:p w14:paraId="1D958529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75504FFB" w14:textId="77777777" w:rsidTr="003A3CE8">
              <w:trPr>
                <w:trHeight w:val="6803"/>
              </w:trPr>
              <w:tc>
                <w:tcPr>
                  <w:tcW w:w="850" w:type="dxa"/>
                </w:tcPr>
                <w:p w14:paraId="1A8D9A27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55F953F" w14:textId="77777777" w:rsidR="003A3CE8" w:rsidRDefault="003A3CE8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7C92724" wp14:editId="53F73A71">
                        <wp:extent cx="5479084" cy="4319524"/>
                        <wp:effectExtent l="0" t="0" r="7620" b="5080"/>
                        <wp:docPr id="93" name="img3.png" descr="graf Število oseb, katerih identiteto je ugotavljala policija,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3057" cy="43226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EED6BDF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251947B2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1805A629" w14:textId="77777777" w:rsidR="003A3CE8" w:rsidRDefault="003A3CE8" w:rsidP="003A3CE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68EE6B06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74"/>
              <w:gridCol w:w="8657"/>
              <w:gridCol w:w="773"/>
            </w:tblGrid>
            <w:tr w:rsidR="003A3CE8" w14:paraId="070A82E8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21A17DEC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2BC437E8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Osebe, privedene na sodišče zaradi postopka o kaznivem dejanju ali prekršku</w:t>
                        </w:r>
                      </w:p>
                    </w:tc>
                  </w:tr>
                </w:tbl>
                <w:p w14:paraId="4B689AE1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7BB2B434" w14:textId="77777777" w:rsidTr="003A3CE8">
              <w:trPr>
                <w:trHeight w:val="6803"/>
              </w:trPr>
              <w:tc>
                <w:tcPr>
                  <w:tcW w:w="850" w:type="dxa"/>
                </w:tcPr>
                <w:p w14:paraId="394CB79A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F2C670F" w14:textId="77777777" w:rsidR="003A3CE8" w:rsidRDefault="003A3CE8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183A480" wp14:editId="31BE00AC">
                        <wp:extent cx="5479084" cy="4319524"/>
                        <wp:effectExtent l="0" t="0" r="7620" b="5080"/>
                        <wp:docPr id="94" name="img4.png" descr="graf Število oseb, privedenih na sodišče zaradi postopka o kaznivem dejanju ali prekršku,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1528" cy="43214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57A9BAA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A3CE8" w14:paraId="7EBB5A9D" w14:textId="77777777" w:rsidTr="003A3CE8">
              <w:tc>
                <w:tcPr>
                  <w:tcW w:w="850" w:type="dxa"/>
                  <w:gridSpan w:val="3"/>
                </w:tcPr>
                <w:p w14:paraId="612C9A7A" w14:textId="77777777" w:rsidR="00676E37" w:rsidRDefault="00676E37" w:rsidP="00676E37">
                  <w:pPr>
                    <w:spacing w:after="0"/>
                  </w:pP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5EF12020" w14:textId="77777777" w:rsidTr="003A3CE8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1B81B04" w14:textId="77777777" w:rsidR="003A3CE8" w:rsidRDefault="003A3CE8" w:rsidP="003A3CE8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636A43E4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2035B47F" w14:textId="77777777" w:rsidTr="003A3CE8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A3CE8" w14:paraId="13383B2E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90429A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57FAAA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A3CE8" w14:paraId="0AA56013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430B01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0A2783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9ABA0F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E0B9D3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5AE8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5CAA3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7B9545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1A71E7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906BE1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878315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BCAF7F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68E60F87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637094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Osumljenci kaznivih dejanj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E28FA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AE6BE9" w14:textId="15AAF325" w:rsidR="003A3CE8" w:rsidRPr="00676E37" w:rsidRDefault="00676E37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6EACDA" w14:textId="5A3E944D" w:rsidR="003A3CE8" w:rsidRPr="00676E37" w:rsidRDefault="00676E37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E9ED8D" w14:textId="77777777" w:rsidR="003A3CE8" w:rsidRPr="00676E37" w:rsidRDefault="003A3CE8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6E3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4B2990" w14:textId="77777777" w:rsidR="003A3CE8" w:rsidRPr="00676E37" w:rsidRDefault="003A3CE8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6E3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6765F" w14:textId="2DCC4137" w:rsidR="003A3CE8" w:rsidRPr="00676E37" w:rsidRDefault="00676E37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7D422" w14:textId="0FEE9C65" w:rsidR="003A3CE8" w:rsidRPr="00676E37" w:rsidRDefault="00676E37" w:rsidP="00676E3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11E9F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4A080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3D66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A3CE8" w14:paraId="473531CE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E9884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Storilci prekrškov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5DDE1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CEB0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72000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77F01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3BE8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F16F7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4E6FC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280F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B9E6C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D868B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3A3CE8" w14:paraId="7BC45FE9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C48E1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B010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B38E7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6D16B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0C454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CA07C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98974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198E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82A7C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6B9EC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B6897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</w:tbl>
                <w:p w14:paraId="37A06B00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475A2947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1D8CA40B" w14:textId="77777777" w:rsidR="003A3CE8" w:rsidRDefault="003A3CE8" w:rsidP="003A3CE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2FA86009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3CE8" w14:paraId="6B558293" w14:textId="77777777" w:rsidTr="003A3CE8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74CCCF79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77DEBD3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Pridržane, zadržane in privedene osebe</w:t>
                        </w:r>
                      </w:p>
                    </w:tc>
                  </w:tr>
                </w:tbl>
                <w:p w14:paraId="70403C48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14AAE210" w14:textId="77777777" w:rsidTr="003A3CE8">
              <w:trPr>
                <w:trHeight w:val="443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A3CE8" w14:paraId="11BB9FA2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7F3B4F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1333E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A3CE8" w14:paraId="522B58E3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E7B47C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03E07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C668B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C9650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0F66BD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E52047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3FF6F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3B35A5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85B935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1EFDE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000E2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6A660DE2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DE630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 ZNPPol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4A49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DB16E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BC61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C009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700B6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71769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E0078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8CA89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2D9D8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1F02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3A3CE8" w14:paraId="2902A02A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F8685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12 ur zaradi motenja ali ogrožanja javnega reda [prva alineja 64/1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4879F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C479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D3F2B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12DBB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843D7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708B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55884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59F00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5AD78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BFD5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A3CE8" w14:paraId="6E359F97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C72F84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12 ur zaradi kršitve prepovedi približevanja [druga alineja 64/1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76C70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BD21F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CDE2B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7E7CD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88041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11EB3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9059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8CB6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FEE0F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093B5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A3CE8" w14:paraId="61AF0311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3845CA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12 ur zaradi kršitve prepovedi udeležbe na športnih prireditvah [tretja alineja 64/1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DA197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0EF3B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A7C00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7E36E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0C8FB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F20C8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D6DDC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7CB6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13F93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CFDB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641A49A6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1580FD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48 ur zaradi izročitve oziroma sprejema osebe od tujih varnostnih organov [četrta alineja 64/1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022D4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F953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5C676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8918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37BB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DF45E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89578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EFC11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0650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0A22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0ADC6118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8531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 ZP-1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E7DDB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3178D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5B54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37870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451B5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37EBF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6373F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6578E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DC983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C7CBA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</w:tr>
                  <w:tr w:rsidR="003A3CE8" w14:paraId="786DDE6C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59BA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ZP-1 109/1 do iztreznitve po odredbi sodišča (do 12 ur)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0350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EEF03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30B8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5E432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43652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D045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EBDEF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D5520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B93F3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BA3AC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32EE0A63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FAD86F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pridržane do streznitve [109/2 čl. ZP-1]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4DF64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ED3D4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55D8C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6A961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0D195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1294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904A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6514B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7E52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7FDA7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</w:tr>
                  <w:tr w:rsidR="003A3CE8" w14:paraId="2AEF1427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1400B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pridržane s privedbo [110/2 čl. ZP-1]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D2DC2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54D59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93647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81015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1C581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6C582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7DA17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A7090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12F68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87E1D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3A3CE8" w14:paraId="631721C2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E4D976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 od 6 do 12 ur [24 čl. ZPrCP]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774DA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EB961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EA3C6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1B6CB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27998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38B39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4E9DD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0B2AB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72528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D4A05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</w:tr>
                  <w:tr w:rsidR="003A3CE8" w14:paraId="1682BD6C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7039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 do 48 ur [32. čl. ZNDM]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D28CB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CBA1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C095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6FAB5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0D2D2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8A175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AF680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37EB6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4EB41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FE93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3A3CE8" w14:paraId="6951E1E1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A994ED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 ZKP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C326E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B77D5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4FAF1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FD12B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C4F9D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B260E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3CAB6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76ED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B34C2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7E24A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</w:tr>
                  <w:tr w:rsidR="003A3CE8" w14:paraId="63349CB4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3573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ZKP 157/1 čl. odvzem prostosti in privedba k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44E69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4E148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756BC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B5C0F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8724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04468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12D9A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34941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2079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898EB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A3CE8" w14:paraId="3EC2A286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6C954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48 ur [157/2 čl. ZKP]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A6E61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D59D0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F6EB5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B0415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C7E91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47126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A69B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658F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1FBA2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35030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</w:tr>
                  <w:tr w:rsidR="003A3CE8" w14:paraId="2C8C8D3A" w14:textId="77777777" w:rsidTr="00676E3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E1CD3D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8B7FD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B43D6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A4CAF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0B869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379B1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4660D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E89A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F47CB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0CA7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44701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167</w:t>
                        </w:r>
                      </w:p>
                    </w:tc>
                  </w:tr>
                </w:tbl>
                <w:p w14:paraId="2712BB5F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7AAF3C47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69791701" w14:textId="77777777" w:rsidR="003A3CE8" w:rsidRDefault="003A3CE8" w:rsidP="003A3CE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5F7DC9A4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74"/>
              <w:gridCol w:w="8657"/>
              <w:gridCol w:w="773"/>
            </w:tblGrid>
            <w:tr w:rsidR="003A3CE8" w14:paraId="5D08EBBE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3D31BC2C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6574641E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Uporaba prisilnih sredstev</w:t>
                        </w:r>
                      </w:p>
                    </w:tc>
                  </w:tr>
                </w:tbl>
                <w:p w14:paraId="380CC5B1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66EA1685" w14:textId="77777777" w:rsidTr="003A3CE8">
              <w:trPr>
                <w:trHeight w:val="6803"/>
              </w:trPr>
              <w:tc>
                <w:tcPr>
                  <w:tcW w:w="850" w:type="dxa"/>
                </w:tcPr>
                <w:p w14:paraId="3A48CD10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5EFAE04" w14:textId="77777777" w:rsidR="003A3CE8" w:rsidRDefault="003A3CE8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D606C36" wp14:editId="2A579D78">
                        <wp:extent cx="5479084" cy="4319524"/>
                        <wp:effectExtent l="0" t="0" r="7620" b="5080"/>
                        <wp:docPr id="95" name="img5.png" descr="graf Število uporabe prisilnih sredstev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2819" cy="43224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6F382B5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3D6ED212" w14:textId="77777777" w:rsidR="003A3CE8" w:rsidRDefault="003A3CE8" w:rsidP="003A3CE8">
            <w:pPr>
              <w:spacing w:after="0" w:line="240" w:lineRule="auto"/>
            </w:pPr>
          </w:p>
        </w:tc>
      </w:tr>
      <w:tr w:rsidR="003A3CE8" w14:paraId="581FEDE0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3CE8" w14:paraId="5F96A499" w14:textId="77777777" w:rsidTr="003A3CE8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1063F11A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7AD6EE4" w14:textId="77777777" w:rsidR="003A3CE8" w:rsidRDefault="003A3CE8" w:rsidP="00E26D0A">
                        <w:pPr>
                          <w:spacing w:after="0" w:line="240" w:lineRule="auto"/>
                        </w:pPr>
                        <w:r>
                          <w:br w:type="page"/>
                        </w:r>
                      </w:p>
                      <w:p w14:paraId="53842A9F" w14:textId="77777777" w:rsidR="003A3CE8" w:rsidRDefault="003A3CE8" w:rsidP="00E26D0A">
                        <w:pPr>
                          <w:spacing w:before="240" w:after="12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Uporaba prisilnih sredstev in opozorilnega strela</w:t>
                        </w:r>
                      </w:p>
                    </w:tc>
                  </w:tr>
                </w:tbl>
                <w:p w14:paraId="65253607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5EE0A3B4" w14:textId="77777777" w:rsidTr="003A3CE8">
              <w:trPr>
                <w:trHeight w:val="443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A3CE8" w14:paraId="0A7F18B5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57DAA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2B4CD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A3CE8" w14:paraId="7CB95286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E39186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529D3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72C0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105CC9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461D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EB22C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A19DF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368BC9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9D838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CC706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019B8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73845F92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9FEAD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02412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A74C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E903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F885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7E3CD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09F4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1C4AC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6D8D2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D21B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92DF1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156</w:t>
                        </w:r>
                      </w:p>
                    </w:tc>
                  </w:tr>
                  <w:tr w:rsidR="003A3CE8" w14:paraId="2EDCB33D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53606C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A6D6C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8AEF2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04A69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78EF3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7ECA1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1C4A9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6597E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827E0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29699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C5D08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</w:tr>
                  <w:tr w:rsidR="003A3CE8" w14:paraId="44F54F84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504D9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7E2E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39A61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A5B44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194D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B77A1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D3552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7613E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E760B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76ECE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6A52B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A3CE8" w14:paraId="60FD6BE1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F8449C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Palica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6CDD5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74A6E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32CFD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5C5DA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825EE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FD8C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D073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FB960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B7C02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5416D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A3CE8" w14:paraId="424E77A6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2089E6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Službeni pes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5743B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CE041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80F31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FAFE1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F39E4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C4B1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AA3CE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01C1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71E5C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89249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58ACA4BF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50E24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04FEB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C1B7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6FA3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A53E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D237D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B4E1F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4C7BD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36F3A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DB7F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6587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482A6D11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391338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Konjenica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3316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AAD8D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4C9DB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A925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DD549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42E0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65B8D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70560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179E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CD61B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0E24DB13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6F8DF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Vodni curek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A658B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A6CFF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85A60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4020B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338D6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C3A2F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FF10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DEEA8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D7BAA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20388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4E6AC7D8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F5277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Plinska sredstva in druga z zakonom določena sredstva za pasivizacijo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F6F51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5416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4BFD4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40E20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2C718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0BFE1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1EAA9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83499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AAB42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CEA3B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613F90A8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817DC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Električni paralizator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C288F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C5CF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58552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C709E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D3321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347F8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0D57A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E873F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B4A8F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C2B8F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16E261CC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9D79A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Strelno orožje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503EA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1523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3C840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A24EF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BC6A0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3CFBB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908B0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210D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BDC42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1AEC2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31C7AE4C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CE897B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Posebna motorna vozila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7CFA4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99E09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9CB3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04AB1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250D4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7AB71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F52A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A20A2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6CA3A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CF38E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33E69899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76570D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Opozorilni strel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F6657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F549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7D980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3CFBB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923CE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3843F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9320F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65325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4A43A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208C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34568681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79002C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Ni podatka o vrsti prisilnega sredstva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08629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BBF79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15BAB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A9B38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5A590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173B5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4C369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D6613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5B930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255C6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5573C32C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72C759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568A4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04BE9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112C3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D9B64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33D25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19EF3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FAB1B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80EE9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DA4F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BD911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342</w:t>
                        </w:r>
                      </w:p>
                    </w:tc>
                  </w:tr>
                </w:tbl>
                <w:p w14:paraId="5513423B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6AF51B29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5BF59F7D" w14:textId="77777777" w:rsidR="003A3CE8" w:rsidRDefault="003A3CE8" w:rsidP="003A3CE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64AA2198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535"/>
              <w:gridCol w:w="5669"/>
            </w:tblGrid>
            <w:tr w:rsidR="003A3CE8" w14:paraId="330C7AC9" w14:textId="77777777" w:rsidTr="003A3CE8">
              <w:trPr>
                <w:trHeight w:val="680"/>
              </w:trPr>
              <w:tc>
                <w:tcPr>
                  <w:tcW w:w="4535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505D8742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8F45493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Uporaba posameznih vrst prisilnih sredstev zoper posameznike in opozorilnega strela, po enotah*</w:t>
                        </w:r>
                      </w:p>
                    </w:tc>
                  </w:tr>
                </w:tbl>
                <w:p w14:paraId="2F1AD28F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4199575C" w14:textId="77777777" w:rsidTr="003A3CE8">
              <w:tc>
                <w:tcPr>
                  <w:tcW w:w="4535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97"/>
                    <w:gridCol w:w="564"/>
                    <w:gridCol w:w="564"/>
                    <w:gridCol w:w="564"/>
                    <w:gridCol w:w="564"/>
                    <w:gridCol w:w="564"/>
                  </w:tblGrid>
                  <w:tr w:rsidR="003A3CE8" w14:paraId="294DBB95" w14:textId="77777777" w:rsidTr="00026F63">
                    <w:trPr>
                      <w:trHeight w:val="2756"/>
                    </w:trPr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CF4BC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Organizacijska enota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2B9A2A0B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544BB64C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779D5FD4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6B7244D8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Palica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19C803FD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Skupaj</w:t>
                        </w:r>
                      </w:p>
                    </w:tc>
                  </w:tr>
                  <w:tr w:rsidR="003A3CE8" w14:paraId="5270A86A" w14:textId="77777777" w:rsidTr="00026F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621FF39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148FB1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7D62CF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E892BF3" w14:textId="7E40CCF9" w:rsidR="003A3CE8" w:rsidRPr="00026F63" w:rsidRDefault="00026F63" w:rsidP="00026F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F67CB25" w14:textId="17045822" w:rsidR="003A3CE8" w:rsidRPr="00026F63" w:rsidRDefault="00026F63" w:rsidP="00026F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BE8F0F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3A3CE8" w14:paraId="5D551299" w14:textId="77777777" w:rsidTr="00026F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6F9DA4D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A38961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7E39DB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22664E7" w14:textId="1CB5C494" w:rsidR="003A3CE8" w:rsidRPr="00026F63" w:rsidRDefault="00026F63" w:rsidP="00026F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5F9A937" w14:textId="04432C66" w:rsidR="003A3CE8" w:rsidRPr="00026F63" w:rsidRDefault="00026F63" w:rsidP="00026F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5DD7EC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</w:tr>
                  <w:tr w:rsidR="003A3CE8" w14:paraId="0C18CB3E" w14:textId="77777777" w:rsidTr="00026F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3B758EA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BDAE0F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6F593B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63186FD" w14:textId="200AF53C" w:rsidR="003A3CE8" w:rsidRPr="00026F63" w:rsidRDefault="00026F63" w:rsidP="00026F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5145CC5" w14:textId="5F6ED0C4" w:rsidR="003A3CE8" w:rsidRPr="00026F63" w:rsidRDefault="00026F63" w:rsidP="00026F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937C8A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3A3CE8" w14:paraId="2E14DAB8" w14:textId="77777777" w:rsidTr="00026F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E39BB94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7DDDD2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57915F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14BF8E5" w14:textId="394BE477" w:rsidR="003A3CE8" w:rsidRPr="00026F63" w:rsidRDefault="00026F63" w:rsidP="00026F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A985F6E" w14:textId="2F888D56" w:rsidR="003A3CE8" w:rsidRPr="00026F63" w:rsidRDefault="00026F63" w:rsidP="00026F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291CA9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</w:tr>
                  <w:tr w:rsidR="003A3CE8" w14:paraId="11469B90" w14:textId="77777777" w:rsidTr="00026F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117879B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EBA301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7D3695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47C6ADF" w14:textId="77777777" w:rsidR="003A3CE8" w:rsidRPr="00026F63" w:rsidRDefault="003A3CE8" w:rsidP="00026F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6F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41CBF0E" w14:textId="24A2E97F" w:rsidR="003A3CE8" w:rsidRPr="00026F63" w:rsidRDefault="00026F63" w:rsidP="00026F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DDA785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</w:tr>
                  <w:tr w:rsidR="003A3CE8" w14:paraId="33F4E544" w14:textId="77777777" w:rsidTr="00026F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CCA988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349B21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D4196F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8493235" w14:textId="18E46B08" w:rsidR="003A3CE8" w:rsidRPr="00026F63" w:rsidRDefault="00026F63" w:rsidP="00026F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B18091A" w14:textId="0DEAC6BC" w:rsidR="003A3CE8" w:rsidRPr="00026F63" w:rsidRDefault="00026F63" w:rsidP="00026F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21E90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</w:tr>
                  <w:tr w:rsidR="003A3CE8" w14:paraId="3B574FED" w14:textId="77777777" w:rsidTr="00026F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50C3EFD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1D94F3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8C0F2F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D3666A5" w14:textId="02D6CFF3" w:rsidR="003A3CE8" w:rsidRPr="00026F63" w:rsidRDefault="00026F63" w:rsidP="00026F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B0C8B26" w14:textId="05F452DB" w:rsidR="003A3CE8" w:rsidRPr="00026F63" w:rsidRDefault="00026F63" w:rsidP="00026F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B432E6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</w:tr>
                  <w:tr w:rsidR="003A3CE8" w14:paraId="77A4DBC1" w14:textId="77777777" w:rsidTr="00026F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FA20746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5FDC98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429AD6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DEEA622" w14:textId="091B4A2C" w:rsidR="003A3CE8" w:rsidRPr="00026F63" w:rsidRDefault="00026F63" w:rsidP="00026F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7682C08" w14:textId="76F91D57" w:rsidR="003A3CE8" w:rsidRPr="00026F63" w:rsidRDefault="00026F63" w:rsidP="00026F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26E2C4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3A3CE8" w14:paraId="7C6E2B9F" w14:textId="77777777" w:rsidTr="00026F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A8F7E04" w14:textId="18ACB805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Sektor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unif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.</w:t>
                        </w:r>
                        <w:r w:rsidR="00026F63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poli.</w:t>
                        </w:r>
                        <w:r w:rsidR="00026F63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Murska Sobota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DE21F8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6DFF06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8169D5F" w14:textId="77777777" w:rsidR="003A3CE8" w:rsidRPr="00026F63" w:rsidRDefault="003A3CE8" w:rsidP="00026F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6F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6A02C51" w14:textId="77777777" w:rsidR="003A3CE8" w:rsidRPr="00026F63" w:rsidRDefault="003A3CE8" w:rsidP="00026F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26F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9D0DAF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3A3CE8" w14:paraId="257EEED1" w14:textId="77777777" w:rsidTr="00026F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98C5B70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89CA81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CE92A0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7FD7CA6" w14:textId="4DE7795C" w:rsidR="003A3CE8" w:rsidRPr="00026F63" w:rsidRDefault="00026F63" w:rsidP="00026F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2A3B1C3" w14:textId="4427A0CE" w:rsidR="003A3CE8" w:rsidRPr="00026F63" w:rsidRDefault="00026F63" w:rsidP="00026F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CE76E4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</w:tr>
                  <w:tr w:rsidR="003A3CE8" w14:paraId="2CEF8F2B" w14:textId="77777777" w:rsidTr="00026F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19C8AEA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D89F55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0951B1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33DF69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B29A43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78ED0D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342</w:t>
                        </w:r>
                      </w:p>
                    </w:tc>
                  </w:tr>
                </w:tbl>
                <w:p w14:paraId="7D543923" w14:textId="77777777" w:rsidR="003A3CE8" w:rsidRDefault="003A3CE8" w:rsidP="003A3CE8">
                  <w:pPr>
                    <w:spacing w:after="0" w:line="240" w:lineRule="auto"/>
                  </w:pPr>
                </w:p>
              </w:tc>
              <w:tc>
                <w:tcPr>
                  <w:tcW w:w="5669" w:type="dxa"/>
                </w:tcPr>
                <w:p w14:paraId="2320EFB9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A3CE8" w14:paraId="0F10A126" w14:textId="77777777" w:rsidTr="003A3CE8">
              <w:tc>
                <w:tcPr>
                  <w:tcW w:w="4535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3AFA8E2C" w14:textId="77777777" w:rsidTr="003A3CE8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3A3CE8" w14:paraId="08A775BB" w14:textId="77777777" w:rsidTr="003A3CE8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32B94561" w14:textId="77777777" w:rsidR="003A3CE8" w:rsidRDefault="003A3CE8" w:rsidP="00E26D0A">
                              <w:pPr>
                                <w:spacing w:before="120"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Ne vsebuje podatkov o uporabi prisilnih sredstev zoper množico.</w:t>
                              </w:r>
                            </w:p>
                          </w:tc>
                        </w:tr>
                      </w:tbl>
                      <w:p w14:paraId="1B5C3218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92D0474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0C02DB77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6DD7BB5A" w14:textId="77777777" w:rsidR="003A3CE8" w:rsidRDefault="003A3CE8" w:rsidP="003A3CE8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75F7ADB0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3CE8" w14:paraId="3ABACD97" w14:textId="77777777" w:rsidTr="003A3CE8">
              <w:trPr>
                <w:trHeight w:val="680"/>
              </w:trPr>
              <w:tc>
                <w:tcPr>
                  <w:tcW w:w="10204" w:type="dxa"/>
                </w:tcPr>
                <w:p w14:paraId="083B648F" w14:textId="77777777" w:rsidR="003A3CE8" w:rsidRDefault="003A3CE8" w:rsidP="00E26D0A">
                  <w:pPr>
                    <w:spacing w:after="0"/>
                  </w:pP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72CD690B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98D74F9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Posledice uporabe prisilnih sredstev pri policistih</w:t>
                        </w:r>
                      </w:p>
                    </w:tc>
                  </w:tr>
                </w:tbl>
                <w:p w14:paraId="4D43BD1D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50297B5F" w14:textId="77777777" w:rsidTr="003A3CE8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A3CE8" w14:paraId="687CDF2A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6DDB58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Policisti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848F5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A3CE8" w14:paraId="5955CB25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A3C2E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337618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465833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B2826D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4290FF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C17B26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E4BF5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49FB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0F62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F0A7AA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CE8A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401613A0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5F361D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Brez posledic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BD10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7FA36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BC14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221F4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179F7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4D97E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C98CE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F49D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319C3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42F0A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212</w:t>
                        </w:r>
                      </w:p>
                    </w:tc>
                  </w:tr>
                  <w:tr w:rsidR="003A3CE8" w14:paraId="6D4C5F46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FBB160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Vidni zunanji znaki uporabljenega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D077F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96C1C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95C07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5A41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75FBA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43E69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F2468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87DBA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020A8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59CE4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4A305C54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EFF19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135E1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0C2E2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52892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65327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4E55E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4241C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E163D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C07AC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32592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928CC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3A3CE8" w14:paraId="164B401E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52E3C6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F8F3E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B2B28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76A57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B61B8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4AA8F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41CC6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4C354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3FFB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95E80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F3E2A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</w:tr>
                </w:tbl>
                <w:p w14:paraId="5FE786C1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28866E6F" w14:textId="77777777" w:rsidTr="003A3CE8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4D42AEA1" w14:textId="77777777" w:rsidTr="003A3CE8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26EBC82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2322371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19B36EF1" w14:textId="77777777" w:rsidTr="003A3CE8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74DFEA5D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8475DA2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Posledice uporabe prisilnih sredstev pri kršiteljih</w:t>
                        </w:r>
                      </w:p>
                    </w:tc>
                  </w:tr>
                </w:tbl>
                <w:p w14:paraId="4D2EDBCF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2CA408DF" w14:textId="77777777" w:rsidTr="003A3CE8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A3CE8" w14:paraId="5677F43A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B3C5C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Kršitelji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B64B69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A3CE8" w14:paraId="45590B16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E1434A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DF4F2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EBE913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59654D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902E4A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4C9556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09F6E3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112A6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4515E9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6680E8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6C2875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29591388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0B2B2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Brez posledic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82463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CB77E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C4ACC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25BE9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D6E5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4EBE0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DCAB6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A90D6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73E09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7CC9D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</w:tr>
                  <w:tr w:rsidR="003A3CE8" w14:paraId="274342E1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4EFFA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Vidni zunanji znaki uporabljenega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B1984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2CD9D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AE612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D1F0A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A2E8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A8C90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355B1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4BF7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6171C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5782D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</w:tr>
                  <w:tr w:rsidR="003A3CE8" w14:paraId="45751AA6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69843C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02CB1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6DEC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DE19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955C5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05403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7C5A9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AB1A1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14745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F155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A2F3F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A3CE8" w14:paraId="0CF15EC2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8C31B0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5B0F8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7022D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F52F6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285D1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87C03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E6437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80B1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8F6FA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BAB63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EDAC2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156</w:t>
                        </w:r>
                      </w:p>
                    </w:tc>
                  </w:tr>
                </w:tbl>
                <w:p w14:paraId="22CCFA1E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2BF520CA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39CF1DA4" w14:textId="77777777" w:rsidR="003A3CE8" w:rsidRDefault="003A3CE8" w:rsidP="003A3CE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12C5DD37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3CE8" w14:paraId="486AB0BE" w14:textId="77777777" w:rsidTr="003A3CE8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75A23043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9B0FB36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Uporaba prisilnih sredstev zoper množico</w:t>
                        </w:r>
                      </w:p>
                    </w:tc>
                  </w:tr>
                </w:tbl>
                <w:p w14:paraId="6A227EE3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17087DEB" w14:textId="77777777" w:rsidTr="003A3CE8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A3CE8" w14:paraId="486562C8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0B408A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B7CDF8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A3CE8" w14:paraId="4B09A8DE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8B7BA1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2BBB0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70D81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8DDB0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18EBE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1F75A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F26FDA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B9B74A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B97B75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20EB8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BB932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2290A852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A03B18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primerov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07D78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E3CDF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0CBC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77603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B3420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F7C4E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4AAA8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7C4B7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66FE9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2179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3A3CE8" w14:paraId="7AC66786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9613C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uporabljenih sredstev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827A4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A220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193D5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530CA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19E2B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ABA0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607A6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45DBE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10FB4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841FD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</w:tbl>
                <w:p w14:paraId="287E7984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62BC7ECA" w14:textId="77777777" w:rsidTr="003A3CE8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114BC8ED" w14:textId="77777777" w:rsidTr="003A3CE8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3A3CE8" w14:paraId="380A7D90" w14:textId="77777777" w:rsidTr="003A3CE8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3BD3665B" w14:textId="77777777" w:rsidR="003A3CE8" w:rsidRDefault="003A3CE8" w:rsidP="003A3CE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Podatki se zbirajo od leta 2018.</w:t>
                              </w:r>
                            </w:p>
                          </w:tc>
                        </w:tr>
                      </w:tbl>
                      <w:p w14:paraId="057FC240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367DE01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7458EE96" w14:textId="77777777" w:rsidR="003A3CE8" w:rsidRDefault="003A3CE8" w:rsidP="003A3CE8">
            <w:pPr>
              <w:spacing w:after="0" w:line="240" w:lineRule="auto"/>
            </w:pPr>
          </w:p>
        </w:tc>
      </w:tr>
      <w:tr w:rsidR="003A3CE8" w14:paraId="4D586C4A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3CE8" w14:paraId="651F657C" w14:textId="77777777" w:rsidTr="003A3CE8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2790F440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BC45009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br w:type="page"/>
                        </w:r>
                      </w:p>
                      <w:p w14:paraId="453F46EE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Uporaba prisilnih sredstev zoper množico</w:t>
                        </w:r>
                      </w:p>
                    </w:tc>
                  </w:tr>
                </w:tbl>
                <w:p w14:paraId="7EF70247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5AB253DF" w14:textId="77777777" w:rsidTr="003A3CE8">
              <w:trPr>
                <w:trHeight w:val="391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A3CE8" w14:paraId="767C07BF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854475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Skupina prisilnih sredstev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9FDA07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uporab</w:t>
                        </w:r>
                      </w:p>
                    </w:tc>
                  </w:tr>
                  <w:tr w:rsidR="003A3CE8" w14:paraId="0F409403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42217D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0B7446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78A6A8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E2D0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31857D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DAC521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C97016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DDC173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3413A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FA3001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105959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4B22AD00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7AE120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1B5EA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0AA77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89EF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87057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E914E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D47D2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D1E55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8C9F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A11B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97018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26F81551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53B6BD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962D0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4B34F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CFC5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A9A76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8797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A933B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31804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13996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F114A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23DC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A3CE8" w14:paraId="335B5340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56961A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C9167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6FEE2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114CD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BD2CF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73ED2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5DEC0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5845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23D53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B7EC3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ED9AE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3A3CE8" w14:paraId="20CB1F32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589DA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Palica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D6549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785AB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CA59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A9C23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8D67F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A455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A3404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E5883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73DB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F81F0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04E746AF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7877DD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Službeni pes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9B23B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B4FEF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51B8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1DB17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2D9DD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0BF2F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75466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1B82C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74516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6398B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3E241E0F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8F47A5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BC54E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11816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E065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65FAB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11B4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90148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6FB56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8E81F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1CA2E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1ED9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554E8E70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A1F075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Konjenica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92652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3FB99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C0FFE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25F88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BBB16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9180E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0AF8A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F21D9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6450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3249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4FB058A9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BB4EA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Vodni curek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C45E9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C9F9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343A0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A3F3C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CB876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5AAF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4DBDC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7707C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7196B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F99E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6F9304A5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61D24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Plinska sredstva in druga z zakonom določena sredstva za pasivizacijo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D8CE7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7468C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E4FFD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38FCD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4843A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585A6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91CBA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DDCF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53DFB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9D7A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38623DFA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262C1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Električni paralizator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7769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0DEDF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6E74B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8090D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411AF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B52D0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8E678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5652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75AB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5029D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30EE1BB4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F078FD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Strelno orožje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5E3B3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131E8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7D21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930E5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9A584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A785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83AF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6ACB8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0EE41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503AD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373FA46A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A99AD0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Posebna motorna vozila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A4EFE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94890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597AA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C4345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1899E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D480B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5AD1D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31B58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0E806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616A8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36E46A35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935046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7B582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F0EDD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2052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EBDEF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670A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AC308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CE629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A81F0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BA4A6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C4E72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</w:tbl>
                <w:p w14:paraId="73CB5615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3A8D7CF6" w14:textId="77777777" w:rsidTr="003A3CE8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5207F167" w14:textId="77777777" w:rsidTr="003A3CE8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3A3CE8" w14:paraId="23F3D525" w14:textId="77777777" w:rsidTr="003A3CE8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06486FC0" w14:textId="77777777" w:rsidR="003A3CE8" w:rsidRDefault="003A3CE8" w:rsidP="00E26D0A">
                              <w:pPr>
                                <w:spacing w:before="120"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Podatki se zbirajo od leta 2018.</w:t>
                              </w:r>
                            </w:p>
                          </w:tc>
                        </w:tr>
                      </w:tbl>
                      <w:p w14:paraId="5C44AF5A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5C4D0DD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60FFB891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543F3603" w14:textId="77777777" w:rsidR="003A3CE8" w:rsidRDefault="003A3CE8" w:rsidP="003A3CE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68E49C7C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3CE8" w14:paraId="546E927D" w14:textId="77777777" w:rsidTr="003A3CE8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04958993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807F6D8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Uporaba posameznih vrst prisilnih sredstev zoper množico po enotah</w:t>
                        </w:r>
                      </w:p>
                    </w:tc>
                  </w:tr>
                </w:tbl>
                <w:p w14:paraId="77CB7C5A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475FD9AC" w14:textId="77777777" w:rsidTr="003A3CE8">
              <w:trPr>
                <w:trHeight w:val="726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096"/>
                    <w:gridCol w:w="623"/>
                    <w:gridCol w:w="623"/>
                    <w:gridCol w:w="623"/>
                    <w:gridCol w:w="623"/>
                    <w:gridCol w:w="622"/>
                    <w:gridCol w:w="622"/>
                    <w:gridCol w:w="622"/>
                    <w:gridCol w:w="622"/>
                    <w:gridCol w:w="622"/>
                    <w:gridCol w:w="622"/>
                    <w:gridCol w:w="622"/>
                    <w:gridCol w:w="622"/>
                    <w:gridCol w:w="622"/>
                  </w:tblGrid>
                  <w:tr w:rsidR="003A3CE8" w14:paraId="4F447BA8" w14:textId="77777777" w:rsidTr="00026F63">
                    <w:trPr>
                      <w:trHeight w:val="2756"/>
                    </w:trPr>
                    <w:tc>
                      <w:tcPr>
                        <w:tcW w:w="209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6A0C0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Organizacijska enota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0081A957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094A1BF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7B1E9BE7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604FF0D4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Palica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75D6D9A4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Službeni pes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4E68669B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1635363B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Konjenica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126E3AD2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Vodni curek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29D34569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Plinska sredstva in druga z zakonom določena sredstva za pasivizacijo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291A8CAF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Električni paralizator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7A93F09C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Strelno orožje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1882851D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Posebna motorna vozila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62396780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Skupaj</w:t>
                        </w:r>
                      </w:p>
                    </w:tc>
                  </w:tr>
                  <w:tr w:rsidR="003A3CE8" w14:paraId="49183F04" w14:textId="77777777" w:rsidTr="00026F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148B3ED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D2B410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F6B3AC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FBBDBA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4E7A34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5710CB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D012AA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0CE63F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8DEF5F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C8E034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F1FB34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E2C618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7A6A2F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EC650D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2E36733D" w14:textId="77777777" w:rsidTr="00026F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236607C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Oddelek za cestni promet MS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B203B5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E90EDE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9031EA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7BB591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95677C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53E5A7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420ADF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4BFB64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9C1775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E0B6C6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74B007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35CB20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626EBF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454D5DE9" w14:textId="77777777" w:rsidTr="00026F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9EFBA35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Oddelek za splošne policijske naloge MS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CC7754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AEBA9C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DDCB73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76DB23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65ABDC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22F2DF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7026EA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35C29C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1BA9B3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EE17F8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BE6ED4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529D1A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05DB09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0D5D0EFF" w14:textId="77777777" w:rsidTr="00026F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4189C8B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OKC Murska Sobota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F3A65B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E5D534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D4FD7E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B1B8DE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B203CA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EC382B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D79D11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55629F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59458F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72702E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EA84B9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967AAC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90E86F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49075624" w14:textId="77777777" w:rsidTr="00026F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6150EE0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0E870B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039891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A4D9C1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E6ACD1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249D86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600798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B4234A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5EA24E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296D45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F5DC5D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B7B523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50F31F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2FC02E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60E18E8E" w14:textId="77777777" w:rsidTr="00026F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9808C34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Policijska uprava Murska Sobota Petišovci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38F7AA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261821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1C82D8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78876D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943967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0F0C30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F75BA6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27DE94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36BF28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F452BA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BA82EB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E15BB5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2BFBDD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6EB68F57" w14:textId="77777777" w:rsidTr="00026F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826CE0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3BBBB3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409F57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D1995F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99AFB1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9A0BEA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6BF308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FB5DB1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EA42EE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BA8D48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6EEDD4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B74C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0AD13B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ADB6B7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3EACED93" w14:textId="77777777" w:rsidTr="00026F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CA5F80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6286B3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7A6455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0BF206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F4BDF2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CBD723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AD2F8D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AA1935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39F64C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4E9E1C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B87BE8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1A5FB9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7B1BDE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8D0006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26CB5E54" w14:textId="77777777" w:rsidTr="00026F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B22FF0A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89EE5E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2E7468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D8A9BC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98764E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A37E26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CF5E22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FF3119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AF5E87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6E4736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52B08A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EF80C9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D08DF5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86CF3A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27B13A45" w14:textId="77777777" w:rsidTr="00026F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2EE732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0C3EF8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7C860B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D33042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933246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A098F1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BC42EB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041F56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D6F799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8981FD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F099B3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E93BA2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45A81E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F374DD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574DD73F" w14:textId="77777777" w:rsidTr="00026F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5153FC2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B3BD56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175FDA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68FA19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F37F09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0164BB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2638A6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FC1E3A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C47E4D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D2233F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43159B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44C5F8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0FAB7C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D6859E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0D7AF8E9" w14:textId="77777777" w:rsidTr="00026F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0476E1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F5853C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A9211A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0BC9EF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F2A6AE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952FFB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029342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7C35F6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D3040C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F31B6E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143C1D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F705F3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500F84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142747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4873B962" w14:textId="77777777" w:rsidTr="00026F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1ABC9E7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66D72C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FD9A15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B0FB7D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50B704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2DFBCE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C5E7A4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F84DA0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6ACCA7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DDFBFC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BCCDD8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D5B72B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84C94D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CF61AE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4A1F444D" w14:textId="77777777" w:rsidTr="00026F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A9BC2CA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48C7F3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CF97E4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A6D679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22B0B8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86527E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BB9CE0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221799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943A08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271435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E3034B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A635CD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0ECDD4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9F293D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51C9DC85" w14:textId="77777777" w:rsidTr="00026F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C8C0E99" w14:textId="186A7A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Sektor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unif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.</w:t>
                        </w:r>
                        <w:r w:rsidR="00026F63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poli.</w:t>
                        </w:r>
                        <w:r w:rsidR="00026F63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Murska Sobota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418C82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5C2EEA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249A9B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F00F52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2C89B1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F2088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43F3BE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8EAD51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3FE36C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A87BB6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42CE26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8F5E1D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BE66BF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3A3CE8" w14:paraId="68972CD5" w14:textId="77777777" w:rsidTr="00026F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81DADDC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5A3BF1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5E5C97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B6EAF5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049D05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ACB29E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F13132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9D38F2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276A9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72FF44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5BAF2B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FFEA67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7459F8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50554E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65B016A3" w14:textId="77777777" w:rsidTr="00026F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A9FDE98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22B205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B83BEF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842912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CC85E1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DCD692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C48A34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9AC18E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A45495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F1B512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604B74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DF9146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78FE6C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694CE0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</w:tbl>
                <w:p w14:paraId="2F616B58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432E78FF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255436B0" w14:textId="77777777" w:rsidR="003A3CE8" w:rsidRDefault="003A3CE8" w:rsidP="003A3CE8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4CE228BF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3CE8" w14:paraId="05748373" w14:textId="77777777" w:rsidTr="003A3CE8">
              <w:trPr>
                <w:trHeight w:val="680"/>
              </w:trPr>
              <w:tc>
                <w:tcPr>
                  <w:tcW w:w="10204" w:type="dxa"/>
                </w:tcPr>
                <w:p w14:paraId="2AC2B829" w14:textId="77777777" w:rsidR="003A3CE8" w:rsidRDefault="003A3CE8" w:rsidP="003A3CE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5A845542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B1FB58B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Številčnost množice, zoper katere so bila uporabljena prisilna sredstva, in številčnost policistov</w:t>
                        </w:r>
                      </w:p>
                    </w:tc>
                  </w:tr>
                </w:tbl>
                <w:p w14:paraId="21C7B4EC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4F1A393F" w14:textId="77777777" w:rsidTr="003A3CE8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415"/>
                    <w:gridCol w:w="1979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A3CE8" w14:paraId="032B3C2F" w14:textId="77777777" w:rsidTr="003A3CE8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E391B7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A097F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primerov</w:t>
                        </w:r>
                      </w:p>
                    </w:tc>
                  </w:tr>
                  <w:tr w:rsidR="003A3CE8" w14:paraId="204D9FA1" w14:textId="77777777" w:rsidTr="003A3CE8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B0920B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F87F8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FE2A6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56E4E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994438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DAF64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27DFA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B26C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CAE9A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73355D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D3255F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17EC27C7" w14:textId="77777777" w:rsidTr="00026F63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1AF77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Policisti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E5491D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 5 do 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32B20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E598B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1091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6671F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2E52C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29FAB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47D0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BD25B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5CFC2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433F9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3A3CE8" w14:paraId="7413C8F0" w14:textId="77777777" w:rsidTr="00026F63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BECA8B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6D1AC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 10 do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A812E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EB5D3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63497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62F4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50709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FB1FF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058CB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F4F1D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EFCF3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EDCE6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4E08675A" w14:textId="77777777" w:rsidTr="00026F63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108DA2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164FCD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Več kot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003E0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590C4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38E94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5AB27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7E7A3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23862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DDFE1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69076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4EC95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F49A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5F2D7505" w14:textId="77777777" w:rsidTr="00026F63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71B49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Kršitelji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2943D2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 5 do 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1B8FA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62D4A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411F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B1CC4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F7A02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C8E85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87281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1A520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C89AB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E3908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3A3CE8" w14:paraId="26B33560" w14:textId="77777777" w:rsidTr="00026F63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EF2E0F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C6EF36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 10 do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3A48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5C054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2F85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D039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BF41E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4FD51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ADD62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D5C0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BF50E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9087B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3A3CE8" w14:paraId="08ECB7A4" w14:textId="77777777" w:rsidTr="00026F63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1358B3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3EA70A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Več kot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9B069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57E40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D2F9D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69FA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E732D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95466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BACC6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3FCC2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8CED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74B91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14:paraId="7C4DC8B8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310CCB9E" w14:textId="77777777" w:rsidTr="003A3CE8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2E3876D8" w14:textId="77777777" w:rsidTr="003A3CE8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3A3CE8" w14:paraId="4261B7CA" w14:textId="77777777" w:rsidTr="003A3CE8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3C131036" w14:textId="77777777" w:rsidR="003A3CE8" w:rsidRDefault="003A3CE8" w:rsidP="00E26D0A">
                              <w:pPr>
                                <w:spacing w:before="120"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Podatki se zbirajo od leta 2018.</w:t>
                              </w:r>
                            </w:p>
                          </w:tc>
                        </w:tr>
                      </w:tbl>
                      <w:p w14:paraId="39D4A7DC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73400BA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52EC4364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1B4203ED" w14:textId="77777777" w:rsidR="003A3CE8" w:rsidRDefault="003A3CE8" w:rsidP="003A3CE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65885DD8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74"/>
              <w:gridCol w:w="8657"/>
              <w:gridCol w:w="773"/>
            </w:tblGrid>
            <w:tr w:rsidR="003A3CE8" w14:paraId="1293EE56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05BC397B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4E9D5B16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Napadi na policiste</w:t>
                        </w:r>
                      </w:p>
                    </w:tc>
                  </w:tr>
                </w:tbl>
                <w:p w14:paraId="20F5D909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23D0CAA0" w14:textId="77777777" w:rsidTr="003A3CE8">
              <w:trPr>
                <w:trHeight w:val="6803"/>
              </w:trPr>
              <w:tc>
                <w:tcPr>
                  <w:tcW w:w="850" w:type="dxa"/>
                </w:tcPr>
                <w:p w14:paraId="502B1855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0514C79" w14:textId="77777777" w:rsidR="003A3CE8" w:rsidRDefault="003A3CE8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D984539" wp14:editId="15115F33">
                        <wp:extent cx="5479084" cy="4319524"/>
                        <wp:effectExtent l="0" t="0" r="7620" b="5080"/>
                        <wp:docPr id="96" name="img6.png" descr="graf Število napadov na policiste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2413" cy="43221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9EF7E65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1BFA1F1D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3B851E28" w14:textId="77777777" w:rsidR="003A3CE8" w:rsidRDefault="003A3CE8" w:rsidP="003A3CE8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30629645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3CE8" w14:paraId="557DA1E7" w14:textId="77777777" w:rsidTr="003A3CE8">
              <w:trPr>
                <w:trHeight w:val="680"/>
              </w:trPr>
              <w:tc>
                <w:tcPr>
                  <w:tcW w:w="10204" w:type="dxa"/>
                </w:tcPr>
                <w:p w14:paraId="7CE2B394" w14:textId="77777777" w:rsidR="003A3CE8" w:rsidRDefault="003A3CE8" w:rsidP="003A3CE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26AD985C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01026CF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Grožnje policistom</w:t>
                        </w:r>
                      </w:p>
                    </w:tc>
                  </w:tr>
                </w:tbl>
                <w:p w14:paraId="6CBACDFF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181B32E1" w14:textId="77777777" w:rsidTr="003A3CE8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A3CE8" w14:paraId="3E0AC6FA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B8F4E8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Stopnja ogroženosti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847E5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A3CE8" w14:paraId="49AB25AF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8033CC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4FDDD1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FD8A6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B40F7F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C3792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0C2E2D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546018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765AA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0408CA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22C03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EF4807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0E41E189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D18F34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Nizka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F958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C9565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02BED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1345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2305A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9D2CD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CE050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A3C97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73BD1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2A927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3A3CE8" w14:paraId="63FC8BD5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75F36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0682F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B167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F8EFA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0EA42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BC0E6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81AC5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BE139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01B33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44088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08504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A3CE8" w14:paraId="27396E85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8D54A0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Visoka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F46DB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10AE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BED1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3C63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8798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EA534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9E6F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6D9A1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C7B4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D3463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A3CE8" w14:paraId="0407D6D0" w14:textId="77777777" w:rsidTr="00026F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51A32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EE04C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3979A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FC696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63C88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049B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E8E28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47F25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29F45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90632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37F6E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</w:tbl>
                <w:p w14:paraId="3BC88ECD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667BA47F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512BB1C1" w14:textId="77777777" w:rsidR="003A3CE8" w:rsidRDefault="003A3CE8" w:rsidP="003A3CE8">
      <w:pPr>
        <w:spacing w:after="0" w:line="240" w:lineRule="auto"/>
      </w:pPr>
    </w:p>
    <w:p w14:paraId="144F070B" w14:textId="77777777" w:rsidR="003A3CE8" w:rsidRDefault="003A3CE8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201D303C" w14:textId="77777777" w:rsidTr="003A3CE8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3CE8" w14:paraId="1338CDD7" w14:textId="77777777" w:rsidTr="003A3CE8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6CDE0E0" w14:textId="77777777" w:rsidR="003A3CE8" w:rsidRDefault="003A3CE8" w:rsidP="003A3CE8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REŠEVANJE PRITOŽB</w:t>
                  </w:r>
                </w:p>
              </w:tc>
            </w:tr>
          </w:tbl>
          <w:p w14:paraId="053D6A21" w14:textId="77777777" w:rsidR="003A3CE8" w:rsidRDefault="003A3CE8" w:rsidP="003A3CE8">
            <w:pPr>
              <w:spacing w:after="0" w:line="240" w:lineRule="auto"/>
            </w:pPr>
          </w:p>
        </w:tc>
      </w:tr>
      <w:tr w:rsidR="003A3CE8" w14:paraId="25CEF4BC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29"/>
              <w:gridCol w:w="8747"/>
              <w:gridCol w:w="728"/>
            </w:tblGrid>
            <w:tr w:rsidR="003A3CE8" w14:paraId="6CE4D605" w14:textId="77777777" w:rsidTr="003A3CE8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3DD2C984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AD022C6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Pritožbe zoper delo policistov</w:t>
                        </w:r>
                      </w:p>
                    </w:tc>
                  </w:tr>
                </w:tbl>
                <w:p w14:paraId="5A89A0A6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6BC76E80" w14:textId="77777777" w:rsidTr="003A3CE8">
              <w:trPr>
                <w:trHeight w:val="6803"/>
              </w:trPr>
              <w:tc>
                <w:tcPr>
                  <w:tcW w:w="850" w:type="dxa"/>
                </w:tcPr>
                <w:p w14:paraId="21F3763A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40B6504" w14:textId="77777777" w:rsidR="003A3CE8" w:rsidRDefault="003A3CE8" w:rsidP="003A3CE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A6A5F6A" wp14:editId="641542B9">
                        <wp:extent cx="5537606" cy="4319062"/>
                        <wp:effectExtent l="0" t="0" r="6350" b="5715"/>
                        <wp:docPr id="97" name="img3.png" descr="graf Število vloženih in rešenih pritožb zoper delo policistov v letih od 2021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49268" cy="4328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42F0B0B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5CE7059B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0F8F9994" w14:textId="77777777" w:rsidR="003A3CE8" w:rsidRDefault="003A3CE8" w:rsidP="003A3CE8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677640C0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37"/>
              <w:gridCol w:w="2267"/>
            </w:tblGrid>
            <w:tr w:rsidR="003A3CE8" w14:paraId="4CD06915" w14:textId="77777777" w:rsidTr="003A3CE8">
              <w:trPr>
                <w:trHeight w:val="680"/>
              </w:trPr>
              <w:tc>
                <w:tcPr>
                  <w:tcW w:w="7937" w:type="dxa"/>
                  <w:gridSpan w:val="2"/>
                </w:tcPr>
                <w:p w14:paraId="13038EF9" w14:textId="77777777" w:rsidR="003A3CE8" w:rsidRDefault="003A3CE8" w:rsidP="003A3CE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66DEA978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A908F85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Rešene pritožbe glede na način reševanja</w:t>
                        </w:r>
                      </w:p>
                    </w:tc>
                  </w:tr>
                </w:tbl>
                <w:p w14:paraId="07185DBA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29FF8E85" w14:textId="77777777" w:rsidTr="003A3CE8">
              <w:tc>
                <w:tcPr>
                  <w:tcW w:w="7937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523"/>
                    <w:gridCol w:w="680"/>
                    <w:gridCol w:w="679"/>
                    <w:gridCol w:w="679"/>
                    <w:gridCol w:w="679"/>
                    <w:gridCol w:w="679"/>
                  </w:tblGrid>
                  <w:tr w:rsidR="003A3CE8" w14:paraId="49EAEB31" w14:textId="77777777" w:rsidTr="003A3CE8">
                    <w:trPr>
                      <w:trHeight w:val="182"/>
                    </w:trPr>
                    <w:tc>
                      <w:tcPr>
                        <w:tcW w:w="4535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C3387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31A745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A3CE8" w14:paraId="50945B7E" w14:textId="77777777" w:rsidTr="00D85334">
                    <w:trPr>
                      <w:trHeight w:val="182"/>
                    </w:trPr>
                    <w:tc>
                      <w:tcPr>
                        <w:tcW w:w="4535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D8A92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C9DFBA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8B080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B7CE60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753BB3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80218F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4DE1D3AD" w14:textId="77777777" w:rsidTr="00D85334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86C3D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Pomiritveni postopek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15065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A150F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CA66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92CA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B34EC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A3CE8" w14:paraId="3BCCE33E" w14:textId="77777777" w:rsidTr="00D85334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27434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uspešno zaključeni [150/5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B0DF5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7598A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D018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E1466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55CE0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A3CE8" w14:paraId="6A7F544A" w14:textId="77777777" w:rsidTr="00D85334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36840F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neuspešno zaključeni [148/3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7518AD" w14:textId="77777777" w:rsidR="003A3CE8" w:rsidRPr="00D85334" w:rsidRDefault="003A3CE8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8533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08DE6" w14:textId="77777777" w:rsidR="003A3CE8" w:rsidRPr="00D85334" w:rsidRDefault="003A3CE8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8533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907D5C" w14:textId="77777777" w:rsidR="003A3CE8" w:rsidRPr="00D85334" w:rsidRDefault="003A3CE8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8533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25ECDE" w14:textId="77777777" w:rsidR="003A3CE8" w:rsidRPr="00D85334" w:rsidRDefault="003A3CE8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8533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FCCE33" w14:textId="3463BD00" w:rsidR="003A3CE8" w:rsidRPr="00D85334" w:rsidRDefault="00D85334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A3CE8" w14:paraId="535B6E31" w14:textId="77777777" w:rsidTr="00D85334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D18BF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ravnanje policistov, skladno s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2C6CA" w14:textId="77777777" w:rsidR="003A3CE8" w:rsidRPr="00D85334" w:rsidRDefault="003A3CE8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8533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C1013C" w14:textId="77777777" w:rsidR="003A3CE8" w:rsidRPr="00D85334" w:rsidRDefault="003A3CE8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8533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592A12" w14:textId="71567CEB" w:rsidR="003A3CE8" w:rsidRPr="00D85334" w:rsidRDefault="00D85334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AFD51F" w14:textId="77777777" w:rsidR="003A3CE8" w:rsidRPr="00D85334" w:rsidRDefault="003A3CE8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8533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8FE545" w14:textId="77777777" w:rsidR="003A3CE8" w:rsidRPr="00D85334" w:rsidRDefault="003A3CE8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8533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3A3CE8" w14:paraId="1F9DBC66" w14:textId="77777777" w:rsidTr="00D85334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9F3DB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Senati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108A18" w14:textId="77777777" w:rsidR="003A3CE8" w:rsidRPr="00D85334" w:rsidRDefault="003A3CE8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8533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8EC677" w14:textId="77777777" w:rsidR="003A3CE8" w:rsidRPr="00D85334" w:rsidRDefault="003A3CE8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8533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06D91" w14:textId="77777777" w:rsidR="003A3CE8" w:rsidRPr="00D85334" w:rsidRDefault="003A3CE8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8533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81F34" w14:textId="77777777" w:rsidR="003A3CE8" w:rsidRPr="00D85334" w:rsidRDefault="003A3CE8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8533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B1EB54" w14:textId="77777777" w:rsidR="003A3CE8" w:rsidRPr="00D85334" w:rsidRDefault="003A3CE8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8533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3A3CE8" w14:paraId="71238D71" w14:textId="77777777" w:rsidTr="00D85334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516874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neuspešno zaključeni pomiritveni postopki [148/3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20E3FD" w14:textId="77777777" w:rsidR="003A3CE8" w:rsidRPr="00D85334" w:rsidRDefault="003A3CE8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8533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D71D15" w14:textId="1E032DFF" w:rsidR="003A3CE8" w:rsidRPr="00D85334" w:rsidRDefault="00D85334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36824" w14:textId="77777777" w:rsidR="003A3CE8" w:rsidRPr="00D85334" w:rsidRDefault="003A3CE8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8533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3EDD13" w14:textId="77777777" w:rsidR="003A3CE8" w:rsidRPr="00D85334" w:rsidRDefault="003A3CE8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8533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B3CF46" w14:textId="7B085564" w:rsidR="003A3CE8" w:rsidRPr="00D85334" w:rsidRDefault="00D85334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A3CE8" w14:paraId="2427C1FB" w14:textId="77777777" w:rsidTr="00D85334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F61944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neposredna obravnava na senatu  [148/3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34313A" w14:textId="77777777" w:rsidR="003A3CE8" w:rsidRPr="00D85334" w:rsidRDefault="003A3CE8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8533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514ABA" w14:textId="77777777" w:rsidR="003A3CE8" w:rsidRPr="00D85334" w:rsidRDefault="003A3CE8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8533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C6E14" w14:textId="77777777" w:rsidR="003A3CE8" w:rsidRPr="00D85334" w:rsidRDefault="003A3CE8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8533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07CB0F" w14:textId="77777777" w:rsidR="003A3CE8" w:rsidRPr="00D85334" w:rsidRDefault="003A3CE8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8533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05D777" w14:textId="77777777" w:rsidR="003A3CE8" w:rsidRPr="00D85334" w:rsidRDefault="003A3CE8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8533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3A3CE8" w14:paraId="58F25B43" w14:textId="77777777" w:rsidTr="00D85334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49742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utemeljene pritožbe, obravnavane pred senatom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AD2D1" w14:textId="09C0E1A8" w:rsidR="003A3CE8" w:rsidRPr="00D85334" w:rsidRDefault="00D85334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76680E" w14:textId="77777777" w:rsidR="003A3CE8" w:rsidRPr="00D85334" w:rsidRDefault="003A3CE8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8533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2A98A" w14:textId="479D951D" w:rsidR="003A3CE8" w:rsidRPr="00D85334" w:rsidRDefault="00D85334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F05C5" w14:textId="77777777" w:rsidR="003A3CE8" w:rsidRPr="00D85334" w:rsidRDefault="003A3CE8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8533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7D5352" w14:textId="77777777" w:rsidR="003A3CE8" w:rsidRPr="00D85334" w:rsidRDefault="003A3CE8" w:rsidP="00D8533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8533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3A3CE8" w14:paraId="7F19F9F7" w14:textId="77777777" w:rsidTr="00D85334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A3F786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Zaključek brez obravnave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5BB5E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5D6FA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1174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36301F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E0D36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</w:tr>
                  <w:tr w:rsidR="003A3CE8" w14:paraId="4C6B357C" w14:textId="77777777" w:rsidTr="00D85334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976EBF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Skupaj rešenih pritožb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804C29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F6924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61E9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E018D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5BA5D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</w:tr>
                </w:tbl>
                <w:p w14:paraId="47EFBCA0" w14:textId="77777777" w:rsidR="003A3CE8" w:rsidRDefault="003A3CE8" w:rsidP="003A3CE8">
                  <w:pPr>
                    <w:spacing w:after="0" w:line="240" w:lineRule="auto"/>
                  </w:pPr>
                </w:p>
              </w:tc>
              <w:tc>
                <w:tcPr>
                  <w:tcW w:w="2267" w:type="dxa"/>
                </w:tcPr>
                <w:p w14:paraId="53241327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4C0B4581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3E9EEC41" w14:textId="77777777" w:rsidR="003A3CE8" w:rsidRDefault="003A3CE8" w:rsidP="003A3CE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63440650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3CE8" w14:paraId="72928713" w14:textId="77777777" w:rsidTr="003A3CE8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5CC97CF4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1DA3FAB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Rešene pritožbe zoper policiste po delovnih področjih</w:t>
                        </w:r>
                      </w:p>
                    </w:tc>
                  </w:tr>
                </w:tbl>
                <w:p w14:paraId="38CB83F8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4390859F" w14:textId="77777777" w:rsidTr="003A3CE8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1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A3CE8" w14:paraId="58169D89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4D6C4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C0089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Kriminaliteta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15D47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Javni red in mir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854DC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Cestni promet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066028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Državna meja in tujci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A3984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Drugi dogodki</w:t>
                        </w:r>
                      </w:p>
                    </w:tc>
                  </w:tr>
                  <w:tr w:rsidR="003A3CE8" w14:paraId="47F24214" w14:textId="77777777" w:rsidTr="00D85334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A66942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20F6A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A3FB5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ED8D00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6F76A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8E831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48AEB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62E796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5B482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ECA25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1DB696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4F626B42" w14:textId="77777777" w:rsidTr="00D853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DDCBD6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Pomiritveni postopek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E1B106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511CAF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60F76" w14:textId="06B96F0F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4BE9F3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5ADF14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2CC6E7" w14:textId="12E63691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74E13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B3E04" w14:textId="24C82149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6F6E6" w14:textId="2CB1A15F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9A880E" w14:textId="358887AA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A3CE8" w14:paraId="4AD55560" w14:textId="77777777" w:rsidTr="00D853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B9ABA8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uspešno zaključeni [150/5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FAF5FE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BBE054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999BD5" w14:textId="51C9498B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BFF63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815DF9" w14:textId="32172998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FEC73E" w14:textId="3DA38CBA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E4853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9977D6" w14:textId="465A939C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9724DC" w14:textId="1BDDB1EC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6DD6C8" w14:textId="22FF73F1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A3CE8" w14:paraId="25CECC59" w14:textId="77777777" w:rsidTr="00D853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392FD9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neuspešno zaključeni [148/3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ED7EDC" w14:textId="3D0FA9C9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88E79" w14:textId="1CF15791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EE758D" w14:textId="71B91D74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20618A" w14:textId="65ABEBCA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4AB144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7F5823" w14:textId="0F819FF1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654023" w14:textId="7AE1A82E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5A3749" w14:textId="3DFDDF6D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7CAAF" w14:textId="4F713608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F742EA" w14:textId="4532BE27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A3CE8" w14:paraId="35D62E6D" w14:textId="77777777" w:rsidTr="00D853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234CC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ravnanje policistov, skladno s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02E01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61C989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7D5933" w14:textId="46B5B190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D3B77D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333EEF" w14:textId="4369C185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020881" w14:textId="4B31EDD9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0D00BF" w14:textId="557E7233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E28EF4" w14:textId="6EEFFC98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931250" w14:textId="07BA4CE8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26193" w14:textId="11251329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A3CE8" w14:paraId="4486B0BD" w14:textId="77777777" w:rsidTr="00D853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BFE642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Senati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F169F1" w14:textId="565CCC2F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79EEAF" w14:textId="4111FB12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688E5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7E658D" w14:textId="69D9ACC4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0A9A14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C5D286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A2FAD" w14:textId="5EC5C321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3E740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7B4F34" w14:textId="63DBA05A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9A4646" w14:textId="7BA394F4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A3CE8" w14:paraId="19CE6A8B" w14:textId="77777777" w:rsidTr="00D853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371D2C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neuspešno zaključeni pomiritveni postopki [148/3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670B03" w14:textId="4D9642EF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1E2677" w14:textId="1892B30D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67BCB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B80F69" w14:textId="30496C6D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401F1" w14:textId="4F96038C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3B495F" w14:textId="4912E1BC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AC503" w14:textId="746AB4E6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4D58A" w14:textId="3CAABFF6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E0D39E" w14:textId="7D930320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232EFD" w14:textId="0BEBDCC3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A3CE8" w14:paraId="42F5BB44" w14:textId="77777777" w:rsidTr="00D853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DA06AD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neposredna obravnava na senatu  [148/3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3EECD2" w14:textId="4EEBC699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100330" w14:textId="462EC35C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572C8B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49DBE" w14:textId="0BD15A82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348CA5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044AEA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ADCF5" w14:textId="7280DB4F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BB76B4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C586BE" w14:textId="546A67EC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CF1F6F" w14:textId="1121BD40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A3CE8" w14:paraId="7F31D2B8" w14:textId="77777777" w:rsidTr="00D853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1E06A7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utemeljene pritožbe, obravnavane pred senatom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F22489" w14:textId="0B0969DB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707CE0" w14:textId="032EAA57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7386CD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72FD4" w14:textId="7989ED96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2AB30" w14:textId="3B6C94D2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2E1BBE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EB108D" w14:textId="56660508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E6EAD4" w14:textId="22DBFA5F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CBBFB9" w14:textId="6C20C8A7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70E06" w14:textId="40BEAD13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A3CE8" w14:paraId="33D101EF" w14:textId="77777777" w:rsidTr="00D853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DD52E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Zaključek brez obravnave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814C2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614884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27DB52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15E429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DEA6AD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AD1404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E596C6" w14:textId="6E0275DC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D6020C" w14:textId="6F706F75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195136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4D7011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  <w:tr w:rsidR="003A3CE8" w14:paraId="0FC6F4CE" w14:textId="77777777" w:rsidTr="00D853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440BC8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Skupaj rešenih pritožb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84EF5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DDD36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044D0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0B858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0EFF5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6657E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479308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E090B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DA60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76848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</w:tbl>
                <w:p w14:paraId="5EAA3A6E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1A6301AD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43B31B4E" w14:textId="77777777" w:rsidR="003A3CE8" w:rsidRDefault="003A3CE8" w:rsidP="003A3CE8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06033D1B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844"/>
              <w:gridCol w:w="1360"/>
            </w:tblGrid>
            <w:tr w:rsidR="003A3CE8" w14:paraId="0D2347E4" w14:textId="77777777" w:rsidTr="003A3CE8">
              <w:trPr>
                <w:trHeight w:val="680"/>
              </w:trPr>
              <w:tc>
                <w:tcPr>
                  <w:tcW w:w="8844" w:type="dxa"/>
                  <w:gridSpan w:val="2"/>
                </w:tcPr>
                <w:p w14:paraId="492B5CEC" w14:textId="77777777" w:rsidR="003A3CE8" w:rsidRDefault="003A3CE8" w:rsidP="003A3CE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3D0778BD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F989E8E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Rešene pritožbe po pritožbenih razlogih</w:t>
                        </w:r>
                      </w:p>
                    </w:tc>
                  </w:tr>
                </w:tbl>
                <w:p w14:paraId="62AFCB9E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3431D0A7" w14:textId="77777777" w:rsidTr="003A3CE8">
              <w:tc>
                <w:tcPr>
                  <w:tcW w:w="884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1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A3CE8" w14:paraId="4ACFF79A" w14:textId="77777777" w:rsidTr="003A3CE8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89A0FD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F1D55D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Komunikacija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932741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Neukrepanje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55B39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Uporaba pooblastil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D8876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Uporaba prisilnih sredstev</w:t>
                        </w:r>
                      </w:p>
                    </w:tc>
                  </w:tr>
                  <w:tr w:rsidR="003A3CE8" w14:paraId="6265C17F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5A9FB8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AE2857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4E6AE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8A6FD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DB2E25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863368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6F014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90311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B74F31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2D903409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BD15E7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Pomiritveni postopek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FE26EC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27E3B4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576488" w14:textId="4770C321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B87DDD" w14:textId="4BFAAAEB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C15391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AF91B4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7590CB" w14:textId="6A7BE2B8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406C86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3A3CE8" w14:paraId="11A76B71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9119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uspešno zaključeni [150/5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3A86B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B0C1F3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0D6025" w14:textId="2DB59585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2E2F41" w14:textId="2A35DFA4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792D9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297E8D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E8C5DC" w14:textId="6FD165A0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FB4C36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3A3CE8" w14:paraId="1D9759D2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D18DE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ravnanje policistov, skladno s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D346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0F2AD4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EAECB2" w14:textId="4F349D2A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872ECC" w14:textId="307E3FC8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1B228B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0937EA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B2EAF2" w14:textId="7661A83B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EBFEB5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3A3CE8" w14:paraId="137D5855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5D8EA0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Senati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3578F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6DE08A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4BD4F1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4EDFB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A7426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66B7F6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AC3041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C4304A" w14:textId="1B7FD1B4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A3CE8" w14:paraId="6440A107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B2795D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neuspešno zaključeni pomiritveni postopki [148/3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E6BF6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489082" w14:textId="119C9A05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DC7B67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7716C2" w14:textId="47044D57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B0B903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B68C32" w14:textId="6FA1EF3B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2D276A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4DF1C3" w14:textId="7BB89EC3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A3CE8" w14:paraId="48EF90FB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6E658F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neposredna obravnava na senatu  [148/3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3AD48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F7EDA6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4D266" w14:textId="3FCD6B10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E84567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BB8305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9E2160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30916" w14:textId="3263A877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306716" w14:textId="74AFA6AF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A3CE8" w14:paraId="3D3E9336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99CCCB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utemeljene pritožbe, obravnavane pred senatom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5258E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29182A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90EE55" w14:textId="469115F6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13FC02" w14:textId="0B17EDAE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B7BD5B" w14:textId="3005F558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E823B9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AF5DFA" w14:textId="3442A4CA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B51DA2" w14:textId="119A6D8E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A3CE8" w14:paraId="4E587976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A263C6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Skupaj rešenih pritožb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A5EA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6DD73A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E6AC8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74A1F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53C3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312F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4C8965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FA98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</w:tbl>
                <w:p w14:paraId="33388BA5" w14:textId="77777777" w:rsidR="003A3CE8" w:rsidRDefault="003A3CE8" w:rsidP="003A3CE8">
                  <w:pPr>
                    <w:spacing w:after="0" w:line="240" w:lineRule="auto"/>
                  </w:pPr>
                </w:p>
              </w:tc>
              <w:tc>
                <w:tcPr>
                  <w:tcW w:w="1360" w:type="dxa"/>
                </w:tcPr>
                <w:p w14:paraId="1B520260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761E5DD9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454BDE3E" w14:textId="77777777" w:rsidR="003A3CE8" w:rsidRDefault="003A3CE8" w:rsidP="003A3CE8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3CE8" w14:paraId="618BD679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215"/>
              <w:gridCol w:w="4988"/>
            </w:tblGrid>
            <w:tr w:rsidR="003A3CE8" w14:paraId="484E9720" w14:textId="77777777" w:rsidTr="003A3CE8">
              <w:trPr>
                <w:trHeight w:val="680"/>
              </w:trPr>
              <w:tc>
                <w:tcPr>
                  <w:tcW w:w="5215" w:type="dxa"/>
                  <w:gridSpan w:val="2"/>
                </w:tcPr>
                <w:p w14:paraId="0A99DB86" w14:textId="77777777" w:rsidR="0035097D" w:rsidRDefault="0035097D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3A3CE8" w14:paraId="245AD1DB" w14:textId="77777777" w:rsidTr="0035097D">
                    <w:trPr>
                      <w:trHeight w:val="602"/>
                    </w:trPr>
                    <w:tc>
                      <w:tcPr>
                        <w:tcW w:w="102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B8765D7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Posledice pritožbenih postopkov</w:t>
                        </w:r>
                      </w:p>
                    </w:tc>
                  </w:tr>
                </w:tbl>
                <w:p w14:paraId="4B3195DA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3203A71A" w14:textId="77777777" w:rsidTr="003A3CE8">
              <w:tc>
                <w:tcPr>
                  <w:tcW w:w="5215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518"/>
                    <w:gridCol w:w="679"/>
                  </w:tblGrid>
                  <w:tr w:rsidR="003A3CE8" w14:paraId="6686296C" w14:textId="77777777" w:rsidTr="003A3CE8">
                    <w:trPr>
                      <w:trHeight w:val="182"/>
                    </w:trPr>
                    <w:tc>
                      <w:tcPr>
                        <w:tcW w:w="4535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872AE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243EB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A3CE8" w14:paraId="65ABFC99" w14:textId="77777777" w:rsidTr="003A3CE8">
                    <w:trPr>
                      <w:trHeight w:val="182"/>
                    </w:trPr>
                    <w:tc>
                      <w:tcPr>
                        <w:tcW w:w="4535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F0109E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BA506B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</w:tr>
                  <w:tr w:rsidR="003A3CE8" w14:paraId="5DC8EDCF" w14:textId="77777777" w:rsidTr="003A3CE8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0670CC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 in razgovor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21F537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A3CE8" w14:paraId="2E78F351" w14:textId="77777777" w:rsidTr="003A3CE8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580C3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8A68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 w14:paraId="711B38B9" w14:textId="77777777" w:rsidR="003A3CE8" w:rsidRDefault="003A3CE8" w:rsidP="003A3CE8">
                  <w:pPr>
                    <w:spacing w:after="0" w:line="240" w:lineRule="auto"/>
                  </w:pPr>
                </w:p>
              </w:tc>
              <w:tc>
                <w:tcPr>
                  <w:tcW w:w="4988" w:type="dxa"/>
                </w:tcPr>
                <w:p w14:paraId="3C5C0A4B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A3CE8" w14:paraId="7BCC5B19" w14:textId="77777777" w:rsidTr="003A3CE8">
              <w:trPr>
                <w:trHeight w:val="283"/>
              </w:trPr>
              <w:tc>
                <w:tcPr>
                  <w:tcW w:w="5215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3A3CE8" w14:paraId="7DCCD762" w14:textId="77777777" w:rsidTr="003A3CE8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12E71B4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66FD85E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69CFBCD3" w14:textId="77777777" w:rsidR="003A3CE8" w:rsidRDefault="003A3CE8" w:rsidP="003A3CE8">
            <w:pPr>
              <w:spacing w:after="0" w:line="240" w:lineRule="auto"/>
            </w:pPr>
          </w:p>
        </w:tc>
      </w:tr>
      <w:tr w:rsidR="003A3CE8" w14:paraId="6A971E2A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AFC868" w14:textId="77777777" w:rsidR="0035097D" w:rsidRDefault="0035097D"/>
          <w:p w14:paraId="0EA81F91" w14:textId="77777777" w:rsidR="0035097D" w:rsidRDefault="0035097D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37"/>
              <w:gridCol w:w="2267"/>
            </w:tblGrid>
            <w:tr w:rsidR="003A3CE8" w14:paraId="47BC4B49" w14:textId="77777777" w:rsidTr="0035097D">
              <w:trPr>
                <w:trHeight w:val="680"/>
              </w:trPr>
              <w:tc>
                <w:tcPr>
                  <w:tcW w:w="10204" w:type="dxa"/>
                  <w:gridSpan w:val="2"/>
                </w:tcPr>
                <w:p w14:paraId="62CFB2B9" w14:textId="77777777" w:rsidR="0035097D" w:rsidRDefault="0035097D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3B901F33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508541F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Podlage za obravnavo pritožbe neposredno pred senatom</w:t>
                        </w:r>
                      </w:p>
                    </w:tc>
                  </w:tr>
                </w:tbl>
                <w:p w14:paraId="2309BD9F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708F4617" w14:textId="77777777" w:rsidTr="003A3CE8">
              <w:tc>
                <w:tcPr>
                  <w:tcW w:w="7937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524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A3CE8" w14:paraId="076DEDFE" w14:textId="77777777" w:rsidTr="003A3CE8">
                    <w:trPr>
                      <w:trHeight w:val="182"/>
                    </w:trPr>
                    <w:tc>
                      <w:tcPr>
                        <w:tcW w:w="4535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A11726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lastRenderedPageBreak/>
                          <w:t xml:space="preserve">Status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Pritozbe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01C84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A3CE8" w14:paraId="713D7E12" w14:textId="77777777" w:rsidTr="00EB5397">
                    <w:trPr>
                      <w:trHeight w:val="182"/>
                    </w:trPr>
                    <w:tc>
                      <w:tcPr>
                        <w:tcW w:w="4535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4FEFB5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ABC2B4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5945F6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DDCEA7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4D9FCD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F87215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A3CE8" w14:paraId="75C2EC78" w14:textId="77777777" w:rsidTr="00EB5397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1A6EB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postopku so bili udeleženi otroci, mladoletniki in/ali druge ranljive skupine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5B41A" w14:textId="6C699C4D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AB1294" w14:textId="2A9E2D43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F47609" w14:textId="113B1D6A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60E893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C716CF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3A3CE8" w14:paraId="693087D1" w14:textId="77777777" w:rsidTr="00EB5397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F6BFAA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Pritožba zoper vodje policijske enote ali njenih notranjih organizacijskih enot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23B135" w14:textId="23E41638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1E691" w14:textId="00352A5B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0717E1" w14:textId="12A68787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2BDCFF" w14:textId="19AA0ECD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C9D656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3A3CE8" w14:paraId="30CE9622" w14:textId="77777777" w:rsidTr="00EB5397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D75052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Pritožba tujca, ki ne prebiva v Sloveniji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3102C7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444D7B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5D4292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CFC18A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40B78E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3A3CE8" w14:paraId="20C00EBD" w14:textId="77777777" w:rsidTr="00EB5397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625E23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Pritožba z drugimi očitki hudega posega v človekove pravice in temeljne svoboščine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218A4" w14:textId="2C069EA1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3820B3" w14:textId="77777777" w:rsidR="003A3CE8" w:rsidRPr="00EB5397" w:rsidRDefault="003A3CE8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B53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4B4213" w14:textId="15004F74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32C4F2" w14:textId="47F4CD56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BA3CEC" w14:textId="15763EED" w:rsidR="003A3CE8" w:rsidRPr="00EB5397" w:rsidRDefault="00EB5397" w:rsidP="00EB539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A3CE8" w14:paraId="4A307743" w14:textId="77777777" w:rsidTr="00EB5397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023CCF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E3840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4BD3B0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04CFA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A04571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94C403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</w:tbl>
                <w:p w14:paraId="405C2CD1" w14:textId="77777777" w:rsidR="003A3CE8" w:rsidRDefault="003A3CE8" w:rsidP="003A3CE8">
                  <w:pPr>
                    <w:spacing w:after="0" w:line="240" w:lineRule="auto"/>
                  </w:pPr>
                </w:p>
              </w:tc>
              <w:tc>
                <w:tcPr>
                  <w:tcW w:w="2267" w:type="dxa"/>
                </w:tcPr>
                <w:p w14:paraId="2B3021D9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A3CE8" w14:paraId="065AE3A2" w14:textId="77777777" w:rsidTr="0035097D">
              <w:trPr>
                <w:trHeight w:val="283"/>
              </w:trPr>
              <w:tc>
                <w:tcPr>
                  <w:tcW w:w="1020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3F2E628F" w14:textId="77777777" w:rsidTr="003A3CE8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380CC67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187EB4D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</w:tbl>
          <w:p w14:paraId="67DB7EAA" w14:textId="77777777" w:rsidR="003A3CE8" w:rsidRDefault="003A3CE8" w:rsidP="003A3CE8">
            <w:pPr>
              <w:spacing w:after="0" w:line="240" w:lineRule="auto"/>
            </w:pPr>
          </w:p>
        </w:tc>
      </w:tr>
      <w:tr w:rsidR="003A3CE8" w14:paraId="6F1CBCA7" w14:textId="77777777" w:rsidTr="003A3CE8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256"/>
              <w:gridCol w:w="2948"/>
            </w:tblGrid>
            <w:tr w:rsidR="003A3CE8" w14:paraId="5CF01531" w14:textId="77777777" w:rsidTr="003A3CE8">
              <w:trPr>
                <w:trHeight w:val="680"/>
              </w:trPr>
              <w:tc>
                <w:tcPr>
                  <w:tcW w:w="7256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3CE8" w14:paraId="714BD655" w14:textId="77777777" w:rsidTr="003A3CE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26D2C5D" w14:textId="77777777" w:rsidR="003A3CE8" w:rsidRDefault="003A3CE8" w:rsidP="003A3CE8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Pritožbe, ki po neuspelem pomiritvenem postopku niso bile obravnavane pred senatom</w:t>
                        </w:r>
                      </w:p>
                    </w:tc>
                  </w:tr>
                </w:tbl>
                <w:p w14:paraId="056A5FF6" w14:textId="77777777" w:rsidR="003A3CE8" w:rsidRDefault="003A3CE8" w:rsidP="003A3CE8">
                  <w:pPr>
                    <w:spacing w:after="0" w:line="240" w:lineRule="auto"/>
                  </w:pPr>
                </w:p>
              </w:tc>
            </w:tr>
            <w:tr w:rsidR="003A3CE8" w14:paraId="5733FCD2" w14:textId="77777777" w:rsidTr="003A3CE8">
              <w:tc>
                <w:tcPr>
                  <w:tcW w:w="7256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522"/>
                    <w:gridCol w:w="679"/>
                    <w:gridCol w:w="679"/>
                    <w:gridCol w:w="679"/>
                    <w:gridCol w:w="679"/>
                  </w:tblGrid>
                  <w:tr w:rsidR="003A3CE8" w14:paraId="6CC40278" w14:textId="77777777" w:rsidTr="003A3CE8">
                    <w:trPr>
                      <w:trHeight w:val="182"/>
                    </w:trPr>
                    <w:tc>
                      <w:tcPr>
                        <w:tcW w:w="4535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69D4D1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Status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Pritozbe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gridSpan w:val="4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60B80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A3CE8" w14:paraId="473C5120" w14:textId="77777777" w:rsidTr="003A3CE8">
                    <w:trPr>
                      <w:trHeight w:val="182"/>
                    </w:trPr>
                    <w:tc>
                      <w:tcPr>
                        <w:tcW w:w="4535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9F9A26" w14:textId="77777777" w:rsidR="003A3CE8" w:rsidRDefault="003A3CE8" w:rsidP="003A3CE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E974A8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2D0422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04618C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1EFF7E" w14:textId="77777777" w:rsidR="003A3CE8" w:rsidRDefault="003A3CE8" w:rsidP="003A3CE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3A3CE8" w14:paraId="582473DE" w14:textId="77777777" w:rsidTr="003A3CE8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0115FC" w14:textId="77777777" w:rsidR="003A3CE8" w:rsidRDefault="003A3CE8" w:rsidP="003A3CE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Ni obravnave pred senatom po neuspelem pomiritvenem postopku [152/2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B54AD2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4583E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BA2966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D316F4" w14:textId="77777777" w:rsidR="003A3CE8" w:rsidRDefault="003A3CE8" w:rsidP="003A3CE8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 w14:paraId="097DF4B4" w14:textId="77777777" w:rsidR="003A3CE8" w:rsidRDefault="003A3CE8" w:rsidP="003A3CE8">
                  <w:pPr>
                    <w:spacing w:after="0" w:line="240" w:lineRule="auto"/>
                  </w:pPr>
                </w:p>
              </w:tc>
              <w:tc>
                <w:tcPr>
                  <w:tcW w:w="2948" w:type="dxa"/>
                </w:tcPr>
                <w:p w14:paraId="402143D4" w14:textId="77777777" w:rsidR="003A3CE8" w:rsidRDefault="003A3CE8" w:rsidP="003A3CE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0076F835" w14:textId="77777777" w:rsidR="003A3CE8" w:rsidRDefault="003A3CE8" w:rsidP="003A3CE8">
            <w:pPr>
              <w:spacing w:after="0" w:line="240" w:lineRule="auto"/>
            </w:pPr>
          </w:p>
        </w:tc>
      </w:tr>
    </w:tbl>
    <w:p w14:paraId="3C7E43BD" w14:textId="77777777" w:rsidR="003A3CE8" w:rsidRDefault="003A3CE8" w:rsidP="003A3CE8">
      <w:pPr>
        <w:spacing w:after="0" w:line="240" w:lineRule="auto"/>
      </w:pPr>
    </w:p>
    <w:p w14:paraId="52F96C6C" w14:textId="77777777" w:rsidR="00043BEA" w:rsidRDefault="0030389B">
      <w:r>
        <w:br w:type="page"/>
      </w:r>
    </w:p>
    <w:p w14:paraId="45C13F01" w14:textId="77777777" w:rsidR="00043BEA" w:rsidRPr="00043BEA" w:rsidRDefault="00043BEA" w:rsidP="00043BEA">
      <w:pPr>
        <w:spacing w:before="283" w:after="0" w:line="240" w:lineRule="auto"/>
        <w:rPr>
          <w:rFonts w:ascii="Tahoma" w:eastAsia="Tahoma" w:hAnsi="Tahoma"/>
          <w:b/>
          <w:color w:val="000000"/>
        </w:rPr>
      </w:pPr>
      <w:r w:rsidRPr="00043BEA">
        <w:rPr>
          <w:rFonts w:ascii="Tahoma" w:eastAsia="Tahoma" w:hAnsi="Tahoma"/>
          <w:b/>
          <w:color w:val="000000"/>
        </w:rPr>
        <w:lastRenderedPageBreak/>
        <w:t>NADZORNA DEJAVNOST</w:t>
      </w:r>
    </w:p>
    <w:p w14:paraId="219AE60D" w14:textId="77777777" w:rsidR="00043BEA" w:rsidRDefault="00043BEA" w:rsidP="00043BEA">
      <w:pPr>
        <w:rPr>
          <w:rFonts w:ascii="Tahoma" w:eastAsia="Tahoma" w:hAnsi="Tahoma" w:cs="Tahoma"/>
          <w:i/>
          <w:sz w:val="18"/>
          <w:szCs w:val="18"/>
        </w:rPr>
      </w:pPr>
    </w:p>
    <w:p w14:paraId="4E784EA6" w14:textId="77777777" w:rsidR="00043BEA" w:rsidRPr="007744E5" w:rsidRDefault="00043BEA" w:rsidP="00043BEA">
      <w:pPr>
        <w:rPr>
          <w:rFonts w:ascii="Tahoma" w:eastAsia="Tahoma" w:hAnsi="Tahoma" w:cs="Tahoma"/>
          <w:i/>
          <w:sz w:val="18"/>
          <w:szCs w:val="18"/>
        </w:rPr>
      </w:pPr>
      <w:r w:rsidRPr="007744E5">
        <w:rPr>
          <w:rFonts w:ascii="Tahoma" w:eastAsia="Tahoma" w:hAnsi="Tahoma" w:cs="Tahoma"/>
          <w:i/>
          <w:sz w:val="18"/>
          <w:szCs w:val="18"/>
        </w:rPr>
        <w:t>Opravljeni nadzor</w:t>
      </w:r>
      <w:r>
        <w:rPr>
          <w:rFonts w:ascii="Tahoma" w:eastAsia="Tahoma" w:hAnsi="Tahoma" w:cs="Tahoma"/>
          <w:i/>
          <w:sz w:val="18"/>
          <w:szCs w:val="18"/>
        </w:rPr>
        <w:t>i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5"/>
        <w:gridCol w:w="710"/>
        <w:gridCol w:w="711"/>
        <w:gridCol w:w="711"/>
        <w:gridCol w:w="711"/>
        <w:gridCol w:w="711"/>
        <w:gridCol w:w="711"/>
        <w:gridCol w:w="711"/>
        <w:gridCol w:w="711"/>
        <w:gridCol w:w="711"/>
        <w:gridCol w:w="709"/>
      </w:tblGrid>
      <w:tr w:rsidR="00043BEA" w:rsidRPr="005A02BF" w14:paraId="41BC0895" w14:textId="77777777" w:rsidTr="00EB5397">
        <w:trPr>
          <w:trHeight w:val="300"/>
        </w:trPr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786E0C8B" w14:textId="77777777" w:rsidR="00043BEA" w:rsidRPr="005A02BF" w:rsidRDefault="00043BEA" w:rsidP="0065711D">
            <w:pPr>
              <w:spacing w:after="0" w:line="240" w:lineRule="auto"/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Vrsta nadzora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30E43352" w14:textId="77777777" w:rsidR="00043BEA" w:rsidRPr="005A02BF" w:rsidRDefault="00043BEA" w:rsidP="0065711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201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6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3D91B053" w14:textId="77777777" w:rsidR="00043BEA" w:rsidRPr="005A02BF" w:rsidRDefault="00043BEA" w:rsidP="0065711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201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7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19262A56" w14:textId="77777777" w:rsidR="00043BEA" w:rsidRPr="005A02BF" w:rsidRDefault="00043BEA" w:rsidP="0065711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201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8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6832D1F9" w14:textId="77777777" w:rsidR="00043BEA" w:rsidRPr="005A02BF" w:rsidRDefault="00043BEA" w:rsidP="0065711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201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00AE2829" w14:textId="77777777" w:rsidR="00043BEA" w:rsidRPr="005A02BF" w:rsidRDefault="00043BEA" w:rsidP="0065711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3447532F" w14:textId="77777777" w:rsidR="00043BEA" w:rsidRPr="005A02BF" w:rsidRDefault="00043BEA" w:rsidP="0065711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2F4F04F3" w14:textId="77777777" w:rsidR="00043BEA" w:rsidRPr="005A02BF" w:rsidRDefault="00043BEA" w:rsidP="0065711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202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057D9936" w14:textId="77777777" w:rsidR="00043BEA" w:rsidRPr="005A02BF" w:rsidRDefault="00043BEA" w:rsidP="0065711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202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3E6B6DEB" w14:textId="77777777" w:rsidR="00043BEA" w:rsidRPr="005A02BF" w:rsidRDefault="00043BEA" w:rsidP="0065711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202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vAlign w:val="center"/>
          </w:tcPr>
          <w:p w14:paraId="3A64A288" w14:textId="77777777" w:rsidR="00043BEA" w:rsidRPr="005A02BF" w:rsidRDefault="00043BEA" w:rsidP="0065711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2025</w:t>
            </w:r>
          </w:p>
        </w:tc>
      </w:tr>
      <w:tr w:rsidR="00815BA1" w:rsidRPr="00815BA1" w14:paraId="6302A531" w14:textId="77777777" w:rsidTr="00EB5397">
        <w:trPr>
          <w:trHeight w:val="300"/>
        </w:trPr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2196A" w14:textId="77777777" w:rsidR="00043BEA" w:rsidRPr="005A02BF" w:rsidRDefault="00043BEA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Nadzori nad delom delavcev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B5D6D2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9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FEEB90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9FD2C5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65B923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7C714B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133491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D49536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6D203F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7ACC62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FF879F" w14:textId="77777777" w:rsidR="00043BEA" w:rsidRPr="00815BA1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815BA1" w:rsidRPr="00815BA1" w14:paraId="0352686B" w14:textId="77777777" w:rsidTr="00EB5397">
        <w:trPr>
          <w:trHeight w:val="300"/>
        </w:trPr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83F1C" w14:textId="77777777" w:rsidR="00043BEA" w:rsidRPr="005A02BF" w:rsidRDefault="00043BEA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Splošni nadzori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EA0E1B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2C023D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95ED599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3516BD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B6276E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136779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7575DB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C3737CA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640312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D69657" w14:textId="77777777" w:rsidR="00043BEA" w:rsidRPr="00815BA1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815BA1" w:rsidRPr="00815BA1" w14:paraId="26AC07CE" w14:textId="77777777" w:rsidTr="00EB5397">
        <w:trPr>
          <w:trHeight w:val="300"/>
        </w:trPr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C7810" w14:textId="77777777" w:rsidR="00043BEA" w:rsidRPr="005A02BF" w:rsidRDefault="00043BEA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Strokovni nadzori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16B137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34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996CAE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EB145E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794D17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22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78F3769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4D78A1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40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319AF3F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32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650058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34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CCAFE92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94EF46" w14:textId="77777777" w:rsidR="00043BEA" w:rsidRPr="00815BA1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</w:tr>
      <w:tr w:rsidR="00815BA1" w:rsidRPr="00815BA1" w14:paraId="150D498E" w14:textId="77777777" w:rsidTr="00EB5397">
        <w:trPr>
          <w:trHeight w:val="300"/>
        </w:trPr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4263B" w14:textId="77777777" w:rsidR="00043BEA" w:rsidRPr="005A02BF" w:rsidRDefault="00043BEA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Ponovni nadzori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A2B7F5A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C151F9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07292BA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73B82C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06D3838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1273B7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EE163C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D7E512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7BC53F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4AD655" w14:textId="77777777" w:rsidR="00043BEA" w:rsidRPr="00815BA1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815BA1" w:rsidRPr="00815BA1" w14:paraId="4E06F6F1" w14:textId="77777777" w:rsidTr="0065711D">
        <w:trPr>
          <w:trHeight w:val="300"/>
        </w:trPr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B9BC9" w14:textId="77777777" w:rsidR="00043BEA" w:rsidRPr="005A02BF" w:rsidRDefault="00043BEA" w:rsidP="0065711D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Skupaj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2447A2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45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DCF4FC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4AF26F1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75924A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79F734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0D42F5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CE8C43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44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E7EFAF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AE2E477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63858A" w14:textId="77777777" w:rsidR="00043BEA" w:rsidRPr="00815BA1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815BA1">
              <w:rPr>
                <w:rFonts w:ascii="Tahoma" w:hAnsi="Tahoma" w:cs="Tahoma"/>
                <w:b/>
                <w:bCs/>
                <w:sz w:val="18"/>
                <w:szCs w:val="18"/>
              </w:rPr>
              <w:t>17</w:t>
            </w:r>
          </w:p>
        </w:tc>
      </w:tr>
    </w:tbl>
    <w:p w14:paraId="7C3C6665" w14:textId="77777777" w:rsidR="00043BEA" w:rsidRPr="0025793A" w:rsidRDefault="00043BEA" w:rsidP="00043BEA">
      <w:pPr>
        <w:rPr>
          <w:rFonts w:ascii="Tahoma" w:hAnsi="Tahoma" w:cs="Tahoma"/>
          <w:sz w:val="14"/>
          <w:szCs w:val="14"/>
        </w:rPr>
      </w:pPr>
      <w:r w:rsidRPr="005A02BF">
        <w:br/>
      </w:r>
      <w:r w:rsidRPr="0025793A">
        <w:rPr>
          <w:rFonts w:ascii="Tahoma" w:hAnsi="Tahoma" w:cs="Tahoma"/>
          <w:sz w:val="14"/>
          <w:szCs w:val="14"/>
        </w:rPr>
        <w:t xml:space="preserve">Vir: PU M. Sobota, SD, </w:t>
      </w:r>
      <w:r w:rsidRPr="005D539E">
        <w:rPr>
          <w:rFonts w:ascii="Tahoma" w:hAnsi="Tahoma" w:cs="Tahoma"/>
          <w:sz w:val="14"/>
          <w:szCs w:val="14"/>
        </w:rPr>
        <w:t>Aplikacija "Spremljanje nadzorov", 2. 3. 2026.</w:t>
      </w:r>
    </w:p>
    <w:p w14:paraId="343131A5" w14:textId="77777777" w:rsidR="00043BEA" w:rsidRDefault="00043BEA" w:rsidP="00043BEA">
      <w:pPr>
        <w:rPr>
          <w:rFonts w:ascii="Tahoma" w:eastAsia="Tahoma" w:hAnsi="Tahoma" w:cs="Tahoma"/>
          <w:i/>
          <w:sz w:val="18"/>
          <w:szCs w:val="18"/>
        </w:rPr>
      </w:pPr>
      <w:r>
        <w:rPr>
          <w:rFonts w:ascii="Tahoma" w:eastAsia="Tahoma" w:hAnsi="Tahoma" w:cs="Tahoma"/>
          <w:i/>
          <w:sz w:val="18"/>
          <w:szCs w:val="18"/>
        </w:rPr>
        <w:br/>
        <w:t>S</w:t>
      </w:r>
      <w:r w:rsidRPr="005A02BF">
        <w:rPr>
          <w:rFonts w:ascii="Tahoma" w:eastAsia="Tahoma" w:hAnsi="Tahoma" w:cs="Tahoma"/>
          <w:i/>
          <w:sz w:val="18"/>
          <w:szCs w:val="18"/>
        </w:rPr>
        <w:t>plošni nadzori nad delom policijskih postaj</w:t>
      </w:r>
    </w:p>
    <w:tbl>
      <w:tblPr>
        <w:tblStyle w:val="Tabelamre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510"/>
        <w:gridCol w:w="759"/>
        <w:gridCol w:w="759"/>
        <w:gridCol w:w="759"/>
        <w:gridCol w:w="759"/>
        <w:gridCol w:w="757"/>
        <w:gridCol w:w="757"/>
      </w:tblGrid>
      <w:tr w:rsidR="00043BEA" w:rsidRPr="005A02BF" w14:paraId="3B896359" w14:textId="77777777" w:rsidTr="00EB5397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5E4A51A5" w14:textId="77777777" w:rsidR="00043BEA" w:rsidRPr="005A02BF" w:rsidRDefault="00043BEA" w:rsidP="0065711D">
            <w:pPr>
              <w:rPr>
                <w:rFonts w:ascii="Tahoma" w:hAnsi="Tahoma" w:cs="Tahoma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642B0473" w14:textId="77777777" w:rsidR="00043BEA" w:rsidRPr="005A02BF" w:rsidRDefault="00043BEA" w:rsidP="0065711D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6156A3FD" w14:textId="77777777" w:rsidR="00043BEA" w:rsidRPr="005A02BF" w:rsidRDefault="00043BEA" w:rsidP="0065711D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21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53DE168C" w14:textId="77777777" w:rsidR="00043BEA" w:rsidRPr="005A02BF" w:rsidRDefault="00043BEA" w:rsidP="0065711D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202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0A13D972" w14:textId="77777777" w:rsidR="00043BEA" w:rsidRPr="005A02BF" w:rsidRDefault="00043BEA" w:rsidP="0065711D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202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3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vAlign w:val="center"/>
          </w:tcPr>
          <w:p w14:paraId="3689A310" w14:textId="77777777" w:rsidR="00043BEA" w:rsidRPr="005A02BF" w:rsidRDefault="00043BEA" w:rsidP="0065711D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2024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vAlign w:val="center"/>
          </w:tcPr>
          <w:p w14:paraId="59415C93" w14:textId="77777777" w:rsidR="00043BEA" w:rsidRDefault="00043BEA" w:rsidP="0065711D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2025</w:t>
            </w:r>
          </w:p>
        </w:tc>
      </w:tr>
      <w:tr w:rsidR="00043BEA" w:rsidRPr="005A02BF" w14:paraId="282B76C7" w14:textId="77777777" w:rsidTr="00EB5397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B50F0C" w14:textId="77777777" w:rsidR="00043BEA" w:rsidRPr="005A02BF" w:rsidRDefault="00043BEA" w:rsidP="0065711D">
            <w:pPr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Policijska postaja Murska Sobota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D0EFE4C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33E99A1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3987E2B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C2D18CD" w14:textId="77777777" w:rsidR="00043BEA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1D60DD" w14:textId="77777777" w:rsidR="00043BEA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19E9CF" w14:textId="77777777" w:rsidR="00043BEA" w:rsidRPr="00815BA1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043BEA" w:rsidRPr="005A02BF" w14:paraId="34B133DE" w14:textId="77777777" w:rsidTr="00EB5397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6787C32" w14:textId="77777777" w:rsidR="00043BEA" w:rsidRPr="005A02BF" w:rsidRDefault="00043BEA" w:rsidP="0065711D">
            <w:pPr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 xml:space="preserve">Policijska postaja Gornja Radgona 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7416413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2A92BE8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F0638A0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CB727B2" w14:textId="77777777" w:rsidR="00043BEA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7A9BC6" w14:textId="77777777" w:rsidR="00043BEA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B6D90A" w14:textId="77777777" w:rsidR="00043BEA" w:rsidRPr="00815BA1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043BEA" w:rsidRPr="005A02BF" w14:paraId="39E397E9" w14:textId="77777777" w:rsidTr="00EB5397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D1FA052" w14:textId="77777777" w:rsidR="00043BEA" w:rsidRPr="005A02BF" w:rsidRDefault="00043BEA" w:rsidP="0065711D">
            <w:pPr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Policijska postaja Gornji Petrovci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1562702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1233A90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F8A810D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F85A849" w14:textId="77777777" w:rsidR="00043BEA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95ED2E" w14:textId="77777777" w:rsidR="00043BEA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B8F6DF" w14:textId="77777777" w:rsidR="00043BEA" w:rsidRPr="00815BA1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043BEA" w:rsidRPr="005A02BF" w14:paraId="4ED15406" w14:textId="77777777" w:rsidTr="00EB5397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B47A9BF" w14:textId="77777777" w:rsidR="00043BEA" w:rsidRPr="005A02BF" w:rsidRDefault="00043BEA" w:rsidP="0065711D">
            <w:pPr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Policijska postaja Lendava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747F800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F01FC54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A3A04AB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ED21260" w14:textId="77777777" w:rsidR="00043BEA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17C92F" w14:textId="77777777" w:rsidR="00043BEA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8E07E2" w14:textId="77777777" w:rsidR="00043BEA" w:rsidRPr="00815BA1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043BEA" w:rsidRPr="005A02BF" w14:paraId="39601C02" w14:textId="77777777" w:rsidTr="00EB5397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F914BBC" w14:textId="77777777" w:rsidR="00043BEA" w:rsidRPr="005A02BF" w:rsidRDefault="00043BEA" w:rsidP="0065711D">
            <w:pPr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Policijska postaja Ljutomer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413582C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52A408A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0FABC96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E2180CA" w14:textId="77777777" w:rsidR="00043BEA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5684FF" w14:textId="77777777" w:rsidR="00043BEA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391825" w14:textId="77777777" w:rsidR="00043BEA" w:rsidRPr="00815BA1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043BEA" w:rsidRPr="005A02BF" w14:paraId="640EAC24" w14:textId="77777777" w:rsidTr="00EB5397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71F4707" w14:textId="77777777" w:rsidR="00043BEA" w:rsidRPr="005A02BF" w:rsidRDefault="00043BEA" w:rsidP="0065711D">
            <w:pPr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 xml:space="preserve">Postaja mejne policije Petišovci 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5F4AA44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634BA8F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FE5E135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0FD7F40" w14:textId="77777777" w:rsidR="00043BEA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07A1A7" w14:textId="77777777" w:rsidR="00043BEA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D1509E" w14:textId="77777777" w:rsidR="00043BEA" w:rsidRPr="00815BA1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043BEA" w:rsidRPr="005A02BF" w14:paraId="2F46CB62" w14:textId="77777777" w:rsidTr="00EB5397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EECCC1" w14:textId="77777777" w:rsidR="00043BEA" w:rsidRPr="005A02BF" w:rsidRDefault="00043BEA" w:rsidP="0065711D">
            <w:pPr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Postaja prometne policije Murska Sobota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131BC43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C10405D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6820A73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5D7AF5F" w14:textId="77777777" w:rsidR="00043BEA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6FC84C" w14:textId="77777777" w:rsidR="00043BEA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63DDF5" w14:textId="77777777" w:rsidR="00043BEA" w:rsidRPr="00815BA1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043BEA" w:rsidRPr="005A02BF" w14:paraId="7776C649" w14:textId="77777777" w:rsidTr="00EB5397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9F53E1A" w14:textId="77777777" w:rsidR="00043BEA" w:rsidRPr="005A02BF" w:rsidRDefault="00043BEA" w:rsidP="0065711D">
            <w:pPr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Policijska postaja za izravnalne ukrepe Murska Sobota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05C3A91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D3FC5AF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28FB1D4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DA5D107" w14:textId="77777777" w:rsidR="00043BEA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50F087" w14:textId="77777777" w:rsidR="00043BEA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2855F8" w14:textId="77777777" w:rsidR="00043BEA" w:rsidRPr="00815BA1" w:rsidRDefault="00043BEA" w:rsidP="0065711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043BEA" w:rsidRPr="005A02BF" w14:paraId="77BB0393" w14:textId="77777777" w:rsidTr="0065711D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2A1CB64" w14:textId="77777777" w:rsidR="00043BEA" w:rsidRPr="005A02BF" w:rsidRDefault="00043BEA" w:rsidP="0065711D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sz w:val="18"/>
                <w:szCs w:val="18"/>
              </w:rPr>
              <w:t>Skupaj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4049252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E6E2935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32FB2CA" w14:textId="77777777" w:rsidR="00043BEA" w:rsidRPr="005A02BF" w:rsidRDefault="00043BEA" w:rsidP="0065711D">
            <w:pPr>
              <w:jc w:val="righ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7EAD5BC" w14:textId="77777777" w:rsidR="00043BEA" w:rsidRDefault="00043BEA" w:rsidP="0065711D">
            <w:pPr>
              <w:jc w:val="righ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166BC8" w14:textId="77777777" w:rsidR="00043BEA" w:rsidRDefault="00043BEA" w:rsidP="0065711D">
            <w:pPr>
              <w:jc w:val="righ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31B35E" w14:textId="77777777" w:rsidR="00043BEA" w:rsidRPr="00815BA1" w:rsidRDefault="00043BEA" w:rsidP="0065711D">
            <w:pPr>
              <w:jc w:val="righ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815BA1">
              <w:rPr>
                <w:rFonts w:ascii="Tahoma" w:hAnsi="Tahoma" w:cs="Tahoma"/>
                <w:b/>
                <w:bCs/>
                <w:sz w:val="18"/>
                <w:szCs w:val="18"/>
              </w:rPr>
              <w:t>1</w:t>
            </w:r>
          </w:p>
        </w:tc>
      </w:tr>
    </w:tbl>
    <w:p w14:paraId="5C8503EE" w14:textId="77777777" w:rsidR="00043BEA" w:rsidRPr="0025793A" w:rsidRDefault="00043BEA" w:rsidP="00043BEA">
      <w:pPr>
        <w:rPr>
          <w:rFonts w:ascii="Tahoma" w:hAnsi="Tahoma" w:cs="Tahoma"/>
          <w:sz w:val="14"/>
          <w:szCs w:val="14"/>
        </w:rPr>
      </w:pPr>
      <w:r w:rsidRPr="005A02BF">
        <w:rPr>
          <w:rFonts w:ascii="Tahoma" w:eastAsia="Tahoma" w:hAnsi="Tahoma" w:cs="Tahoma"/>
          <w:i/>
          <w:sz w:val="18"/>
          <w:szCs w:val="18"/>
        </w:rPr>
        <w:br/>
      </w:r>
      <w:r w:rsidRPr="0025793A">
        <w:rPr>
          <w:rFonts w:ascii="Tahoma" w:hAnsi="Tahoma" w:cs="Tahoma"/>
          <w:sz w:val="14"/>
          <w:szCs w:val="14"/>
        </w:rPr>
        <w:t xml:space="preserve">Vir: PU M. Sobota, SD, </w:t>
      </w:r>
      <w:r w:rsidRPr="005D539E">
        <w:rPr>
          <w:rFonts w:ascii="Tahoma" w:hAnsi="Tahoma" w:cs="Tahoma"/>
          <w:sz w:val="14"/>
          <w:szCs w:val="14"/>
        </w:rPr>
        <w:t>Aplikacija "Spremljanje nadzorov", 2. 3. 2026.</w:t>
      </w:r>
    </w:p>
    <w:p w14:paraId="75F4A018" w14:textId="77777777" w:rsidR="00043BEA" w:rsidRDefault="00043BEA" w:rsidP="00043BEA">
      <w:pPr>
        <w:rPr>
          <w:rFonts w:ascii="Tahoma" w:eastAsia="Tahoma" w:hAnsi="Tahoma" w:cs="Tahoma"/>
          <w:i/>
          <w:sz w:val="18"/>
          <w:szCs w:val="18"/>
        </w:rPr>
      </w:pPr>
      <w:r>
        <w:rPr>
          <w:rFonts w:ascii="Tahoma" w:eastAsia="Tahoma" w:hAnsi="Tahoma" w:cs="Tahoma"/>
          <w:i/>
          <w:sz w:val="18"/>
          <w:szCs w:val="18"/>
        </w:rPr>
        <w:br/>
      </w:r>
      <w:r w:rsidRPr="005A02BF">
        <w:rPr>
          <w:rFonts w:ascii="Tahoma" w:eastAsia="Tahoma" w:hAnsi="Tahoma" w:cs="Tahoma"/>
          <w:i/>
          <w:sz w:val="18"/>
          <w:szCs w:val="18"/>
        </w:rPr>
        <w:t>Strokovni nadzori</w:t>
      </w:r>
    </w:p>
    <w:tbl>
      <w:tblPr>
        <w:tblW w:w="9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7"/>
        <w:gridCol w:w="836"/>
        <w:gridCol w:w="836"/>
        <w:gridCol w:w="836"/>
        <w:gridCol w:w="836"/>
        <w:gridCol w:w="836"/>
        <w:gridCol w:w="836"/>
      </w:tblGrid>
      <w:tr w:rsidR="00043BEA" w:rsidRPr="005A02BF" w14:paraId="6B55E9D4" w14:textId="77777777" w:rsidTr="00EB5397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44AEA25E" w14:textId="77777777" w:rsidR="00043BEA" w:rsidRPr="005A02BF" w:rsidRDefault="00043BEA" w:rsidP="0065711D">
            <w:pPr>
              <w:spacing w:after="0" w:line="240" w:lineRule="auto"/>
              <w:rPr>
                <w:rFonts w:ascii="Tahoma" w:hAnsi="Tahoma" w:cs="Tahoma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7A97CE7B" w14:textId="77777777" w:rsidR="00043BEA" w:rsidRPr="005A02BF" w:rsidRDefault="00043BEA" w:rsidP="0065711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2CD938D3" w14:textId="77777777" w:rsidR="00043BEA" w:rsidRPr="005A02BF" w:rsidRDefault="00043BEA" w:rsidP="0065711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2465BF1C" w14:textId="77777777" w:rsidR="00043BEA" w:rsidRPr="005A02BF" w:rsidRDefault="00043BEA" w:rsidP="0065711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202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6E616172" w14:textId="77777777" w:rsidR="00043BEA" w:rsidRPr="005A02BF" w:rsidRDefault="00043BEA" w:rsidP="0065711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202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vAlign w:val="center"/>
          </w:tcPr>
          <w:p w14:paraId="28E44F2C" w14:textId="77777777" w:rsidR="00043BEA" w:rsidRPr="005A02BF" w:rsidRDefault="00043BEA" w:rsidP="0065711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2024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vAlign w:val="center"/>
          </w:tcPr>
          <w:p w14:paraId="59BE0F18" w14:textId="77777777" w:rsidR="00043BEA" w:rsidRPr="005A02BF" w:rsidRDefault="00043BEA" w:rsidP="0065711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2025</w:t>
            </w:r>
          </w:p>
        </w:tc>
      </w:tr>
      <w:tr w:rsidR="00043BEA" w:rsidRPr="005A02BF" w14:paraId="703BB5FC" w14:textId="77777777" w:rsidTr="00EB5397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4940" w14:textId="77777777" w:rsidR="00043BEA" w:rsidRPr="005A02BF" w:rsidRDefault="00043BEA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Sektor uniformirane policije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1EF0FF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F102AD3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479F5F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8B9B443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454363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36E6A9" w14:textId="77777777" w:rsidR="00043BEA" w:rsidRPr="00815BA1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043BEA" w:rsidRPr="005A02BF" w14:paraId="1F579F84" w14:textId="77777777" w:rsidTr="00EB5397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18786" w14:textId="77777777" w:rsidR="00043BEA" w:rsidRPr="005A02BF" w:rsidRDefault="00043BEA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 xml:space="preserve">Sektor kriminalistične policije 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78E6A3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D34D593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F26ADB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FA102D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4B662B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9B2E9A" w14:textId="77777777" w:rsidR="00043BEA" w:rsidRPr="00815BA1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043BEA" w:rsidRPr="005A02BF" w14:paraId="718C335B" w14:textId="77777777" w:rsidTr="00EB5397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4F0F" w14:textId="77777777" w:rsidR="00043BEA" w:rsidRPr="005A02BF" w:rsidRDefault="00043BEA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Služba direktorja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D8F6EC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859AF9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96F0C4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9F4C6B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438E12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AE2347" w14:textId="77777777" w:rsidR="00043BEA" w:rsidRPr="00815BA1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043BEA" w:rsidRPr="005A02BF" w14:paraId="6ADC0BE5" w14:textId="77777777" w:rsidTr="00EB5397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B1EB9" w14:textId="77777777" w:rsidR="00043BEA" w:rsidRPr="005A02BF" w:rsidRDefault="00043BEA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Služba za operativno podporo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F67201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805F30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FD09193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6D85C7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B1E0CE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0A43E8" w14:textId="77777777" w:rsidR="00043BEA" w:rsidRPr="00815BA1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043BEA" w:rsidRPr="005A02BF" w14:paraId="666E6489" w14:textId="77777777" w:rsidTr="00EB5397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150B2" w14:textId="77777777" w:rsidR="00043BEA" w:rsidRPr="005A02BF" w:rsidRDefault="00043BEA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Operativno komunikacijski center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4183ED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6EC49C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796046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06F41D5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3D7181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3835A1" w14:textId="77777777" w:rsidR="00043BEA" w:rsidRPr="00815BA1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043BEA" w:rsidRPr="005A02BF" w14:paraId="50E72D59" w14:textId="77777777" w:rsidTr="00EB5397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3D022" w14:textId="77777777" w:rsidR="00043BEA" w:rsidRPr="005A02BF" w:rsidRDefault="00043BEA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Policijska postaja Murska Sobota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24858F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F24BDA7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F8C8F80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8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6A078D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8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B09533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4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588B5D" w14:textId="77777777" w:rsidR="00043BEA" w:rsidRPr="00815BA1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</w:tr>
      <w:tr w:rsidR="00043BEA" w:rsidRPr="005A02BF" w14:paraId="704FB2A3" w14:textId="77777777" w:rsidTr="00EB5397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3A2DF" w14:textId="77777777" w:rsidR="00043BEA" w:rsidRPr="005A02BF" w:rsidRDefault="00043BEA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 xml:space="preserve">Policijska postaja Gornja Radgona 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4C224D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CC9CEB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ACBF02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288F30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09E7A6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08A286" w14:textId="77777777" w:rsidR="00043BEA" w:rsidRPr="00815BA1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043BEA" w:rsidRPr="005A02BF" w14:paraId="5EDB5B48" w14:textId="77777777" w:rsidTr="00EB5397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50DC0" w14:textId="77777777" w:rsidR="00043BEA" w:rsidRPr="005A02BF" w:rsidRDefault="00043BEA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Policijska postaja Gornji Petrovci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6D6660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FD52BC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8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5BB252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FD493DB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392EDF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C7F3A9" w14:textId="77777777" w:rsidR="00043BEA" w:rsidRPr="00815BA1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043BEA" w:rsidRPr="005A02BF" w14:paraId="42BF33E3" w14:textId="77777777" w:rsidTr="00EB5397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9BE89" w14:textId="77777777" w:rsidR="00043BEA" w:rsidRPr="005A02BF" w:rsidRDefault="00043BEA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Policijska postaja Lendava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81F5E64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750D3F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8A31D0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7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A598DB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E5EE69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F81EB7" w14:textId="77777777" w:rsidR="00043BEA" w:rsidRPr="00815BA1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</w:tr>
      <w:tr w:rsidR="00043BEA" w:rsidRPr="005A02BF" w14:paraId="28D37DA7" w14:textId="77777777" w:rsidTr="00EB5397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66A66" w14:textId="77777777" w:rsidR="00043BEA" w:rsidRPr="005A02BF" w:rsidRDefault="00043BEA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Policijska postaja Ljutomer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9CAA38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3ACDAF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9F173EA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F89A79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9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4ACBDA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4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7B575E" w14:textId="77777777" w:rsidR="00043BEA" w:rsidRPr="00815BA1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043BEA" w:rsidRPr="005A02BF" w14:paraId="1CB7DD87" w14:textId="77777777" w:rsidTr="00EB5397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8349A" w14:textId="77777777" w:rsidR="00043BEA" w:rsidRPr="005A02BF" w:rsidRDefault="00043BEA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 xml:space="preserve">Postaja mejne policije Petišovci 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56D5FC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5BD674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C3ED292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20E7E1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6C8F76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C86AD9" w14:textId="77777777" w:rsidR="00043BEA" w:rsidRPr="00815BA1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043BEA" w:rsidRPr="005A02BF" w14:paraId="1740F576" w14:textId="77777777" w:rsidTr="00EB5397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A3D96" w14:textId="77777777" w:rsidR="00043BEA" w:rsidRPr="005A02BF" w:rsidRDefault="00043BEA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Postaja prometne policije Murska Sobota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D99084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89D672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F499A0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B64A2A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48328E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C867C0" w14:textId="77777777" w:rsidR="00043BEA" w:rsidRPr="00815BA1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043BEA" w:rsidRPr="005A02BF" w14:paraId="1D504103" w14:textId="77777777" w:rsidTr="00EB5397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57900" w14:textId="77777777" w:rsidR="00043BEA" w:rsidRPr="005A02BF" w:rsidRDefault="00043BEA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Policijska postaja za izravnalne ukrepe Murska Sobota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CFB343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1D0F5E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E37712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5BB2EC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EBE937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5EC8F6" w14:textId="77777777" w:rsidR="00043BEA" w:rsidRPr="00815BA1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15BA1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</w:tr>
      <w:tr w:rsidR="00043BEA" w:rsidRPr="005A02BF" w14:paraId="4661061F" w14:textId="77777777" w:rsidTr="0065711D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ADA0C" w14:textId="77777777" w:rsidR="00043BEA" w:rsidRPr="005A02BF" w:rsidRDefault="00043BEA" w:rsidP="0065711D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Skupaj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EBBC8D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AD3DEB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F2D5242" w14:textId="77777777" w:rsidR="00043BEA" w:rsidRPr="005A02BF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B9B1C7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E5E640" w14:textId="77777777" w:rsidR="00043BEA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BEFF9C" w14:textId="77777777" w:rsidR="00043BEA" w:rsidRPr="00815BA1" w:rsidRDefault="00043BEA" w:rsidP="0065711D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815BA1">
              <w:rPr>
                <w:rFonts w:ascii="Tahoma" w:hAnsi="Tahoma" w:cs="Tahoma"/>
                <w:b/>
                <w:bCs/>
                <w:sz w:val="18"/>
                <w:szCs w:val="18"/>
              </w:rPr>
              <w:t>15</w:t>
            </w:r>
          </w:p>
        </w:tc>
      </w:tr>
    </w:tbl>
    <w:p w14:paraId="1334B63F" w14:textId="77777777" w:rsidR="00043BEA" w:rsidRPr="0025793A" w:rsidRDefault="00043BEA" w:rsidP="00043BEA">
      <w:r w:rsidRPr="005A02BF">
        <w:rPr>
          <w:rFonts w:ascii="Tahoma" w:eastAsia="Tahoma" w:hAnsi="Tahoma" w:cs="Tahoma"/>
          <w:i/>
          <w:sz w:val="18"/>
          <w:szCs w:val="18"/>
        </w:rPr>
        <w:br/>
      </w:r>
      <w:r w:rsidRPr="0025793A">
        <w:rPr>
          <w:rFonts w:ascii="Tahoma" w:hAnsi="Tahoma" w:cs="Tahoma"/>
          <w:sz w:val="14"/>
          <w:szCs w:val="14"/>
        </w:rPr>
        <w:t xml:space="preserve">Vir: PU M. Sobota, SD, </w:t>
      </w:r>
      <w:r w:rsidRPr="005D539E">
        <w:rPr>
          <w:rFonts w:ascii="Tahoma" w:hAnsi="Tahoma" w:cs="Tahoma"/>
          <w:sz w:val="14"/>
          <w:szCs w:val="14"/>
        </w:rPr>
        <w:t>Aplikacija "Spremljanje nadzorov", 2. 3. 2026.</w:t>
      </w:r>
    </w:p>
    <w:p w14:paraId="68404056" w14:textId="77777777" w:rsidR="0030389B" w:rsidRDefault="0030389B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30389B" w14:paraId="16A730AA" w14:textId="77777777" w:rsidTr="0030389B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30389B" w14:paraId="543D25D8" w14:textId="77777777" w:rsidTr="0030389B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3F11EF4" w14:textId="77777777" w:rsidR="0030389B" w:rsidRDefault="0030389B" w:rsidP="0030389B">
                  <w:pPr>
                    <w:spacing w:before="283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t>NOTRANJE PREISKAVE</w:t>
                  </w:r>
                </w:p>
              </w:tc>
            </w:tr>
          </w:tbl>
          <w:p w14:paraId="48E1B9F1" w14:textId="77777777" w:rsidR="0030389B" w:rsidRDefault="0030389B" w:rsidP="0030389B">
            <w:pPr>
              <w:spacing w:after="0" w:line="240" w:lineRule="auto"/>
            </w:pPr>
          </w:p>
        </w:tc>
      </w:tr>
      <w:tr w:rsidR="0030389B" w14:paraId="237E92C2" w14:textId="77777777" w:rsidTr="003038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30389B" w14:paraId="79FBBC5E" w14:textId="77777777" w:rsidTr="0030389B">
              <w:trPr>
                <w:trHeight w:val="9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0389B" w14:paraId="2B25CF29" w14:textId="77777777" w:rsidTr="0030389B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702A2A1" w14:textId="77777777" w:rsidR="0030389B" w:rsidRDefault="0030389B" w:rsidP="0030389B">
                        <w:pPr>
                          <w:spacing w:before="283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Prijavljena in odkrita kazniva dejanja uradnih oseb policije, odstopljena v obravnavo posebnemu oddelku specializiranega državnega tožilstva, po enotah</w:t>
                        </w:r>
                      </w:p>
                    </w:tc>
                  </w:tr>
                </w:tbl>
                <w:p w14:paraId="6489151C" w14:textId="77777777" w:rsidR="0030389B" w:rsidRDefault="0030389B" w:rsidP="0030389B">
                  <w:pPr>
                    <w:spacing w:after="0" w:line="240" w:lineRule="auto"/>
                  </w:pPr>
                </w:p>
              </w:tc>
            </w:tr>
            <w:tr w:rsidR="0030389B" w14:paraId="39AE7A8D" w14:textId="77777777" w:rsidTr="0030389B">
              <w:trPr>
                <w:trHeight w:val="286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0389B" w14:paraId="666D07DE" w14:textId="77777777" w:rsidTr="0030389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15"/>
                        </w:tblGrid>
                        <w:tr w:rsidR="0030389B" w14:paraId="5DCA66E4" w14:textId="77777777" w:rsidTr="0030389B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49766340" w14:textId="77777777" w:rsidR="0030389B" w:rsidRDefault="0030389B" w:rsidP="0030389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14:paraId="38DA0E19" w14:textId="77777777" w:rsidR="0030389B" w:rsidRDefault="0030389B" w:rsidP="003038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15"/>
                        </w:tblGrid>
                        <w:tr w:rsidR="0030389B" w14:paraId="76A338CD" w14:textId="77777777" w:rsidTr="0030389B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205BA3AF" w14:textId="77777777" w:rsidR="0030389B" w:rsidRDefault="0030389B" w:rsidP="0030389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kaznivih dejanj</w:t>
                              </w:r>
                            </w:p>
                          </w:tc>
                        </w:tr>
                      </w:tbl>
                      <w:p w14:paraId="6EC71492" w14:textId="77777777" w:rsidR="0030389B" w:rsidRDefault="0030389B" w:rsidP="0030389B">
                        <w:pPr>
                          <w:spacing w:after="0" w:line="240" w:lineRule="auto"/>
                        </w:pPr>
                      </w:p>
                    </w:tc>
                  </w:tr>
                  <w:tr w:rsidR="0030389B" w14:paraId="05604026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D3BFF6" w14:textId="77777777" w:rsidR="0030389B" w:rsidRDefault="0030389B" w:rsidP="003038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784B48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ED005F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3EFB1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F0F19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731BF4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0452CF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E989A4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524C7E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4D579D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26F3B6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0389B" w14:paraId="15483F82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8999AA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D900E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035D5A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212694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D1D05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333609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CBE3A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0A916F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7A2B6A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E03E0D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B94992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0389B" w14:paraId="75030CD9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B90D0F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6C015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73B1FB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7FC78B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1705C6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55486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C8591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0FB5D5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BF6F5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202B76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01E3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0389B" w14:paraId="74B358EA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10D2F3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98054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CFE5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F72C8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74CCE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E49B4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267812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D90CA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C637E9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5B9AB2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4A6938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0389B" w14:paraId="02F095CC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670577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4974D4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13D79B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435968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9CD9D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E1C9E9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0BF397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8CE31D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1A1BB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D666BD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303868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0389B" w14:paraId="2BF8F4DE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F666F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F99A6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619D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3B4492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C276A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4F71F7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D3BD2A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0CC315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A4D9C4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430593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39BC47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0389B" w14:paraId="5FB05480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D6B2E8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9A21F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1680C3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685D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5A650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E1723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E67654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5634A8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2ED717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FE60D3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D565D4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0389B" w14:paraId="4D535202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A68E37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AA940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E4F73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3AC65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8EAF3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BA4E36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57309A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F06CA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83E015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387B0A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D520AD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0389B" w14:paraId="3120D227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7DE34E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85F33D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D14513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3C28B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5B23C4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77E4CD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917B12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2B18EA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78566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758354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3C0F3A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0389B" w14:paraId="743D31AC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2AF0D8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665DAB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2442B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21096D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73805A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0FC9F3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C32D2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A8A5C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EDD236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A63D8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94458F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</w:tbl>
                <w:p w14:paraId="6AA7928F" w14:textId="77777777" w:rsidR="0030389B" w:rsidRDefault="0030389B" w:rsidP="0030389B">
                  <w:pPr>
                    <w:spacing w:after="0" w:line="240" w:lineRule="auto"/>
                  </w:pPr>
                </w:p>
              </w:tc>
            </w:tr>
            <w:tr w:rsidR="0030389B" w14:paraId="70AE9C01" w14:textId="77777777" w:rsidTr="0030389B">
              <w:trPr>
                <w:trHeight w:val="56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66"/>
                    <w:gridCol w:w="6820"/>
                  </w:tblGrid>
                  <w:tr w:rsidR="0030389B" w14:paraId="0A2312EE" w14:textId="77777777" w:rsidTr="0030389B">
                    <w:trPr>
                      <w:trHeight w:val="488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5A03DB3" w14:textId="77777777" w:rsidR="0030389B" w:rsidRDefault="0030389B" w:rsidP="003038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F6BEB00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C70C9A7" wp14:editId="0CB25377">
                              <wp:extent cx="4320000" cy="360000"/>
                              <wp:effectExtent l="0" t="0" r="0" b="0"/>
                              <wp:docPr id="98" name="img3.png" descr="graf Število prijavljenih in odkritih kaznivih dejanj uradnih oseb policije, odstopljenih v obravnavo posebnemu oddelku specializiranega državnega tožilstva, po enotah,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img3.png"/>
                                      <pic:cNvPicPr/>
                                    </pic:nvPicPr>
                                    <pic:blipFill>
                                      <a:blip r:embed="rId1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20000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E99E336" w14:textId="77777777" w:rsidR="0030389B" w:rsidRDefault="0030389B" w:rsidP="0030389B">
                  <w:pPr>
                    <w:spacing w:after="0" w:line="240" w:lineRule="auto"/>
                  </w:pPr>
                </w:p>
              </w:tc>
            </w:tr>
            <w:tr w:rsidR="0030389B" w14:paraId="4DB7110D" w14:textId="77777777" w:rsidTr="0030389B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0389B" w14:paraId="276D6676" w14:textId="77777777" w:rsidTr="0030389B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5A3C946" w14:textId="77777777" w:rsidR="0030389B" w:rsidRDefault="0030389B" w:rsidP="0030389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B00833A" w14:textId="77777777" w:rsidR="0030389B" w:rsidRDefault="0030389B" w:rsidP="0030389B">
                  <w:pPr>
                    <w:spacing w:after="0" w:line="240" w:lineRule="auto"/>
                  </w:pPr>
                </w:p>
              </w:tc>
            </w:tr>
            <w:tr w:rsidR="0030389B" w14:paraId="77BE89E5" w14:textId="77777777" w:rsidTr="0030389B">
              <w:trPr>
                <w:trHeight w:val="9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0389B" w14:paraId="7C9B206A" w14:textId="77777777" w:rsidTr="0030389B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315F66B" w14:textId="77777777" w:rsidR="0030389B" w:rsidRDefault="0030389B" w:rsidP="0030389B">
                        <w:pPr>
                          <w:spacing w:before="283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Osumljene uradne osebe prijavljenih in odkritih kaznivih dejanj, odstopljena v obravnavo posebnemu oddelku specializiranega državnega tožilstva, po enotah</w:t>
                        </w:r>
                      </w:p>
                    </w:tc>
                  </w:tr>
                </w:tbl>
                <w:p w14:paraId="66376F87" w14:textId="77777777" w:rsidR="0030389B" w:rsidRDefault="0030389B" w:rsidP="0030389B">
                  <w:pPr>
                    <w:spacing w:after="0" w:line="240" w:lineRule="auto"/>
                  </w:pPr>
                </w:p>
              </w:tc>
            </w:tr>
            <w:tr w:rsidR="0030389B" w14:paraId="13790967" w14:textId="77777777" w:rsidTr="0030389B">
              <w:trPr>
                <w:trHeight w:val="286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0389B" w14:paraId="1DB085ED" w14:textId="77777777" w:rsidTr="0030389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15"/>
                        </w:tblGrid>
                        <w:tr w:rsidR="0030389B" w14:paraId="6983C1AE" w14:textId="77777777" w:rsidTr="0030389B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63BD200F" w14:textId="77777777" w:rsidR="0030389B" w:rsidRDefault="0030389B" w:rsidP="0030389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14:paraId="7EAA0F11" w14:textId="77777777" w:rsidR="0030389B" w:rsidRDefault="0030389B" w:rsidP="003038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15"/>
                        </w:tblGrid>
                        <w:tr w:rsidR="0030389B" w14:paraId="6FE2C0D4" w14:textId="77777777" w:rsidTr="0030389B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5D10FDBA" w14:textId="77777777" w:rsidR="0030389B" w:rsidRDefault="0030389B" w:rsidP="0030389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osumljenih uradnih oseb</w:t>
                              </w:r>
                            </w:p>
                          </w:tc>
                        </w:tr>
                      </w:tbl>
                      <w:p w14:paraId="690C734F" w14:textId="77777777" w:rsidR="0030389B" w:rsidRDefault="0030389B" w:rsidP="0030389B">
                        <w:pPr>
                          <w:spacing w:after="0" w:line="240" w:lineRule="auto"/>
                        </w:pPr>
                      </w:p>
                    </w:tc>
                  </w:tr>
                  <w:tr w:rsidR="0030389B" w14:paraId="1CF53876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0EA1FA" w14:textId="77777777" w:rsidR="0030389B" w:rsidRDefault="0030389B" w:rsidP="003038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8B53D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FD883A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5FF335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0225CE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0F287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1502B3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158F2D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229EBE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30C05C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503B07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0389B" w14:paraId="437F8066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83D432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704707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61884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B4B547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B16D9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C84332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C6B021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5FA918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6E604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1321A9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F341F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0389B" w14:paraId="02680E2E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D9BB4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FB0947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9FCE2B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53E9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FAB3A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C8D7FF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308DD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47B4B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EDA82D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9A74F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7436D3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0389B" w14:paraId="70E47B98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F49FCC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A351F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8B6CA2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D353D9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4933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131C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6E5B22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AAECA8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5E9E8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B534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27B20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0389B" w14:paraId="5F18E26B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666F02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BD4BB5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0E507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32E7A2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ED2757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0B074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2098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D358E1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05805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1A3458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56F599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0389B" w14:paraId="41D465D6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B31C2E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4CED78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3F0FDA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FF052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C33042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1F5634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3AD70B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885C9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1119C1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15F89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EF852A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0389B" w14:paraId="255D3B2F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53AAD2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CCF93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821616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63909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6FAEB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A4CB62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B496B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DC470A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9E3B2D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510099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90997D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30389B" w14:paraId="20422628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B44DC6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8544A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64692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DFE8B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0AFA7B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380E4F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89CD6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9AE1E8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95F2B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24BEF3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BE515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0389B" w14:paraId="68D612D4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BE99EF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243D27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4AE2C2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A300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423B11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E0B492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7C242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82A65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34DCE1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0A8C2F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B0EF38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0389B" w14:paraId="65DEB8B3" w14:textId="77777777" w:rsidTr="00EB53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9D46E6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B5D75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142E0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7A11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2A8B59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30B97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46CAF1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E43D72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15F33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21472D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B43EEB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</w:tbl>
                <w:p w14:paraId="2C60AA7B" w14:textId="77777777" w:rsidR="0030389B" w:rsidRDefault="0030389B" w:rsidP="0030389B">
                  <w:pPr>
                    <w:spacing w:after="0" w:line="240" w:lineRule="auto"/>
                  </w:pPr>
                </w:p>
              </w:tc>
            </w:tr>
            <w:tr w:rsidR="0030389B" w14:paraId="373E0F56" w14:textId="77777777" w:rsidTr="0030389B">
              <w:trPr>
                <w:trHeight w:val="56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66"/>
                    <w:gridCol w:w="6820"/>
                  </w:tblGrid>
                  <w:tr w:rsidR="0030389B" w14:paraId="0ABC6D2E" w14:textId="77777777" w:rsidTr="0030389B">
                    <w:trPr>
                      <w:trHeight w:val="488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56A6A4B" w14:textId="77777777" w:rsidR="0030389B" w:rsidRDefault="0030389B" w:rsidP="003038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E7C89B9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9A7C048" wp14:editId="08DF0E42">
                              <wp:extent cx="4320000" cy="360000"/>
                              <wp:effectExtent l="0" t="0" r="0" b="0"/>
                              <wp:docPr id="99" name="img4.png" descr="graf Število prijavljenih in odkritih kaznivih dejanj osumljenih uradnih oseb, odstopljenih v obravnavo posebnemu oddelku specializiranega državnega tožilstva, po enotah, v letih od 2016 do 2025&#10;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img4.png"/>
                                      <pic:cNvPicPr/>
                                    </pic:nvPicPr>
                                    <pic:blipFill>
                                      <a:blip r:embed="rId1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20000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9B531A2" w14:textId="77777777" w:rsidR="0030389B" w:rsidRDefault="0030389B" w:rsidP="0030389B">
                  <w:pPr>
                    <w:spacing w:after="0" w:line="240" w:lineRule="auto"/>
                  </w:pPr>
                </w:p>
              </w:tc>
            </w:tr>
          </w:tbl>
          <w:p w14:paraId="62DF16E7" w14:textId="77777777" w:rsidR="0030389B" w:rsidRDefault="0030389B" w:rsidP="0030389B">
            <w:pPr>
              <w:spacing w:after="0" w:line="240" w:lineRule="auto"/>
            </w:pPr>
          </w:p>
        </w:tc>
      </w:tr>
    </w:tbl>
    <w:p w14:paraId="49D0D319" w14:textId="77777777" w:rsidR="0030389B" w:rsidRDefault="0030389B" w:rsidP="0030389B">
      <w:pPr>
        <w:spacing w:after="0" w:line="240" w:lineRule="auto"/>
      </w:pPr>
    </w:p>
    <w:p w14:paraId="6B3F4FE1" w14:textId="77777777" w:rsidR="004D314F" w:rsidRDefault="004D314F">
      <w:pPr>
        <w:spacing w:after="0" w:line="240" w:lineRule="auto"/>
      </w:pPr>
    </w:p>
    <w:p w14:paraId="76E856DB" w14:textId="77777777" w:rsidR="0030389B" w:rsidRDefault="0030389B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0389B" w14:paraId="26EBD7A8" w14:textId="77777777" w:rsidTr="0030389B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0389B" w14:paraId="565F7658" w14:textId="77777777" w:rsidTr="0030389B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5913F5" w14:textId="77777777" w:rsidR="0030389B" w:rsidRDefault="0030389B" w:rsidP="0030389B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FORENZIČNA IN KRIMINALISTIČNOTEHNIČNA DEJAVNOST</w:t>
                  </w:r>
                </w:p>
              </w:tc>
            </w:tr>
          </w:tbl>
          <w:p w14:paraId="274BEDBB" w14:textId="77777777" w:rsidR="0030389B" w:rsidRDefault="0030389B" w:rsidP="0030389B">
            <w:pPr>
              <w:spacing w:after="0" w:line="240" w:lineRule="auto"/>
            </w:pPr>
          </w:p>
        </w:tc>
      </w:tr>
    </w:tbl>
    <w:p w14:paraId="40BD0EC4" w14:textId="77777777" w:rsidR="0030389B" w:rsidRDefault="0030389B" w:rsidP="0030389B">
      <w:pPr>
        <w:spacing w:after="0" w:line="240" w:lineRule="auto"/>
        <w:rPr>
          <w:sz w:val="0"/>
        </w:rPr>
      </w:pPr>
    </w:p>
    <w:p w14:paraId="2FEC3AAA" w14:textId="77777777" w:rsidR="0030389B" w:rsidRDefault="0030389B" w:rsidP="0030389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0389B" w14:paraId="56BF18A9" w14:textId="77777777" w:rsidTr="003038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0389B" w14:paraId="38096F50" w14:textId="77777777" w:rsidTr="003038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0389B" w14:paraId="721E393F" w14:textId="77777777" w:rsidTr="003038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4934DD9" w14:textId="77777777" w:rsidR="0030389B" w:rsidRDefault="0030389B" w:rsidP="0030389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Zaprosila za preiskave na oddelkih za kriminalistično tehniko</w:t>
                        </w:r>
                      </w:p>
                    </w:tc>
                  </w:tr>
                </w:tbl>
                <w:p w14:paraId="0C8727AA" w14:textId="77777777" w:rsidR="0030389B" w:rsidRDefault="0030389B" w:rsidP="0030389B">
                  <w:pPr>
                    <w:spacing w:after="0" w:line="240" w:lineRule="auto"/>
                  </w:pPr>
                </w:p>
              </w:tc>
            </w:tr>
            <w:tr w:rsidR="0030389B" w14:paraId="3BBE43A2" w14:textId="77777777" w:rsidTr="0030389B">
              <w:trPr>
                <w:trHeight w:val="573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0389B" w14:paraId="5DCAFAA4" w14:textId="77777777" w:rsidTr="0030389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6"/>
                        </w:tblGrid>
                        <w:tr w:rsidR="0030389B" w14:paraId="68CA864E" w14:textId="77777777" w:rsidTr="0030389B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5D001FA3" w14:textId="77777777" w:rsidR="0030389B" w:rsidRDefault="0030389B" w:rsidP="0030389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Predmet preiskav</w:t>
                              </w:r>
                            </w:p>
                          </w:tc>
                        </w:tr>
                      </w:tbl>
                      <w:p w14:paraId="3C8F5339" w14:textId="77777777" w:rsidR="0030389B" w:rsidRDefault="0030389B" w:rsidP="003038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4"/>
                        </w:tblGrid>
                        <w:tr w:rsidR="0030389B" w14:paraId="6A9F33BC" w14:textId="77777777" w:rsidTr="0030389B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61789955" w14:textId="77777777" w:rsidR="0030389B" w:rsidRDefault="0030389B" w:rsidP="0030389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zaprosil</w:t>
                              </w:r>
                            </w:p>
                          </w:tc>
                        </w:tr>
                      </w:tbl>
                      <w:p w14:paraId="789095AD" w14:textId="77777777" w:rsidR="0030389B" w:rsidRDefault="0030389B" w:rsidP="0030389B">
                        <w:pPr>
                          <w:spacing w:after="0" w:line="240" w:lineRule="auto"/>
                        </w:pPr>
                      </w:p>
                    </w:tc>
                  </w:tr>
                  <w:tr w:rsidR="0030389B" w14:paraId="0FAF5091" w14:textId="77777777" w:rsidTr="00FE5BA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E5BE4" w14:textId="77777777" w:rsidR="0030389B" w:rsidRDefault="0030389B" w:rsidP="003038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180C67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A08557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81DBE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09D245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D48F82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926489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27D4C8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ABD8C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E662E1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6BFBFF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0389B" w14:paraId="4CF60253" w14:textId="77777777" w:rsidTr="00FE5BA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B27682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Obuvala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793D09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2733A6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F535A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19395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BA86D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4C392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5F9879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692B09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A499EA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B16ED7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30389B" w14:paraId="56986CE5" w14:textId="77777777" w:rsidTr="00FE5BA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C40A4A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Papilarne črte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CB6E15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4AF41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841098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7D6E0F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4234A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FAD92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A6099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8B1D6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9B39EF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0A3B79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</w:tr>
                  <w:tr w:rsidR="0030389B" w14:paraId="644A9D89" w14:textId="77777777" w:rsidTr="00FE5BA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966229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Droge in sorodne snovi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4097FD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137744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32194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BBF53F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BC3A7D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1CCDFD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17310F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C1F798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4478D5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C4B88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</w:tr>
                  <w:tr w:rsidR="0030389B" w14:paraId="513A25C6" w14:textId="77777777" w:rsidTr="00FE5BA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8A77CC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Požari, eksplozije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229D95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43A1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65457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4E2D0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2136F6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465B0D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1FD9D6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F4D7F6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0DBD74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9D0C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</w:tr>
                  <w:tr w:rsidR="0030389B" w14:paraId="7DC3B884" w14:textId="77777777" w:rsidTr="00FE5BA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C7F678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Barve, laki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735C2" w14:textId="5B4AC49F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E616FC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0CB4A3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7AAB0D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0109C1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03105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C542B0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9C4AC8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EDA36A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A2DB4C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30389B" w14:paraId="58AD119B" w14:textId="77777777" w:rsidTr="00FE5BA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8A9750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Sumljivi dokumenti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DBBF8A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4FE50E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130E59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1A3203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FD9A72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ADCE9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9993C9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C76841" w14:textId="3154A967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F73E1C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16905E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30389B" w14:paraId="6CB270E2" w14:textId="77777777" w:rsidTr="00FE5BA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94EA4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Rokopis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A8932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E3609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BBACD7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E2AF70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7134C8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028F03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351BF6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E9D36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1E939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3D09EC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</w:tr>
                  <w:tr w:rsidR="0030389B" w14:paraId="1695D751" w14:textId="77777777" w:rsidTr="00FE5BA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A17941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Ključavnice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B55C80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AA6294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94BDEE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47182B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77191E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0B5229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5BECED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9D07A9" w14:textId="17F39815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B7D6B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472CFF" w14:textId="74D7EE55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0389B" w14:paraId="1FAEF39C" w14:textId="77777777" w:rsidTr="00FE5BA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71EDA1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Sledi z rok strelca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5F5F9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A39D9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7A3324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08C8EB" w14:textId="7F987525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1094DF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2BFD03" w14:textId="41BB05B0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96394E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211750" w14:textId="771E11ED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837D3" w14:textId="68D1CDB0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D25261" w14:textId="1ADF2D04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0389B" w14:paraId="44E5EC82" w14:textId="77777777" w:rsidTr="00FE5BA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C46D22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DNK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9B7EF1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61AD9F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4E6239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1B0267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381BE9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93821A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F2EBB9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49EE99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34DFB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E36D54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108</w:t>
                        </w:r>
                      </w:p>
                    </w:tc>
                  </w:tr>
                  <w:tr w:rsidR="0030389B" w14:paraId="0F07E639" w14:textId="77777777" w:rsidTr="00FE5BA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AF0B85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Vlakna in lasje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59D46B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36E44F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E1A9ED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40D346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F5E6AB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9EF779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88D67D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996B14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ADA6E0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E7933A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30389B" w14:paraId="19EC036F" w14:textId="77777777" w:rsidTr="00FE5BA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17DD7E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98FADF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DD1D85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C24F5C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6B404F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8EDFE7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308C85" w14:textId="1B3B01A6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8B7780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743149" w14:textId="57A2A90F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937171" w14:textId="53CCCF2C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73F789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30389B" w14:paraId="2D49A1C4" w14:textId="77777777" w:rsidTr="00FE5BA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4C89CD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Ekologija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4F3419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8E6684" w14:textId="5E65E3EC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FFC214" w14:textId="486902AD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C530DD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F05F95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8FB40B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AC676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9C8D1C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DE48C2" w14:textId="7334BCF3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9A0F4C" w14:textId="7ECEA8EC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0389B" w14:paraId="11DC782C" w14:textId="77777777" w:rsidTr="00FE5BA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CF96CB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Lomna površina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D8EB99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D31E2F" w14:textId="05E5BE9D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399D22" w14:textId="6D0087DC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4DF3B4" w14:textId="16D30587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8AE569" w14:textId="18DA9F90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F9649" w14:textId="1628185A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851747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DAF7CE" w14:textId="163C76F3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616657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9FDC8A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30389B" w14:paraId="33D3FD86" w14:textId="77777777" w:rsidTr="00FE5BA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FAE1E3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Rekonstrukcija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B89A42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0292D1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C748A6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3AD149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7BB437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D5B87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D10B2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687E2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37AF75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530AD9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  <w:tr w:rsidR="0030389B" w14:paraId="274A8346" w14:textId="77777777" w:rsidTr="00FE5BA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1DD96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identificiranih sledi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8EB083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167672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CAB9A0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FEA2B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07528E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F6F0BF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7E9D16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5D3CB1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EE3B20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5F18E3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44</w:t>
                        </w:r>
                      </w:p>
                    </w:tc>
                  </w:tr>
                  <w:tr w:rsidR="0030389B" w14:paraId="7503D2C7" w14:textId="77777777" w:rsidTr="00FE5BA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9AE0DB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Orožje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B115E4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A187B3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F9686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9E7660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2FFB05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BDC6DB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2A9CE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B93367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F5E205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EC8700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</w:t>
                        </w:r>
                      </w:p>
                    </w:tc>
                  </w:tr>
                  <w:tr w:rsidR="0030389B" w14:paraId="09F8E346" w14:textId="77777777" w:rsidTr="00FE5BA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BA1CF2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Sled orodja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F5451C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690ACE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D04D31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2E07CD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E0363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04C47C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F28284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85E800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2577D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32A41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30389B" w14:paraId="45BD789F" w14:textId="77777777" w:rsidTr="00FE5BA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339806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Žarnice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5BDC5F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21F936" w14:textId="59CE3366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25826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C60E1" w14:textId="3887D3E6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7D5E9F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A3CD29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0257BD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ECD032" w14:textId="28ABFB3B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FBBC2C" w14:textId="49419AAE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6EABB2" w14:textId="593367F5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0389B" w14:paraId="10D08FF7" w14:textId="77777777" w:rsidTr="00FE5BA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C94501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Steklo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68F7A8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F195AA" w14:textId="5696A9E5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0765FC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05C7A" w14:textId="4DD8FFD0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486552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3F30C" w14:textId="3ED5F63F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7001A7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FC4BE4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85D25" w14:textId="77777777" w:rsidR="0030389B" w:rsidRPr="00FE5BA7" w:rsidRDefault="0030389B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E5BA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A1CD2" w14:textId="24281685" w:rsidR="0030389B" w:rsidRPr="00FE5BA7" w:rsidRDefault="00FE5BA7" w:rsidP="00FE5BA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14:paraId="2C2FAAF5" w14:textId="77777777" w:rsidR="0030389B" w:rsidRDefault="0030389B" w:rsidP="0030389B">
                  <w:pPr>
                    <w:spacing w:after="0" w:line="240" w:lineRule="auto"/>
                  </w:pPr>
                </w:p>
              </w:tc>
            </w:tr>
          </w:tbl>
          <w:p w14:paraId="0D357466" w14:textId="77777777" w:rsidR="0030389B" w:rsidRDefault="0030389B" w:rsidP="0030389B">
            <w:pPr>
              <w:spacing w:after="0" w:line="240" w:lineRule="auto"/>
            </w:pPr>
          </w:p>
        </w:tc>
      </w:tr>
    </w:tbl>
    <w:p w14:paraId="7C2200A7" w14:textId="77777777" w:rsidR="0030389B" w:rsidRDefault="0030389B" w:rsidP="0030389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0389B" w14:paraId="03302211" w14:textId="77777777" w:rsidTr="003038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0389B" w14:paraId="3A10E54F" w14:textId="77777777" w:rsidTr="0030389B">
              <w:trPr>
                <w:trHeight w:val="680"/>
              </w:trPr>
              <w:tc>
                <w:tcPr>
                  <w:tcW w:w="10204" w:type="dxa"/>
                </w:tcPr>
                <w:p w14:paraId="3F801123" w14:textId="77777777" w:rsidR="0030389B" w:rsidRDefault="0030389B" w:rsidP="0030389B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0389B" w14:paraId="357C3FFC" w14:textId="77777777" w:rsidTr="003038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F1E38F8" w14:textId="77777777" w:rsidR="0030389B" w:rsidRDefault="0030389B" w:rsidP="0030389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Druga strokovna opravila pri preiskovanju kaznivih dejanj</w:t>
                        </w:r>
                      </w:p>
                    </w:tc>
                  </w:tr>
                </w:tbl>
                <w:p w14:paraId="7AAF81BB" w14:textId="77777777" w:rsidR="0030389B" w:rsidRDefault="0030389B" w:rsidP="0030389B">
                  <w:pPr>
                    <w:spacing w:after="0" w:line="240" w:lineRule="auto"/>
                  </w:pPr>
                </w:p>
              </w:tc>
            </w:tr>
            <w:tr w:rsidR="0030389B" w14:paraId="303D54B9" w14:textId="77777777" w:rsidTr="0030389B">
              <w:trPr>
                <w:trHeight w:val="130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0389B" w14:paraId="00B13333" w14:textId="77777777" w:rsidTr="0030389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6"/>
                        </w:tblGrid>
                        <w:tr w:rsidR="0030389B" w14:paraId="08DEB930" w14:textId="77777777" w:rsidTr="0030389B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3539E3A3" w14:textId="77777777" w:rsidR="0030389B" w:rsidRDefault="0030389B" w:rsidP="0030389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Vrste opravil</w:t>
                              </w:r>
                            </w:p>
                          </w:tc>
                        </w:tr>
                      </w:tbl>
                      <w:p w14:paraId="6373192A" w14:textId="77777777" w:rsidR="0030389B" w:rsidRDefault="0030389B" w:rsidP="003038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4"/>
                        </w:tblGrid>
                        <w:tr w:rsidR="0030389B" w14:paraId="7E2B84B1" w14:textId="77777777" w:rsidTr="0030389B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519938F9" w14:textId="77777777" w:rsidR="0030389B" w:rsidRDefault="0030389B" w:rsidP="0030389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opravil</w:t>
                              </w:r>
                            </w:p>
                          </w:tc>
                        </w:tr>
                      </w:tbl>
                      <w:p w14:paraId="668E6B24" w14:textId="77777777" w:rsidR="0030389B" w:rsidRDefault="0030389B" w:rsidP="0030389B">
                        <w:pPr>
                          <w:spacing w:after="0" w:line="240" w:lineRule="auto"/>
                        </w:pPr>
                      </w:p>
                    </w:tc>
                  </w:tr>
                  <w:tr w:rsidR="0030389B" w14:paraId="6593536B" w14:textId="77777777" w:rsidTr="00C81940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05ED51" w14:textId="77777777" w:rsidR="0030389B" w:rsidRDefault="0030389B" w:rsidP="003038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6E0255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5C6E48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F7176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B08347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A8F23E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61F7E3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F7E43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4B7CB3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FBA6E3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3E0D5D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0389B" w14:paraId="760FFE64" w14:textId="77777777" w:rsidTr="00C8194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F41745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Poligrafske preiskave*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2DA562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2E68F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7E50DB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0BC12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BE88F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C5B70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0C464A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F15355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6C48A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EA1BF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</w:tr>
                  <w:tr w:rsidR="0030389B" w14:paraId="3C8E0AC1" w14:textId="77777777" w:rsidTr="00C8194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9F32A5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Prepoznava oseb po fotografijah in fotoroboti**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6C893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2960B5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FC72A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384DB4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09DC1D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4E29B1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A22705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BFBBB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922217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32C3CB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</w:tr>
                  <w:tr w:rsidR="0030389B" w14:paraId="221462F2" w14:textId="77777777" w:rsidTr="00C8194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3F56F2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Zapisniki o zavarovanjih elektronskih naprav in preiskav elektronskih naprav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F74AA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F86A46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11C558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CC6023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910E24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82304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C4232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648B5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01155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C5D1F4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</w:tbl>
                <w:p w14:paraId="0324A793" w14:textId="77777777" w:rsidR="0030389B" w:rsidRDefault="0030389B" w:rsidP="0030389B">
                  <w:pPr>
                    <w:spacing w:after="0" w:line="240" w:lineRule="auto"/>
                  </w:pPr>
                </w:p>
              </w:tc>
            </w:tr>
            <w:tr w:rsidR="0030389B" w14:paraId="688684BF" w14:textId="77777777" w:rsidTr="0030389B">
              <w:trPr>
                <w:trHeight w:val="85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0389B" w14:paraId="2DFCD6FB" w14:textId="77777777" w:rsidTr="0030389B">
                    <w:trPr>
                      <w:trHeight w:val="850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30389B" w14:paraId="5399BADB" w14:textId="77777777" w:rsidTr="0030389B">
                          <w:trPr>
                            <w:trHeight w:val="77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3BE7F807" w14:textId="77777777" w:rsidR="0030389B" w:rsidRDefault="0030389B" w:rsidP="00E26D0A">
                              <w:pPr>
                                <w:spacing w:before="120"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Podatke o številu poligrafskih preiskav se prikazuje samo na ravni policije.</w:t>
                              </w:r>
                            </w:p>
                            <w:p w14:paraId="4D230593" w14:textId="77777777" w:rsidR="0030389B" w:rsidRDefault="0030389B" w:rsidP="0030389B">
                              <w:pPr>
                                <w:spacing w:before="56"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 xml:space="preserve">** Policija od leta 2024 prikazuje skupne podatke o prepoznavi oseb po fotografijah, ki zajema: fotorobot in prepoznavo oseb po fotografijah, s pomočjo fotoalbuma in s pomočjo biometričnih značilnosti obraza </w:t>
                              </w:r>
                              <w:proofErr w:type="spellStart"/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FaceTrace</w:t>
                              </w:r>
                              <w:proofErr w:type="spellEnd"/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. Za obdobje 2018</w:t>
                              </w:r>
                              <w:r>
                                <w:rPr>
                                  <w:rFonts w:ascii="Symbol" w:eastAsia="Symbol" w:hAnsi="Symbol"/>
                                  <w:color w:val="000000"/>
                                  <w:sz w:val="16"/>
                                </w:rPr>
                                <w:t></w:t>
                              </w: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2023 je prikazano število izdelanih fotorobotov, v preteklih letih pa število predlogov za njegovo izdelavo.</w:t>
                              </w:r>
                            </w:p>
                          </w:tc>
                        </w:tr>
                      </w:tbl>
                      <w:p w14:paraId="4BA25753" w14:textId="77777777" w:rsidR="0030389B" w:rsidRDefault="0030389B" w:rsidP="0030389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7D02E21" w14:textId="77777777" w:rsidR="0030389B" w:rsidRDefault="0030389B" w:rsidP="0030389B">
                  <w:pPr>
                    <w:spacing w:after="0" w:line="240" w:lineRule="auto"/>
                  </w:pPr>
                </w:p>
              </w:tc>
            </w:tr>
          </w:tbl>
          <w:p w14:paraId="0B9F8EA6" w14:textId="77777777" w:rsidR="0030389B" w:rsidRDefault="0030389B" w:rsidP="0030389B">
            <w:pPr>
              <w:spacing w:after="0" w:line="240" w:lineRule="auto"/>
            </w:pPr>
          </w:p>
        </w:tc>
      </w:tr>
    </w:tbl>
    <w:p w14:paraId="68979CA6" w14:textId="77777777" w:rsidR="0030389B" w:rsidRDefault="0030389B" w:rsidP="0030389B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0389B" w14:paraId="44A36352" w14:textId="77777777" w:rsidTr="003038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0389B" w14:paraId="7ADD943B" w14:textId="77777777" w:rsidTr="003038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0389B" w14:paraId="02E61EA1" w14:textId="77777777" w:rsidTr="003038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B61682C" w14:textId="77777777" w:rsidR="0030389B" w:rsidRDefault="0030389B" w:rsidP="0030389B">
                        <w:pPr>
                          <w:spacing w:before="226"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Kriminalističnotehnična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 opravila [na podlagi Knjige ogledov in forenzičnih evidenc]</w:t>
                        </w:r>
                      </w:p>
                    </w:tc>
                  </w:tr>
                </w:tbl>
                <w:p w14:paraId="5131B445" w14:textId="77777777" w:rsidR="0030389B" w:rsidRDefault="0030389B" w:rsidP="0030389B">
                  <w:pPr>
                    <w:spacing w:after="0" w:line="240" w:lineRule="auto"/>
                  </w:pPr>
                </w:p>
              </w:tc>
            </w:tr>
            <w:tr w:rsidR="0030389B" w14:paraId="54F91188" w14:textId="77777777" w:rsidTr="0030389B">
              <w:trPr>
                <w:trHeight w:val="234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0389B" w14:paraId="6166578C" w14:textId="77777777" w:rsidTr="0030389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6"/>
                        </w:tblGrid>
                        <w:tr w:rsidR="0030389B" w14:paraId="28CE7E50" w14:textId="77777777" w:rsidTr="0030389B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218C921F" w14:textId="77777777" w:rsidR="0030389B" w:rsidRDefault="0030389B" w:rsidP="0030389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14D08EBE" w14:textId="77777777" w:rsidR="0030389B" w:rsidRDefault="0030389B" w:rsidP="003038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4"/>
                        </w:tblGrid>
                        <w:tr w:rsidR="0030389B" w14:paraId="5AD31BE9" w14:textId="77777777" w:rsidTr="0030389B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2000D409" w14:textId="77777777" w:rsidR="0030389B" w:rsidRDefault="0030389B" w:rsidP="0030389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opravil</w:t>
                              </w:r>
                            </w:p>
                          </w:tc>
                        </w:tr>
                      </w:tbl>
                      <w:p w14:paraId="6FE28DC9" w14:textId="77777777" w:rsidR="0030389B" w:rsidRDefault="0030389B" w:rsidP="0030389B">
                        <w:pPr>
                          <w:spacing w:after="0" w:line="240" w:lineRule="auto"/>
                        </w:pPr>
                      </w:p>
                    </w:tc>
                  </w:tr>
                  <w:tr w:rsidR="0030389B" w14:paraId="7773B0AD" w14:textId="77777777" w:rsidTr="00C81940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3975B2" w14:textId="77777777" w:rsidR="0030389B" w:rsidRDefault="0030389B" w:rsidP="003038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4ED5A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F27EAB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F25265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FB23A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752420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7BD48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5754E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121ECE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34AD22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E2EB90" w14:textId="77777777" w:rsidR="0030389B" w:rsidRDefault="0030389B" w:rsidP="0030389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0389B" w14:paraId="284E7E76" w14:textId="77777777" w:rsidTr="00C8194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DD3FC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Ogledi krajev kaznivih dejanj in drugih dogodkov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CA3D31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9A680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96A01A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88D611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893519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C6E1A3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CB173D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473DA6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4F5E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2973DB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585</w:t>
                        </w:r>
                      </w:p>
                    </w:tc>
                  </w:tr>
                  <w:tr w:rsidR="0030389B" w14:paraId="0A00C4C6" w14:textId="77777777" w:rsidTr="00C8194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564FE7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Ogledi, pri katerih je strokovno pomoč nudil Oddelek za kriminalistično tehniko*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4455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25983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E3061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A2D95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79ED12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8CA8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CF0BD6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60CA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210CF5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FAF11D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213</w:t>
                        </w:r>
                      </w:p>
                    </w:tc>
                  </w:tr>
                  <w:tr w:rsidR="0030389B" w14:paraId="61157178" w14:textId="77777777" w:rsidTr="00C8194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898E3C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 število ogledov, ki so jih obravnavale enote kriminalistične policije*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22776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4A8713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2CBEA5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9A7224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19C3B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7722D2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7FA11D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54B2A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5741DA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86527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</w:tr>
                  <w:tr w:rsidR="0030389B" w14:paraId="5A313559" w14:textId="77777777" w:rsidTr="00C8194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AF002F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 število ogledov, ki so jih obravnavale policijske postaje*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A6BAA7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537F9F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53C044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03D1D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94DBA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BA5268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F82BFB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BC31F9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D5E59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D68ECD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</w:tr>
                  <w:tr w:rsidR="0030389B" w14:paraId="03835CE1" w14:textId="77777777" w:rsidTr="00C8194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D8804F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Osebe, ki so bile fotografirane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BF1C89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67256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4D1A6B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FB5828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71D5D8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2574B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C7C7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06442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530F31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7AB520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</w:tr>
                  <w:tr w:rsidR="0030389B" w14:paraId="25D3B808" w14:textId="77777777" w:rsidTr="00C8194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8EC574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Osebe, ki so jim bili odvzeti prstni odtisi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9E94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B819F8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C9279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1C139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E85F7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641E6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B0758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359F4C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D08C5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B61F18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</w:tr>
                  <w:tr w:rsidR="0030389B" w14:paraId="00804CBB" w14:textId="77777777" w:rsidTr="00C8194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47DC5A" w14:textId="77777777" w:rsidR="0030389B" w:rsidRDefault="0030389B" w:rsidP="0030389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Odvzeti brisi ustne sluznice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DD538B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AD616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53D49E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0AE4D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FBB863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D5D79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57A493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18F64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6D00F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98BC65" w14:textId="77777777" w:rsidR="0030389B" w:rsidRDefault="0030389B" w:rsidP="0030389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</w:tr>
                </w:tbl>
                <w:p w14:paraId="550C53D6" w14:textId="77777777" w:rsidR="0030389B" w:rsidRDefault="0030389B" w:rsidP="0030389B">
                  <w:pPr>
                    <w:spacing w:after="0" w:line="240" w:lineRule="auto"/>
                  </w:pPr>
                </w:p>
              </w:tc>
            </w:tr>
            <w:tr w:rsidR="0030389B" w14:paraId="67169533" w14:textId="77777777" w:rsidTr="0030389B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0389B" w14:paraId="3025269B" w14:textId="77777777" w:rsidTr="0030389B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2227D13" w14:textId="77777777" w:rsidR="0030389B" w:rsidRDefault="0030389B" w:rsidP="00E26D0A">
                        <w:pPr>
                          <w:spacing w:before="120"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Strokovna pomoč oddelkov za kriminalistično tehniko drugim enotam pri ogledih kaznivih dejanj in dogodkov se evidentira od leta 2017.</w:t>
                        </w:r>
                      </w:p>
                    </w:tc>
                  </w:tr>
                </w:tbl>
                <w:p w14:paraId="1C46E6F2" w14:textId="77777777" w:rsidR="0030389B" w:rsidRDefault="0030389B" w:rsidP="0030389B">
                  <w:pPr>
                    <w:spacing w:after="0" w:line="240" w:lineRule="auto"/>
                  </w:pPr>
                </w:p>
              </w:tc>
            </w:tr>
          </w:tbl>
          <w:p w14:paraId="6866A3B6" w14:textId="77777777" w:rsidR="0030389B" w:rsidRDefault="0030389B" w:rsidP="0030389B">
            <w:pPr>
              <w:spacing w:after="0" w:line="240" w:lineRule="auto"/>
            </w:pPr>
          </w:p>
        </w:tc>
      </w:tr>
    </w:tbl>
    <w:p w14:paraId="4B261156" w14:textId="77777777" w:rsidR="0030389B" w:rsidRDefault="0030389B" w:rsidP="0030389B">
      <w:pPr>
        <w:spacing w:after="0" w:line="240" w:lineRule="auto"/>
      </w:pPr>
    </w:p>
    <w:p w14:paraId="0E73F433" w14:textId="77777777" w:rsidR="0030389B" w:rsidRDefault="0030389B">
      <w:pPr>
        <w:spacing w:after="0" w:line="240" w:lineRule="auto"/>
      </w:pPr>
    </w:p>
    <w:p w14:paraId="116C07D8" w14:textId="77777777" w:rsidR="003E0C17" w:rsidRDefault="003E0C17">
      <w:pPr>
        <w:spacing w:after="0" w:line="240" w:lineRule="auto"/>
      </w:pPr>
    </w:p>
    <w:p w14:paraId="7875AF99" w14:textId="77777777" w:rsidR="003E0C17" w:rsidRDefault="003E0C17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A67535" w:rsidRPr="00A67535" w14:paraId="7276B309" w14:textId="77777777" w:rsidTr="00553F61">
        <w:trPr>
          <w:trHeight w:val="680"/>
        </w:trPr>
        <w:tc>
          <w:tcPr>
            <w:tcW w:w="9072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A67535" w:rsidRPr="00A67535" w14:paraId="54166FBB" w14:textId="77777777" w:rsidTr="00553F61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5DE8162" w14:textId="77777777" w:rsidR="00A67535" w:rsidRPr="00A67535" w:rsidRDefault="00A67535" w:rsidP="00A67535">
                  <w:pPr>
                    <w:spacing w:before="226" w:after="0" w:line="240" w:lineRule="auto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A67535">
                    <w:rPr>
                      <w:rFonts w:ascii="Tahoma" w:eastAsia="Tahoma" w:hAnsi="Tahoma" w:cstheme="minorBidi"/>
                      <w:b/>
                      <w:color w:val="000000"/>
                      <w:sz w:val="22"/>
                      <w:szCs w:val="22"/>
                      <w:lang w:eastAsia="en-US"/>
                    </w:rPr>
                    <w:lastRenderedPageBreak/>
                    <w:t>KADROVSKE IN ORGANIZACIJSKE ZADEVE</w:t>
                  </w:r>
                </w:p>
              </w:tc>
            </w:tr>
          </w:tbl>
          <w:p w14:paraId="7BC93EAF" w14:textId="77777777" w:rsidR="00A67535" w:rsidRPr="00A67535" w:rsidRDefault="00A67535" w:rsidP="00A67535">
            <w:pPr>
              <w:spacing w:after="0" w:line="240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14:paraId="4EBF5D06" w14:textId="77777777" w:rsidR="00A67535" w:rsidRPr="00A67535" w:rsidRDefault="00A67535" w:rsidP="00A67535">
      <w:pPr>
        <w:rPr>
          <w:rFonts w:asciiTheme="minorHAnsi" w:eastAsiaTheme="minorHAnsi" w:hAnsiTheme="minorHAnsi" w:cstheme="minorBidi"/>
          <w:sz w:val="0"/>
          <w:szCs w:val="22"/>
          <w:lang w:eastAsia="en-US"/>
        </w:rPr>
      </w:pPr>
    </w:p>
    <w:p w14:paraId="1E6099A8" w14:textId="77777777" w:rsidR="00A67535" w:rsidRPr="00A67535" w:rsidRDefault="00A67535" w:rsidP="00A67535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67535">
        <w:rPr>
          <w:rFonts w:ascii="Tahoma" w:eastAsia="Tahoma" w:hAnsi="Tahoma" w:cstheme="minorBidi"/>
          <w:i/>
          <w:color w:val="000000"/>
          <w:sz w:val="18"/>
          <w:szCs w:val="22"/>
          <w:lang w:eastAsia="en-US"/>
        </w:rPr>
        <w:t>Sistemizirana in zasedena delovna mesta</w:t>
      </w:r>
    </w:p>
    <w:tbl>
      <w:tblPr>
        <w:tblW w:w="9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2410"/>
        <w:gridCol w:w="567"/>
        <w:gridCol w:w="567"/>
        <w:gridCol w:w="567"/>
        <w:gridCol w:w="548"/>
        <w:gridCol w:w="548"/>
        <w:gridCol w:w="548"/>
        <w:gridCol w:w="548"/>
        <w:gridCol w:w="548"/>
        <w:gridCol w:w="548"/>
        <w:gridCol w:w="548"/>
      </w:tblGrid>
      <w:tr w:rsidR="00A67535" w:rsidRPr="00A67535" w14:paraId="2042FE19" w14:textId="77777777" w:rsidTr="00C81940">
        <w:trPr>
          <w:trHeight w:val="300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7AF379C6" w14:textId="77777777" w:rsidR="00A67535" w:rsidRPr="00A67535" w:rsidRDefault="00A67535" w:rsidP="00A67535">
            <w:pPr>
              <w:spacing w:after="0" w:line="240" w:lineRule="auto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6993A686" w14:textId="77777777" w:rsidR="00A67535" w:rsidRPr="00A67535" w:rsidRDefault="00A67535" w:rsidP="00A67535">
            <w:pPr>
              <w:spacing w:after="0" w:line="240" w:lineRule="auto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60685DC9" w14:textId="77777777" w:rsidR="00A67535" w:rsidRPr="00A67535" w:rsidRDefault="00A67535" w:rsidP="00A67535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2015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1EE2D292" w14:textId="77777777" w:rsidR="00A67535" w:rsidRPr="00A67535" w:rsidRDefault="00A67535" w:rsidP="00A67535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2016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7EB4E9C0" w14:textId="77777777" w:rsidR="00A67535" w:rsidRPr="00A67535" w:rsidRDefault="00A67535" w:rsidP="00A67535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2017</w:t>
            </w:r>
          </w:p>
        </w:tc>
        <w:tc>
          <w:tcPr>
            <w:tcW w:w="548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7D786C39" w14:textId="77777777" w:rsidR="00A67535" w:rsidRPr="00A67535" w:rsidRDefault="00A67535" w:rsidP="00A67535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2018</w:t>
            </w:r>
          </w:p>
        </w:tc>
        <w:tc>
          <w:tcPr>
            <w:tcW w:w="548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0FDCC21E" w14:textId="77777777" w:rsidR="00A67535" w:rsidRPr="00A67535" w:rsidRDefault="00A67535" w:rsidP="00A67535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2019</w:t>
            </w:r>
          </w:p>
        </w:tc>
        <w:tc>
          <w:tcPr>
            <w:tcW w:w="548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230FB2AC" w14:textId="77777777" w:rsidR="00A67535" w:rsidRPr="00A67535" w:rsidRDefault="00A67535" w:rsidP="00A67535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2020</w:t>
            </w:r>
          </w:p>
        </w:tc>
        <w:tc>
          <w:tcPr>
            <w:tcW w:w="548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2C4625AF" w14:textId="77777777" w:rsidR="00A67535" w:rsidRPr="00A67535" w:rsidRDefault="00A67535" w:rsidP="00A67535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2021</w:t>
            </w:r>
          </w:p>
        </w:tc>
        <w:tc>
          <w:tcPr>
            <w:tcW w:w="548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1A208311" w14:textId="77777777" w:rsidR="00A67535" w:rsidRPr="00A67535" w:rsidRDefault="00A67535" w:rsidP="00A67535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2022</w:t>
            </w:r>
          </w:p>
        </w:tc>
        <w:tc>
          <w:tcPr>
            <w:tcW w:w="548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6C50EA81" w14:textId="77777777" w:rsidR="00A67535" w:rsidRPr="00A67535" w:rsidRDefault="00A67535" w:rsidP="00A67535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2023</w:t>
            </w:r>
          </w:p>
        </w:tc>
        <w:tc>
          <w:tcPr>
            <w:tcW w:w="548" w:type="dxa"/>
            <w:tcBorders>
              <w:bottom w:val="single" w:sz="4" w:space="0" w:color="auto"/>
            </w:tcBorders>
            <w:shd w:val="clear" w:color="auto" w:fill="538135" w:themeFill="accent6" w:themeFillShade="BF"/>
            <w:vAlign w:val="center"/>
          </w:tcPr>
          <w:p w14:paraId="77415411" w14:textId="77777777" w:rsidR="00A67535" w:rsidRPr="00A67535" w:rsidRDefault="00A67535" w:rsidP="00A67535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2024</w:t>
            </w:r>
          </w:p>
        </w:tc>
      </w:tr>
      <w:tr w:rsidR="00A67535" w:rsidRPr="00A67535" w14:paraId="6189ED21" w14:textId="77777777" w:rsidTr="00C81940">
        <w:trPr>
          <w:trHeight w:val="300"/>
        </w:trPr>
        <w:tc>
          <w:tcPr>
            <w:tcW w:w="1276" w:type="dxa"/>
            <w:vMerge w:val="restart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ACA8A" w14:textId="77777777" w:rsidR="00A67535" w:rsidRPr="00A67535" w:rsidRDefault="00A67535" w:rsidP="00A67535">
            <w:pPr>
              <w:spacing w:after="0" w:line="240" w:lineRule="auto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Sistemizirana delovna mesta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F896" w14:textId="77777777" w:rsidR="00A67535" w:rsidRPr="00A67535" w:rsidRDefault="00A67535" w:rsidP="00A67535">
            <w:pPr>
              <w:spacing w:after="0" w:line="240" w:lineRule="auto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Število uniformiranih policistov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54DE9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458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ABF0E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458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06D01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475</w:t>
            </w: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28F04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475</w:t>
            </w: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54326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476</w:t>
            </w: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DF992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486</w:t>
            </w: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AC3E0A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487</w:t>
            </w: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D4E3F8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417</w:t>
            </w: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683A6EDE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418</w:t>
            </w: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4BC2952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450</w:t>
            </w:r>
          </w:p>
        </w:tc>
      </w:tr>
      <w:tr w:rsidR="00A67535" w:rsidRPr="00A67535" w14:paraId="45844AE1" w14:textId="77777777" w:rsidTr="00C81940">
        <w:trPr>
          <w:trHeight w:val="300"/>
        </w:trPr>
        <w:tc>
          <w:tcPr>
            <w:tcW w:w="1276" w:type="dxa"/>
            <w:vMerge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AE9A0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16269" w14:textId="77777777" w:rsidR="00A67535" w:rsidRPr="00A67535" w:rsidRDefault="00A67535" w:rsidP="00A67535">
            <w:pPr>
              <w:spacing w:after="0" w:line="240" w:lineRule="auto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Število neuniformirani policistov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93455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960B8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04364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64E49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62334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1762F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FF98F3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9BA51A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1419B5FB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73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67285D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73</w:t>
            </w:r>
          </w:p>
        </w:tc>
      </w:tr>
      <w:tr w:rsidR="00A67535" w:rsidRPr="00A67535" w14:paraId="019549C5" w14:textId="77777777" w:rsidTr="00C81940">
        <w:trPr>
          <w:trHeight w:val="300"/>
        </w:trPr>
        <w:tc>
          <w:tcPr>
            <w:tcW w:w="1276" w:type="dxa"/>
            <w:vMerge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9846F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A8956" w14:textId="77777777" w:rsidR="00A67535" w:rsidRPr="00A67535" w:rsidRDefault="00A67535" w:rsidP="00A67535">
            <w:pPr>
              <w:spacing w:after="0" w:line="240" w:lineRule="auto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Število drugih uslužbencev v policiji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3A18D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97AFC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FEA70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1C32D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94BD1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E9327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E00D51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6BC793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68D42280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D3C6902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104</w:t>
            </w:r>
          </w:p>
        </w:tc>
      </w:tr>
      <w:tr w:rsidR="00A67535" w:rsidRPr="00A67535" w14:paraId="191F1717" w14:textId="77777777" w:rsidTr="00C81940">
        <w:trPr>
          <w:trHeight w:val="300"/>
        </w:trPr>
        <w:tc>
          <w:tcPr>
            <w:tcW w:w="127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BCE73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C0159" w14:textId="77777777" w:rsidR="00A67535" w:rsidRPr="00A67535" w:rsidRDefault="00A67535" w:rsidP="00A67535">
            <w:pPr>
              <w:spacing w:after="0" w:line="240" w:lineRule="auto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Število sistemiziranih delovnih mest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C8408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638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1F26F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638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E69C3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638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C24B8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639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9A099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641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31427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653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0A8FEB4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653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3FED65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584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58329C4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595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E5FCC6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597</w:t>
            </w:r>
          </w:p>
        </w:tc>
      </w:tr>
      <w:tr w:rsidR="00A67535" w:rsidRPr="00A67535" w14:paraId="59B4254C" w14:textId="77777777" w:rsidTr="00C81940">
        <w:trPr>
          <w:trHeight w:val="300"/>
        </w:trPr>
        <w:tc>
          <w:tcPr>
            <w:tcW w:w="1276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59B0E" w14:textId="77777777" w:rsidR="00A67535" w:rsidRPr="00A67535" w:rsidRDefault="00A67535" w:rsidP="00A67535">
            <w:pPr>
              <w:spacing w:after="0" w:line="240" w:lineRule="auto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Zasedena delovna mesta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A4FCA" w14:textId="77777777" w:rsidR="00A67535" w:rsidRPr="00A67535" w:rsidRDefault="00A67535" w:rsidP="00A67535">
            <w:pPr>
              <w:spacing w:after="0" w:line="240" w:lineRule="auto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Število uniformiranih policistov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3BAD8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3CEBB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EA2BE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377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61F73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368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1631B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366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3E4F7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362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03AF9F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364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754312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345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189B015A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315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8F9E2F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301</w:t>
            </w:r>
          </w:p>
        </w:tc>
      </w:tr>
      <w:tr w:rsidR="00A67535" w:rsidRPr="00A67535" w14:paraId="53D4235A" w14:textId="77777777" w:rsidTr="00C81940">
        <w:trPr>
          <w:trHeight w:val="300"/>
        </w:trPr>
        <w:tc>
          <w:tcPr>
            <w:tcW w:w="1276" w:type="dxa"/>
            <w:vMerge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7C599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47B7E" w14:textId="77777777" w:rsidR="00A67535" w:rsidRPr="00A67535" w:rsidRDefault="00A67535" w:rsidP="00A67535">
            <w:pPr>
              <w:spacing w:after="0" w:line="240" w:lineRule="auto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Število neuniformirani policistov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23C75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62A60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45E7F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9FBC2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C4893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8F60F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344824E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47B08B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674CA5E7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856DDB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60</w:t>
            </w:r>
          </w:p>
        </w:tc>
      </w:tr>
      <w:tr w:rsidR="00A67535" w:rsidRPr="00A67535" w14:paraId="1B73093E" w14:textId="77777777" w:rsidTr="00C81940">
        <w:trPr>
          <w:trHeight w:val="300"/>
        </w:trPr>
        <w:tc>
          <w:tcPr>
            <w:tcW w:w="1276" w:type="dxa"/>
            <w:vMerge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D27C4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B3C2E" w14:textId="77777777" w:rsidR="00A67535" w:rsidRPr="00A67535" w:rsidRDefault="00A67535" w:rsidP="00A67535">
            <w:pPr>
              <w:spacing w:after="0" w:line="240" w:lineRule="auto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Število drugih uslužbencev v policiji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09078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32AD5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EDBAE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88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EAC27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90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F3D71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4F9D6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813BCA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87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DFA54C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88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73D54A8B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90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99B2F3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91</w:t>
            </w:r>
          </w:p>
        </w:tc>
      </w:tr>
      <w:tr w:rsidR="00A67535" w:rsidRPr="00A67535" w14:paraId="429EB5DD" w14:textId="77777777" w:rsidTr="00553F61">
        <w:trPr>
          <w:trHeight w:val="300"/>
        </w:trPr>
        <w:tc>
          <w:tcPr>
            <w:tcW w:w="1276" w:type="dxa"/>
            <w:vMerge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657C2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164D9" w14:textId="77777777" w:rsidR="00A67535" w:rsidRPr="00A67535" w:rsidRDefault="00A67535" w:rsidP="00A67535">
            <w:pPr>
              <w:spacing w:after="0" w:line="240" w:lineRule="auto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Število zasedenih delovnih mest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6BB96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752EB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4CABB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521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214BE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517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28855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517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4C70D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511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1EA4EA9B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510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37C90E95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462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 w14:paraId="37412E8A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462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AA337C0" w14:textId="77777777" w:rsidR="00A67535" w:rsidRPr="00A67535" w:rsidRDefault="00A67535" w:rsidP="00A67535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67535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452</w:t>
            </w:r>
          </w:p>
        </w:tc>
      </w:tr>
    </w:tbl>
    <w:p w14:paraId="5DB3B574" w14:textId="77777777" w:rsidR="00A67535" w:rsidRPr="00A67535" w:rsidRDefault="00A67535" w:rsidP="00A67535">
      <w:pPr>
        <w:spacing w:after="0" w:line="240" w:lineRule="auto"/>
        <w:rPr>
          <w:rFonts w:ascii="Tahoma" w:eastAsiaTheme="minorHAnsi" w:hAnsi="Tahoma" w:cs="Tahoma"/>
          <w:color w:val="000000"/>
          <w:sz w:val="16"/>
          <w:szCs w:val="16"/>
          <w:lang w:eastAsia="en-US"/>
        </w:rPr>
      </w:pPr>
    </w:p>
    <w:p w14:paraId="5244F8A2" w14:textId="77777777" w:rsidR="00A67535" w:rsidRPr="00A67535" w:rsidRDefault="00A67535" w:rsidP="00A67535">
      <w:pPr>
        <w:spacing w:after="0" w:line="240" w:lineRule="auto"/>
        <w:rPr>
          <w:rFonts w:ascii="Tahoma" w:eastAsiaTheme="minorHAnsi" w:hAnsi="Tahoma" w:cs="Tahoma"/>
          <w:color w:val="000000"/>
          <w:sz w:val="14"/>
          <w:szCs w:val="14"/>
          <w:lang w:eastAsia="en-US"/>
        </w:rPr>
      </w:pPr>
      <w:r w:rsidRPr="00A67535">
        <w:rPr>
          <w:rFonts w:ascii="Tahoma" w:eastAsiaTheme="minorHAnsi" w:hAnsi="Tahoma" w:cs="Tahoma"/>
          <w:color w:val="000000"/>
          <w:sz w:val="14"/>
          <w:szCs w:val="14"/>
          <w:lang w:eastAsia="en-US"/>
        </w:rPr>
        <w:t xml:space="preserve">Vir: </w:t>
      </w:r>
      <w:r w:rsidRPr="00A67535">
        <w:rPr>
          <w:rFonts w:ascii="Tahoma" w:eastAsiaTheme="minorHAnsi" w:hAnsi="Tahoma" w:cs="Tahoma"/>
          <w:sz w:val="14"/>
          <w:szCs w:val="14"/>
          <w:lang w:eastAsia="en-US"/>
        </w:rPr>
        <w:t>PU M. Sobota, SD, OOKZ, MFERAC, 31. 12. 2025</w:t>
      </w:r>
    </w:p>
    <w:p w14:paraId="3B03425B" w14:textId="77777777" w:rsidR="00A67535" w:rsidRPr="00A67535" w:rsidRDefault="00A67535" w:rsidP="00A67535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7157F4B" w14:textId="77777777" w:rsidR="00A67535" w:rsidRDefault="00A67535" w:rsidP="00A67535">
      <w:pPr>
        <w:rPr>
          <w:rFonts w:ascii="Tahoma" w:eastAsia="Tahoma" w:hAnsi="Tahoma" w:cstheme="minorBidi"/>
          <w:i/>
          <w:color w:val="000000"/>
          <w:sz w:val="18"/>
          <w:szCs w:val="22"/>
          <w:lang w:eastAsia="en-US"/>
        </w:rPr>
      </w:pPr>
    </w:p>
    <w:p w14:paraId="5EC118BE" w14:textId="77777777" w:rsidR="00A67535" w:rsidRPr="00A67535" w:rsidRDefault="00A67535" w:rsidP="00A67535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67535">
        <w:rPr>
          <w:rFonts w:ascii="Tahoma" w:eastAsia="Tahoma" w:hAnsi="Tahoma" w:cstheme="minorBidi"/>
          <w:i/>
          <w:color w:val="000000"/>
          <w:sz w:val="18"/>
          <w:szCs w:val="22"/>
          <w:lang w:eastAsia="en-US"/>
        </w:rPr>
        <w:t>Gibanje števila zaposlenih na PU M. Sobota</w:t>
      </w:r>
    </w:p>
    <w:p w14:paraId="30DF0937" w14:textId="77777777" w:rsidR="00A67535" w:rsidRPr="00A67535" w:rsidRDefault="00A67535" w:rsidP="00A67535">
      <w:pPr>
        <w:spacing w:after="0" w:line="240" w:lineRule="auto"/>
        <w:jc w:val="center"/>
        <w:rPr>
          <w:rFonts w:ascii="Tahoma" w:eastAsiaTheme="minorHAnsi" w:hAnsi="Tahoma" w:cs="Tahoma"/>
          <w:color w:val="000000"/>
          <w:sz w:val="14"/>
          <w:szCs w:val="14"/>
          <w:lang w:eastAsia="en-US"/>
        </w:rPr>
      </w:pPr>
      <w:r w:rsidRPr="00A67535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25D3B69B" wp14:editId="682D7E01">
            <wp:extent cx="5449570" cy="4268699"/>
            <wp:effectExtent l="0" t="0" r="17780" b="17780"/>
            <wp:docPr id="103" name="Grafikon 103" descr="raf Število zasedenih delovnih mest v letih od 2016 do 20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14:paraId="777154CD" w14:textId="77777777" w:rsidR="00A67535" w:rsidRPr="00A67535" w:rsidRDefault="00A67535" w:rsidP="00A67535">
      <w:pPr>
        <w:spacing w:after="0" w:line="240" w:lineRule="auto"/>
        <w:rPr>
          <w:rFonts w:ascii="Tahoma" w:eastAsiaTheme="minorHAnsi" w:hAnsi="Tahoma" w:cs="Tahoma"/>
          <w:color w:val="000000"/>
          <w:sz w:val="14"/>
          <w:szCs w:val="14"/>
          <w:lang w:eastAsia="en-US"/>
        </w:rPr>
      </w:pPr>
    </w:p>
    <w:p w14:paraId="51CF23CC" w14:textId="77777777" w:rsidR="00A67535" w:rsidRPr="00A67535" w:rsidRDefault="00A67535" w:rsidP="00A67535">
      <w:pPr>
        <w:spacing w:after="0" w:line="240" w:lineRule="auto"/>
        <w:rPr>
          <w:rFonts w:ascii="Tahoma" w:eastAsiaTheme="minorHAnsi" w:hAnsi="Tahoma" w:cs="Tahoma"/>
          <w:sz w:val="14"/>
          <w:szCs w:val="14"/>
          <w:lang w:eastAsia="en-US"/>
        </w:rPr>
      </w:pPr>
      <w:r>
        <w:rPr>
          <w:rFonts w:ascii="Tahoma" w:eastAsiaTheme="minorHAnsi" w:hAnsi="Tahoma" w:cs="Tahoma"/>
          <w:color w:val="000000"/>
          <w:sz w:val="14"/>
          <w:szCs w:val="14"/>
          <w:lang w:eastAsia="en-US"/>
        </w:rPr>
        <w:t xml:space="preserve">                  </w:t>
      </w:r>
      <w:r w:rsidRPr="00A67535">
        <w:rPr>
          <w:rFonts w:ascii="Tahoma" w:eastAsiaTheme="minorHAnsi" w:hAnsi="Tahoma" w:cs="Tahoma"/>
          <w:color w:val="000000"/>
          <w:sz w:val="14"/>
          <w:szCs w:val="14"/>
          <w:lang w:eastAsia="en-US"/>
        </w:rPr>
        <w:t xml:space="preserve">Vir: </w:t>
      </w:r>
      <w:r w:rsidRPr="00A67535">
        <w:rPr>
          <w:rFonts w:ascii="Tahoma" w:eastAsiaTheme="minorHAnsi" w:hAnsi="Tahoma" w:cs="Tahoma"/>
          <w:sz w:val="14"/>
          <w:szCs w:val="14"/>
          <w:lang w:eastAsia="en-US"/>
        </w:rPr>
        <w:t>PU M. Sobota, SD, OOKZ, MFERAC, 31. 12. 2025</w:t>
      </w:r>
    </w:p>
    <w:p w14:paraId="129D3589" w14:textId="77777777" w:rsidR="00A67535" w:rsidRPr="00A67535" w:rsidRDefault="00A67535" w:rsidP="00A67535">
      <w:pPr>
        <w:rPr>
          <w:rFonts w:asciiTheme="minorHAnsi" w:eastAsiaTheme="minorHAnsi" w:hAnsiTheme="minorHAnsi" w:cstheme="minorBidi"/>
          <w:sz w:val="0"/>
          <w:szCs w:val="22"/>
          <w:lang w:eastAsia="en-US"/>
        </w:rPr>
      </w:pPr>
    </w:p>
    <w:p w14:paraId="341B75E1" w14:textId="77777777" w:rsidR="00A67535" w:rsidRPr="00A67535" w:rsidRDefault="00A67535" w:rsidP="00A67535">
      <w:pPr>
        <w:ind w:firstLine="708"/>
        <w:rPr>
          <w:rFonts w:asciiTheme="minorHAnsi" w:eastAsiaTheme="minorHAnsi" w:hAnsiTheme="minorHAnsi" w:cstheme="minorBidi"/>
          <w:sz w:val="0"/>
          <w:szCs w:val="22"/>
          <w:lang w:eastAsia="en-US"/>
        </w:rPr>
      </w:pPr>
    </w:p>
    <w:p w14:paraId="1C85F98E" w14:textId="77777777" w:rsidR="00A67535" w:rsidRPr="00A67535" w:rsidRDefault="00A67535" w:rsidP="00A67535">
      <w:pPr>
        <w:ind w:firstLine="708"/>
        <w:rPr>
          <w:rFonts w:asciiTheme="minorHAnsi" w:eastAsiaTheme="minorHAnsi" w:hAnsiTheme="minorHAnsi" w:cstheme="minorBidi"/>
          <w:sz w:val="0"/>
          <w:szCs w:val="22"/>
          <w:lang w:eastAsia="en-US"/>
        </w:rPr>
      </w:pPr>
    </w:p>
    <w:p w14:paraId="5AC374A2" w14:textId="77777777" w:rsidR="003E0C17" w:rsidRDefault="003E0C17">
      <w:r>
        <w:br w:type="page"/>
      </w:r>
    </w:p>
    <w:tbl>
      <w:tblPr>
        <w:tblW w:w="102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65"/>
        <w:gridCol w:w="410"/>
        <w:gridCol w:w="410"/>
        <w:gridCol w:w="410"/>
        <w:gridCol w:w="410"/>
      </w:tblGrid>
      <w:tr w:rsidR="00A67535" w:rsidRPr="00A67535" w14:paraId="321F45B3" w14:textId="77777777" w:rsidTr="0035097D">
        <w:trPr>
          <w:trHeight w:val="300"/>
        </w:trPr>
        <w:tc>
          <w:tcPr>
            <w:tcW w:w="8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5E3F99" w14:textId="77777777" w:rsidR="00A67535" w:rsidRPr="00A67535" w:rsidRDefault="00A67535" w:rsidP="00A67535">
            <w:pPr>
              <w:spacing w:before="226" w:after="0" w:line="240" w:lineRule="auto"/>
              <w:rPr>
                <w:rFonts w:ascii="Tahoma" w:eastAsia="Tahoma" w:hAnsi="Tahoma"/>
                <w:b/>
                <w:color w:val="000000"/>
              </w:rPr>
            </w:pPr>
            <w:r w:rsidRPr="00A67535">
              <w:lastRenderedPageBreak/>
              <w:br w:type="page"/>
            </w:r>
            <w:r w:rsidRPr="00A67535">
              <w:rPr>
                <w:rFonts w:ascii="Tahoma" w:eastAsia="Tahoma" w:hAnsi="Tahoma"/>
                <w:b/>
                <w:color w:val="000000"/>
              </w:rPr>
              <w:t>FINANČNO MATERIALNE ZADEVE</w:t>
            </w:r>
          </w:p>
          <w:tbl>
            <w:tblPr>
              <w:tblW w:w="988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0"/>
              <w:gridCol w:w="832"/>
              <w:gridCol w:w="809"/>
              <w:gridCol w:w="809"/>
              <w:gridCol w:w="809"/>
              <w:gridCol w:w="809"/>
              <w:gridCol w:w="809"/>
              <w:gridCol w:w="809"/>
              <w:gridCol w:w="809"/>
            </w:tblGrid>
            <w:tr w:rsidR="00A67535" w:rsidRPr="00A67535" w14:paraId="1434FAAA" w14:textId="77777777" w:rsidTr="00553F61">
              <w:trPr>
                <w:trHeight w:val="300"/>
              </w:trPr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BA94C5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</w:p>
                <w:p w14:paraId="31EA0848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</w:p>
                <w:p w14:paraId="7A4C8D44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A67535"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  <w:t>Prevozna sredstva glede na lastništvo</w:t>
                  </w: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D4651C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37C34F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4C62E7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7AEA0C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7195B2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887E24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5C18ED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</w:tr>
            <w:tr w:rsidR="00A67535" w:rsidRPr="00A67535" w14:paraId="554C4622" w14:textId="77777777" w:rsidTr="00553F61">
              <w:trPr>
                <w:trHeight w:val="300"/>
              </w:trPr>
              <w:tc>
                <w:tcPr>
                  <w:tcW w:w="22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8118EF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9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A6661D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A81F7B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CC8D52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56623F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03F475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C62A29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4C31E5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231793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</w:tr>
            <w:tr w:rsidR="00A67535" w:rsidRPr="00A67535" w14:paraId="0360BF15" w14:textId="77777777" w:rsidTr="00C81940">
              <w:trPr>
                <w:trHeight w:val="300"/>
              </w:trPr>
              <w:tc>
                <w:tcPr>
                  <w:tcW w:w="2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vAlign w:val="center"/>
                  <w:hideMark/>
                </w:tcPr>
                <w:p w14:paraId="6A2B571F" w14:textId="77777777" w:rsidR="00A67535" w:rsidRPr="00A67535" w:rsidRDefault="00A67535" w:rsidP="00A67535">
                  <w:pPr>
                    <w:spacing w:after="0" w:line="240" w:lineRule="auto"/>
                    <w:rPr>
                      <w:color w:val="FFFFFF" w:themeColor="background1"/>
                    </w:rPr>
                  </w:pP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1BBA3920" w14:textId="77777777" w:rsidR="00A67535" w:rsidRPr="00A67535" w:rsidRDefault="00A67535" w:rsidP="00A6753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2018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522E3393" w14:textId="77777777" w:rsidR="00A67535" w:rsidRPr="00A67535" w:rsidRDefault="00A67535" w:rsidP="00A6753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2019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517D7C06" w14:textId="77777777" w:rsidR="00A67535" w:rsidRPr="00A67535" w:rsidRDefault="00A67535" w:rsidP="00A6753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560BC20D" w14:textId="77777777" w:rsidR="00A67535" w:rsidRPr="00A67535" w:rsidRDefault="00A67535" w:rsidP="00A6753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2021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1C205EB1" w14:textId="77777777" w:rsidR="00A67535" w:rsidRPr="00A67535" w:rsidRDefault="00A67535" w:rsidP="00A6753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2022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20DD6A58" w14:textId="77777777" w:rsidR="00A67535" w:rsidRPr="00A67535" w:rsidRDefault="00A67535" w:rsidP="00A6753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2023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694574BA" w14:textId="77777777" w:rsidR="00A67535" w:rsidRPr="00A67535" w:rsidRDefault="00A67535" w:rsidP="00A6753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2024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289BFDB5" w14:textId="77777777" w:rsidR="00A67535" w:rsidRPr="00A67535" w:rsidRDefault="00A67535" w:rsidP="00A6753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2025</w:t>
                  </w:r>
                </w:p>
              </w:tc>
            </w:tr>
            <w:tr w:rsidR="00A67535" w:rsidRPr="00A67535" w14:paraId="53A3B645" w14:textId="77777777" w:rsidTr="00C81940">
              <w:trPr>
                <w:trHeight w:val="300"/>
              </w:trPr>
              <w:tc>
                <w:tcPr>
                  <w:tcW w:w="2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8F3031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Lastna vozila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389E0B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141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13E875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145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C9AFE2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138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26D7A12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140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F0DFE1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145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FC97E53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140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0009D8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136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869F8C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125</w:t>
                  </w:r>
                </w:p>
              </w:tc>
            </w:tr>
            <w:tr w:rsidR="00A67535" w:rsidRPr="00A67535" w14:paraId="18B5133D" w14:textId="77777777" w:rsidTr="00C81940">
              <w:trPr>
                <w:trHeight w:val="300"/>
              </w:trPr>
              <w:tc>
                <w:tcPr>
                  <w:tcW w:w="2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944B02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Vozila v finančnem najemu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0E72AE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5246B7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66FBB96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77C52EA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85CAA7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BC34DF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451E70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AD76D9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</w:tr>
            <w:tr w:rsidR="00A67535" w:rsidRPr="00A67535" w14:paraId="38A86FA9" w14:textId="77777777" w:rsidTr="00C81940">
              <w:trPr>
                <w:trHeight w:val="300"/>
              </w:trPr>
              <w:tc>
                <w:tcPr>
                  <w:tcW w:w="2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AFCBAC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Vozila v operativnem najemu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256E62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088AD4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C2D023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9B7C8D9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A109AA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FCC0FD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8451B3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3F04D0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24</w:t>
                  </w:r>
                </w:p>
              </w:tc>
            </w:tr>
            <w:tr w:rsidR="00A67535" w:rsidRPr="00A67535" w14:paraId="565AF87C" w14:textId="77777777" w:rsidTr="00553F61">
              <w:trPr>
                <w:trHeight w:val="300"/>
              </w:trPr>
              <w:tc>
                <w:tcPr>
                  <w:tcW w:w="2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D086E7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Skupaj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AD423F5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164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745841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168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56A7ED1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161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900385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164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CE3FF3A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166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C31BEE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165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13345C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161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CCC580E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149</w:t>
                  </w:r>
                </w:p>
              </w:tc>
            </w:tr>
          </w:tbl>
          <w:p w14:paraId="7AFBA05C" w14:textId="77777777" w:rsidR="00A67535" w:rsidRPr="00A67535" w:rsidRDefault="00A67535" w:rsidP="00A67535">
            <w:pPr>
              <w:spacing w:after="0" w:line="240" w:lineRule="auto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67535">
              <w:rPr>
                <w:rFonts w:ascii="Tahoma" w:hAnsi="Tahoma" w:cs="Tahoma"/>
                <w:sz w:val="14"/>
                <w:szCs w:val="14"/>
              </w:rPr>
              <w:br/>
              <w:t>Vir: PU M. Sobota, SOP, datum 30.1.2026</w:t>
            </w:r>
            <w:r w:rsidRPr="00A67535">
              <w:rPr>
                <w:rFonts w:ascii="Tahoma" w:hAnsi="Tahoma" w:cs="Tahoma"/>
                <w:sz w:val="14"/>
                <w:szCs w:val="14"/>
              </w:rPr>
              <w:br/>
            </w:r>
          </w:p>
          <w:tbl>
            <w:tblPr>
              <w:tblW w:w="823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81"/>
              <w:gridCol w:w="783"/>
              <w:gridCol w:w="782"/>
              <w:gridCol w:w="782"/>
              <w:gridCol w:w="782"/>
              <w:gridCol w:w="782"/>
              <w:gridCol w:w="782"/>
              <w:gridCol w:w="782"/>
              <w:gridCol w:w="782"/>
            </w:tblGrid>
            <w:tr w:rsidR="00A67535" w:rsidRPr="00A67535" w14:paraId="7DDE831A" w14:textId="77777777" w:rsidTr="00553F61">
              <w:trPr>
                <w:trHeight w:val="300"/>
              </w:trPr>
              <w:tc>
                <w:tcPr>
                  <w:tcW w:w="27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43D82B" w14:textId="77777777" w:rsid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</w:p>
                <w:p w14:paraId="1FC8AF15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A67535"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  <w:t>Vrsta vozil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F17AB7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FDA042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FA05D3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BE679E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99C489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156EB9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457677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</w:tr>
            <w:tr w:rsidR="00A67535" w:rsidRPr="00A67535" w14:paraId="1A5A146C" w14:textId="77777777" w:rsidTr="00553F61">
              <w:trPr>
                <w:trHeight w:val="300"/>
              </w:trPr>
              <w:tc>
                <w:tcPr>
                  <w:tcW w:w="198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586E69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78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9096A0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EF41DC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BE3E35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655451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6071D5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FBBA05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1C09C9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B06686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</w:tr>
            <w:tr w:rsidR="00A67535" w:rsidRPr="00A67535" w14:paraId="71320558" w14:textId="77777777" w:rsidTr="00C81940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  <w:hideMark/>
                </w:tcPr>
                <w:p w14:paraId="0CCE42BD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color w:val="FFFFFF" w:themeColor="background1"/>
                      <w:sz w:val="16"/>
                      <w:szCs w:val="16"/>
                    </w:rPr>
                  </w:pP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5FE2F56B" w14:textId="77777777" w:rsidR="00A67535" w:rsidRPr="00A67535" w:rsidRDefault="00A67535" w:rsidP="00A6753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2018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20EE02E2" w14:textId="77777777" w:rsidR="00A67535" w:rsidRPr="00A67535" w:rsidRDefault="00A67535" w:rsidP="00A6753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65F158FD" w14:textId="77777777" w:rsidR="00A67535" w:rsidRPr="00A67535" w:rsidRDefault="00A67535" w:rsidP="00A6753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2020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76EFC749" w14:textId="77777777" w:rsidR="00A67535" w:rsidRPr="00A67535" w:rsidRDefault="00A67535" w:rsidP="00A6753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67BD3281" w14:textId="77777777" w:rsidR="00A67535" w:rsidRPr="00A67535" w:rsidRDefault="00A67535" w:rsidP="00A6753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2022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604769C9" w14:textId="77777777" w:rsidR="00A67535" w:rsidRPr="00A67535" w:rsidRDefault="00A67535" w:rsidP="00A6753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2023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2EB22594" w14:textId="77777777" w:rsidR="00A67535" w:rsidRPr="00A67535" w:rsidRDefault="00A67535" w:rsidP="00A6753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2024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03586547" w14:textId="77777777" w:rsidR="00A67535" w:rsidRPr="00A67535" w:rsidRDefault="00A67535" w:rsidP="00A6753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2025</w:t>
                  </w:r>
                </w:p>
              </w:tc>
            </w:tr>
            <w:tr w:rsidR="00A67535" w:rsidRPr="00A67535" w14:paraId="0011587B" w14:textId="77777777" w:rsidTr="00C81940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03F5C9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Osebna civilna vozila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F8DA63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74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EDEF4E9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72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666C88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65E67BD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65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BE7854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68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1B10F9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65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566EE02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64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C59C7D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61</w:t>
                  </w:r>
                </w:p>
              </w:tc>
            </w:tr>
            <w:tr w:rsidR="00A67535" w:rsidRPr="00A67535" w14:paraId="01C80885" w14:textId="77777777" w:rsidTr="00C81940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7C1DD5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Osebna patruljna vozila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891423C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41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A6AE59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07B48CC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4A4AA5A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281C6D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9D78AB8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CF177E7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691C88F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27</w:t>
                  </w:r>
                </w:p>
              </w:tc>
            </w:tr>
            <w:tr w:rsidR="00A67535" w:rsidRPr="00A67535" w14:paraId="2074E800" w14:textId="77777777" w:rsidTr="00C81940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1FB7F60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Intervencijska vozila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8527465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483475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1170AD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F1C8693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637430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66D5DE2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CB77819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873E7C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</w:tr>
            <w:tr w:rsidR="00A67535" w:rsidRPr="00A67535" w14:paraId="065A47C3" w14:textId="77777777" w:rsidTr="00C81940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F51062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Kombinirana vozila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78244E9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9A7929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26DD8F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0E6B40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A3547D9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122240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B8E9F6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F44DD3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</w:tr>
            <w:tr w:rsidR="00A67535" w:rsidRPr="00A67535" w14:paraId="7B8DC92B" w14:textId="77777777" w:rsidTr="00C81940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7FA87B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Terenska vozila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C6F49B4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46B621E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6A0100A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93FBC4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92E6784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4462092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5C7746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58AA66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</w:tr>
            <w:tr w:rsidR="00A67535" w:rsidRPr="00A67535" w14:paraId="230947AC" w14:textId="77777777" w:rsidTr="00C81940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6B66B8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Motorna kolesa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504A20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B38B10D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ED0A48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B0155F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6308D3D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A7520C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1037DFD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050E7A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</w:tr>
            <w:tr w:rsidR="00A67535" w:rsidRPr="00A67535" w14:paraId="6B45904E" w14:textId="77777777" w:rsidTr="00C81940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0F5F56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Tovorna in dostavna vozila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6C93585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016E988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0A0BC7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E72B76C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1F373D1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AEDAA3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068486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316C30D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</w:tr>
            <w:tr w:rsidR="00A67535" w:rsidRPr="00A67535" w14:paraId="41C59C45" w14:textId="77777777" w:rsidTr="00C81940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BDDE38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Druga vozila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02FB1D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68492D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CBFB52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754690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20F0FB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C9B1E3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BA3019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D418BA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A67535" w:rsidRPr="00A67535" w14:paraId="613425E4" w14:textId="77777777" w:rsidTr="00553F61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08D0EA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Skupaj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E4396A5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164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F71887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168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74ABB0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9EB6511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164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69106C1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4BD0230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165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209D0BE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99D2AE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149</w:t>
                  </w:r>
                </w:p>
              </w:tc>
            </w:tr>
          </w:tbl>
          <w:p w14:paraId="289E7D03" w14:textId="77777777" w:rsidR="00A67535" w:rsidRPr="00A67535" w:rsidRDefault="00A67535" w:rsidP="00A67535">
            <w:pPr>
              <w:spacing w:before="226" w:after="0" w:line="240" w:lineRule="auto"/>
              <w:rPr>
                <w:rFonts w:ascii="Tahoma" w:eastAsia="Tahoma" w:hAnsi="Tahoma"/>
                <w:b/>
                <w:color w:val="000000"/>
              </w:rPr>
            </w:pPr>
            <w:r w:rsidRPr="00A67535">
              <w:rPr>
                <w:rFonts w:ascii="Tahoma" w:hAnsi="Tahoma" w:cs="Tahoma"/>
                <w:color w:val="000000"/>
                <w:sz w:val="14"/>
                <w:szCs w:val="14"/>
              </w:rPr>
              <w:t xml:space="preserve">Vir: </w:t>
            </w:r>
            <w:r w:rsidRPr="00A67535">
              <w:rPr>
                <w:rFonts w:ascii="Tahoma" w:hAnsi="Tahoma" w:cs="Tahoma"/>
                <w:sz w:val="14"/>
                <w:szCs w:val="14"/>
              </w:rPr>
              <w:t>PU M. Sobota, SOP, datum 30.1.2026</w:t>
            </w:r>
          </w:p>
          <w:p w14:paraId="632EA61E" w14:textId="77777777" w:rsidR="00A67535" w:rsidRPr="00A67535" w:rsidRDefault="00A67535" w:rsidP="00A67535">
            <w:pPr>
              <w:spacing w:before="226" w:after="0" w:line="240" w:lineRule="auto"/>
              <w:rPr>
                <w:rFonts w:ascii="Tahoma" w:eastAsia="Tahoma" w:hAnsi="Tahoma"/>
                <w:b/>
                <w:color w:val="000000"/>
              </w:rPr>
            </w:pPr>
          </w:p>
          <w:tbl>
            <w:tblPr>
              <w:tblW w:w="928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04"/>
              <w:gridCol w:w="774"/>
              <w:gridCol w:w="773"/>
              <w:gridCol w:w="775"/>
              <w:gridCol w:w="774"/>
              <w:gridCol w:w="775"/>
              <w:gridCol w:w="774"/>
              <w:gridCol w:w="901"/>
              <w:gridCol w:w="775"/>
            </w:tblGrid>
            <w:tr w:rsidR="00A67535" w:rsidRPr="00A67535" w14:paraId="0ECF41C8" w14:textId="77777777" w:rsidTr="00553F61">
              <w:trPr>
                <w:trHeight w:val="300"/>
              </w:trPr>
              <w:tc>
                <w:tcPr>
                  <w:tcW w:w="31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A7B86C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A67535"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  <w:t>Povprečna starost vozil po vrsti vozil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5AD3D0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7C9E77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D81524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B00514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BFCBFA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00E507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5F01A8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</w:tr>
            <w:tr w:rsidR="00A67535" w:rsidRPr="00A67535" w14:paraId="4FB97CA9" w14:textId="77777777" w:rsidTr="00553F61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1B4E87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A065B6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6ADAB3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54C7F0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8723E5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78DCA2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B527E4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C82507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415728" w14:textId="77777777" w:rsidR="00A67535" w:rsidRPr="00A67535" w:rsidRDefault="00A67535" w:rsidP="00A67535">
                  <w:pPr>
                    <w:spacing w:after="0" w:line="240" w:lineRule="auto"/>
                  </w:pPr>
                </w:p>
              </w:tc>
            </w:tr>
            <w:tr w:rsidR="00A67535" w:rsidRPr="00A67535" w14:paraId="28F25372" w14:textId="77777777" w:rsidTr="00C81940">
              <w:trPr>
                <w:trHeight w:val="300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  <w:hideMark/>
                </w:tcPr>
                <w:p w14:paraId="19F0453A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color w:val="FFFFFF" w:themeColor="background1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319C6FC7" w14:textId="77777777" w:rsidR="00A67535" w:rsidRPr="00A67535" w:rsidRDefault="00A67535" w:rsidP="00A6753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2018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5978F77D" w14:textId="77777777" w:rsidR="00A67535" w:rsidRPr="00A67535" w:rsidRDefault="00A67535" w:rsidP="00A6753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10BB5A38" w14:textId="77777777" w:rsidR="00A67535" w:rsidRPr="00A67535" w:rsidRDefault="00A67535" w:rsidP="00A6753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7E80C7B8" w14:textId="77777777" w:rsidR="00A67535" w:rsidRPr="00A67535" w:rsidRDefault="00A67535" w:rsidP="00A6753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2D7AD295" w14:textId="77777777" w:rsidR="00A67535" w:rsidRPr="00A67535" w:rsidRDefault="00A67535" w:rsidP="00A6753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5BED77F7" w14:textId="77777777" w:rsidR="00A67535" w:rsidRPr="00A67535" w:rsidRDefault="00A67535" w:rsidP="00A6753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402036C4" w14:textId="77777777" w:rsidR="00A67535" w:rsidRPr="00A67535" w:rsidRDefault="00A67535" w:rsidP="00A6753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2EE1D698" w14:textId="77777777" w:rsidR="00A67535" w:rsidRPr="00A67535" w:rsidRDefault="00A67535" w:rsidP="00A67535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2025</w:t>
                  </w:r>
                </w:p>
              </w:tc>
            </w:tr>
            <w:tr w:rsidR="00A67535" w:rsidRPr="00A67535" w14:paraId="2A7E64C7" w14:textId="77777777" w:rsidTr="00C81940">
              <w:trPr>
                <w:trHeight w:val="435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78082A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Osebna civilna vozila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DE2599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553F9E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764C7D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614B2D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08DC92C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5,7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A6B964C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C719815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E4397F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6,8</w:t>
                  </w:r>
                </w:p>
              </w:tc>
            </w:tr>
            <w:tr w:rsidR="00A67535" w:rsidRPr="00A67535" w14:paraId="35EE7335" w14:textId="77777777" w:rsidTr="00C81940">
              <w:trPr>
                <w:trHeight w:val="300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ECDD24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Osebna patruljna vozila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2EC866C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1,7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ED96A2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4,4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B87D93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3,3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B63722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6DFF2D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2,7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E3236E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D33B1A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8F564C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6,6</w:t>
                  </w:r>
                </w:p>
              </w:tc>
            </w:tr>
            <w:tr w:rsidR="00A67535" w:rsidRPr="00A67535" w14:paraId="4C401A4F" w14:textId="77777777" w:rsidTr="00C81940">
              <w:trPr>
                <w:trHeight w:val="300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C68AAE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Intervencijska vozila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C2E132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2,9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46068A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3,1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275D1FF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4,1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05F2D5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6,2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841D55C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3,2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A2E731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8C0230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6,8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3CDEE7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7,1</w:t>
                  </w:r>
                </w:p>
              </w:tc>
            </w:tr>
            <w:tr w:rsidR="00A67535" w:rsidRPr="00A67535" w14:paraId="158AEA1C" w14:textId="77777777" w:rsidTr="00C81940">
              <w:trPr>
                <w:trHeight w:val="300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3E3319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Kombinirana vozila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73B1D39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8,4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DCF70F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8,5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4FEF51B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9,3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0DF3FD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5,8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655E8F5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9,4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D6D3BF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8630EF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1025E7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6,6</w:t>
                  </w:r>
                </w:p>
              </w:tc>
            </w:tr>
            <w:tr w:rsidR="00A67535" w:rsidRPr="00A67535" w14:paraId="0643AD05" w14:textId="77777777" w:rsidTr="00C81940">
              <w:trPr>
                <w:trHeight w:val="300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43E9D3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Terenska vozila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16DF93B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9,3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FEFB09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10,3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F187B9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4,1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F0A889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5,7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7E71ED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E568FC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DF98E39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D1F227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6,7</w:t>
                  </w:r>
                </w:p>
              </w:tc>
            </w:tr>
            <w:tr w:rsidR="00A67535" w:rsidRPr="00A67535" w14:paraId="4B030CD9" w14:textId="77777777" w:rsidTr="00C81940">
              <w:trPr>
                <w:trHeight w:val="300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514D30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Motorna kolesa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0B295D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8,3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3EC999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8,9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C8D33E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9,9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5CB122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5,8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046DB9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9,6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F21C2A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62F3573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224D79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6,4</w:t>
                  </w:r>
                </w:p>
              </w:tc>
            </w:tr>
            <w:tr w:rsidR="00A67535" w:rsidRPr="00A67535" w14:paraId="3BED82F1" w14:textId="77777777" w:rsidTr="00C81940">
              <w:trPr>
                <w:trHeight w:val="300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10BE44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Tovorna in dostavna vozila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6023F3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34FF4AD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D6A4AB0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C04AD4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9,4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03A1D2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7,6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63EA68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2447A9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6,2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1DDFADC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6,8</w:t>
                  </w:r>
                </w:p>
              </w:tc>
            </w:tr>
            <w:tr w:rsidR="00A67535" w:rsidRPr="00A67535" w14:paraId="382943F4" w14:textId="77777777" w:rsidTr="00553F61">
              <w:trPr>
                <w:trHeight w:val="300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C53A29" w14:textId="77777777" w:rsidR="00A67535" w:rsidRPr="00A67535" w:rsidRDefault="00A67535" w:rsidP="00A67535">
                  <w:pPr>
                    <w:spacing w:after="0" w:line="240" w:lineRule="auto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Skupaj (povprečje)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65502E0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6,0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65C05E5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6,8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5AF6B6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6,1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B779C3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5,9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0C6F8EA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5,5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48295D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5,5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678E1C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6,3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C379EC" w14:textId="77777777" w:rsidR="00A67535" w:rsidRPr="00A67535" w:rsidRDefault="00A67535" w:rsidP="00A67535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67535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6,8</w:t>
                  </w:r>
                </w:p>
              </w:tc>
            </w:tr>
          </w:tbl>
          <w:p w14:paraId="2220ACCD" w14:textId="77777777" w:rsidR="00A67535" w:rsidRPr="00A67535" w:rsidRDefault="00A67535" w:rsidP="00A67535">
            <w:pPr>
              <w:spacing w:before="226"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A67535">
              <w:rPr>
                <w:rFonts w:ascii="Tahoma" w:hAnsi="Tahoma" w:cs="Tahoma"/>
                <w:color w:val="000000"/>
                <w:sz w:val="14"/>
                <w:szCs w:val="14"/>
              </w:rPr>
              <w:t xml:space="preserve">Vir: </w:t>
            </w:r>
            <w:r w:rsidRPr="00A67535">
              <w:rPr>
                <w:rFonts w:ascii="Tahoma" w:hAnsi="Tahoma" w:cs="Tahoma"/>
                <w:sz w:val="14"/>
                <w:szCs w:val="14"/>
              </w:rPr>
              <w:t>PU M. Sobota, SOP, datum 30.1.2026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92010C" w14:textId="77777777" w:rsidR="00A67535" w:rsidRPr="00A67535" w:rsidRDefault="00A67535" w:rsidP="00A67535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3F1BA0" w14:textId="77777777" w:rsidR="00A67535" w:rsidRPr="00A67535" w:rsidRDefault="00A67535" w:rsidP="00A67535">
            <w:pPr>
              <w:spacing w:after="0" w:line="240" w:lineRule="auto"/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3A30A" w14:textId="77777777" w:rsidR="00A67535" w:rsidRPr="00A67535" w:rsidRDefault="00A67535" w:rsidP="00A67535">
            <w:pPr>
              <w:spacing w:after="0" w:line="240" w:lineRule="auto"/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628F45" w14:textId="77777777" w:rsidR="00A67535" w:rsidRPr="00A67535" w:rsidRDefault="00A67535" w:rsidP="00A67535">
            <w:pPr>
              <w:spacing w:after="0" w:line="240" w:lineRule="auto"/>
            </w:pPr>
          </w:p>
        </w:tc>
      </w:tr>
    </w:tbl>
    <w:p w14:paraId="74C1B2C6" w14:textId="77777777" w:rsidR="00A67535" w:rsidRDefault="00A67535">
      <w:pPr>
        <w:spacing w:after="0" w:line="240" w:lineRule="auto"/>
      </w:pPr>
    </w:p>
    <w:p w14:paraId="45F45276" w14:textId="77777777" w:rsidR="0035097D" w:rsidRDefault="0035097D">
      <w:pPr>
        <w:spacing w:after="0" w:line="240" w:lineRule="auto"/>
      </w:pPr>
    </w:p>
    <w:p w14:paraId="490C4E83" w14:textId="77777777" w:rsidR="0035097D" w:rsidRDefault="0035097D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5097D" w:rsidRPr="00C107E8" w14:paraId="6E9E6AAC" w14:textId="77777777" w:rsidTr="0065711D">
        <w:trPr>
          <w:trHeight w:val="680"/>
        </w:trPr>
        <w:tc>
          <w:tcPr>
            <w:tcW w:w="9072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35097D" w:rsidRPr="00C107E8" w14:paraId="6834F41C" w14:textId="77777777" w:rsidTr="0065711D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82CC2AA" w14:textId="77777777" w:rsidR="0035097D" w:rsidRPr="00C107E8" w:rsidRDefault="0035097D" w:rsidP="0065711D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ODNOSI Z JAVNOSTMI</w:t>
                  </w:r>
                </w:p>
              </w:tc>
            </w:tr>
          </w:tbl>
          <w:p w14:paraId="5285B5DB" w14:textId="77777777" w:rsidR="0035097D" w:rsidRPr="00C107E8" w:rsidRDefault="0035097D" w:rsidP="0065711D">
            <w:pPr>
              <w:spacing w:after="0" w:line="240" w:lineRule="auto"/>
            </w:pPr>
          </w:p>
        </w:tc>
      </w:tr>
    </w:tbl>
    <w:p w14:paraId="4E6F39B3" w14:textId="77777777" w:rsidR="0035097D" w:rsidRDefault="0035097D" w:rsidP="0035097D">
      <w:pPr>
        <w:ind w:firstLine="708"/>
        <w:rPr>
          <w:sz w:val="0"/>
        </w:rPr>
      </w:pPr>
    </w:p>
    <w:p w14:paraId="1C05738D" w14:textId="77777777" w:rsidR="0035097D" w:rsidRDefault="0035097D" w:rsidP="0035097D">
      <w:pPr>
        <w:rPr>
          <w:sz w:val="0"/>
        </w:rPr>
      </w:pPr>
    </w:p>
    <w:tbl>
      <w:tblPr>
        <w:tblW w:w="906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7"/>
        <w:gridCol w:w="891"/>
        <w:gridCol w:w="891"/>
        <w:gridCol w:w="891"/>
        <w:gridCol w:w="891"/>
        <w:gridCol w:w="891"/>
      </w:tblGrid>
      <w:tr w:rsidR="0035097D" w:rsidRPr="006944E4" w14:paraId="7F082077" w14:textId="77777777" w:rsidTr="00C81940">
        <w:trPr>
          <w:trHeight w:val="300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182EB4CD" w14:textId="77777777" w:rsidR="0035097D" w:rsidRPr="006944E4" w:rsidRDefault="0035097D" w:rsidP="0065711D">
            <w:pPr>
              <w:spacing w:after="0" w:line="240" w:lineRule="auto"/>
              <w:rPr>
                <w:rFonts w:ascii="Tahoma" w:hAnsi="Tahoma" w:cs="Tahoma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52DAE860" w14:textId="77777777" w:rsidR="0035097D" w:rsidRPr="001E4165" w:rsidRDefault="0035097D" w:rsidP="00C8194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1E4165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331184CA" w14:textId="77777777" w:rsidR="0035097D" w:rsidRPr="001E4165" w:rsidRDefault="0035097D" w:rsidP="00C8194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1E4165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42201206" w14:textId="77777777" w:rsidR="0035097D" w:rsidRPr="001E4165" w:rsidRDefault="0035097D" w:rsidP="00C8194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1E4165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63604572" w14:textId="77777777" w:rsidR="0035097D" w:rsidRPr="001E4165" w:rsidRDefault="0035097D" w:rsidP="00C8194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7F551B60" w14:textId="77777777" w:rsidR="0035097D" w:rsidRDefault="0035097D" w:rsidP="00C8194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2025</w:t>
            </w:r>
          </w:p>
        </w:tc>
      </w:tr>
      <w:tr w:rsidR="0035097D" w:rsidRPr="006944E4" w14:paraId="181661F3" w14:textId="77777777" w:rsidTr="00C81940">
        <w:trPr>
          <w:trHeight w:val="435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27953" w14:textId="77777777" w:rsidR="0035097D" w:rsidRPr="006944E4" w:rsidRDefault="0035097D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novinarskih konferenc, izjav za javnost in foto terminov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56E59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71649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ED313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4EF79" w14:textId="77777777" w:rsidR="0035097D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B3392" w14:textId="77777777" w:rsidR="0035097D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91</w:t>
            </w:r>
          </w:p>
        </w:tc>
      </w:tr>
      <w:tr w:rsidR="0035097D" w:rsidRPr="006944E4" w14:paraId="24E1DF42" w14:textId="77777777" w:rsidTr="00C81940">
        <w:trPr>
          <w:trHeight w:val="300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86F23" w14:textId="77777777" w:rsidR="0035097D" w:rsidRPr="006944E4" w:rsidRDefault="0035097D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sporočil, obvestil in informacij za javnost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C4C9C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3CDAA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60086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EE1A1" w14:textId="77777777" w:rsidR="0035097D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251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2CC3C" w14:textId="77777777" w:rsidR="0035097D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257</w:t>
            </w:r>
          </w:p>
        </w:tc>
      </w:tr>
      <w:tr w:rsidR="0035097D" w:rsidRPr="006944E4" w14:paraId="4680BBB2" w14:textId="77777777" w:rsidTr="00C81940">
        <w:trPr>
          <w:trHeight w:val="300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EA911" w14:textId="77777777" w:rsidR="0035097D" w:rsidRPr="006944E4" w:rsidRDefault="0035097D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pisnih informacij za javnost OKC PU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8AC98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21EA3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DF768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9205C" w14:textId="77777777" w:rsidR="0035097D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366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B1928" w14:textId="77777777" w:rsidR="0035097D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365</w:t>
            </w:r>
          </w:p>
        </w:tc>
      </w:tr>
      <w:tr w:rsidR="0035097D" w:rsidRPr="006944E4" w14:paraId="5DCF7858" w14:textId="77777777" w:rsidTr="00C81940">
        <w:trPr>
          <w:trHeight w:val="300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D686D" w14:textId="77777777" w:rsidR="0035097D" w:rsidRPr="006944E4" w:rsidRDefault="0035097D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pisnih in ustnih odgovorov na vprašanja novinarjev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C0E24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481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74E2D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ED8AF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470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B7E3B" w14:textId="77777777" w:rsidR="0035097D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485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649F0" w14:textId="77777777" w:rsidR="0035097D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537</w:t>
            </w:r>
          </w:p>
        </w:tc>
      </w:tr>
      <w:tr w:rsidR="0035097D" w:rsidRPr="006944E4" w14:paraId="06DBCA72" w14:textId="77777777" w:rsidTr="00C81940">
        <w:trPr>
          <w:trHeight w:val="300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8AC98" w14:textId="77777777" w:rsidR="0035097D" w:rsidRPr="006944E4" w:rsidRDefault="0035097D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pisnih in ustnih odgovorov na vprašanja državljanov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24140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DFBCF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1F995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0AA9D" w14:textId="77777777" w:rsidR="0035097D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E0894" w14:textId="77777777" w:rsidR="0035097D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64</w:t>
            </w:r>
          </w:p>
        </w:tc>
      </w:tr>
      <w:tr w:rsidR="0035097D" w:rsidRPr="006944E4" w14:paraId="7B0CA042" w14:textId="77777777" w:rsidTr="00C81940">
        <w:trPr>
          <w:trHeight w:val="300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21F20" w14:textId="77777777" w:rsidR="0035097D" w:rsidRPr="006944E4" w:rsidRDefault="0035097D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odzivov na prispevke v medijih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0F2CE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F9D0F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90238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6F9E8" w14:textId="77777777" w:rsidR="0035097D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E11C6" w14:textId="77777777" w:rsidR="0035097D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</w:tr>
      <w:tr w:rsidR="0035097D" w:rsidRPr="006944E4" w14:paraId="28EC0D78" w14:textId="77777777" w:rsidTr="00C81940">
        <w:trPr>
          <w:trHeight w:val="300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D012F" w14:textId="77777777" w:rsidR="0035097D" w:rsidRPr="006944E4" w:rsidRDefault="0035097D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objav na Facebooku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32FA2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71F3D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62247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DE3B2" w14:textId="77777777" w:rsidR="0035097D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4FEB4" w14:textId="77777777" w:rsidR="0035097D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212</w:t>
            </w:r>
          </w:p>
        </w:tc>
      </w:tr>
      <w:tr w:rsidR="0035097D" w:rsidRPr="006944E4" w14:paraId="0D7E9592" w14:textId="77777777" w:rsidTr="00C81940">
        <w:trPr>
          <w:trHeight w:val="300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D726A" w14:textId="77777777" w:rsidR="0035097D" w:rsidRPr="002929E8" w:rsidRDefault="0035097D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objav na intranetu (lastne objave)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AFA5E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3A1EC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7A6F0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C149C" w14:textId="77777777" w:rsidR="0035097D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143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F9330" w14:textId="77777777" w:rsidR="0035097D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137</w:t>
            </w:r>
          </w:p>
        </w:tc>
      </w:tr>
      <w:tr w:rsidR="0035097D" w:rsidRPr="006944E4" w14:paraId="737770CA" w14:textId="77777777" w:rsidTr="00C81940">
        <w:trPr>
          <w:trHeight w:val="300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CC28D" w14:textId="77777777" w:rsidR="0035097D" w:rsidRPr="002929E8" w:rsidRDefault="0035097D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(na)govorov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0841F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97E7D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66A76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EFDD2" w14:textId="77777777" w:rsidR="0035097D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C29AC" w14:textId="77777777" w:rsidR="0035097D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</w:tr>
      <w:tr w:rsidR="0035097D" w:rsidRPr="006944E4" w14:paraId="529BA549" w14:textId="77777777" w:rsidTr="00C81940">
        <w:trPr>
          <w:trHeight w:val="300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EF642" w14:textId="77777777" w:rsidR="0035097D" w:rsidRPr="002929E8" w:rsidRDefault="0035097D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udeležb v preventivno-promocijskih dogodkih (sejmi, humanitarne zadeve ipd.)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A2C00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6D6AA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6095A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1BA7B" w14:textId="77777777" w:rsidR="0035097D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BD308" w14:textId="77777777" w:rsidR="0035097D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</w:tr>
      <w:tr w:rsidR="0035097D" w:rsidRPr="006944E4" w14:paraId="0CDF5ECA" w14:textId="77777777" w:rsidTr="00C81940">
        <w:trPr>
          <w:trHeight w:val="300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0B105" w14:textId="77777777" w:rsidR="0035097D" w:rsidRPr="002929E8" w:rsidRDefault="0035097D" w:rsidP="0065711D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dogodkov s protokolarnimi aktivnostmi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3DBF1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97F33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1886A" w14:textId="77777777" w:rsidR="0035097D" w:rsidRPr="006944E4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B2FE3" w14:textId="77777777" w:rsidR="0035097D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8E82B" w14:textId="77777777" w:rsidR="0035097D" w:rsidRDefault="0035097D" w:rsidP="00C81940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</w:tr>
    </w:tbl>
    <w:p w14:paraId="70442274" w14:textId="77777777" w:rsidR="0035097D" w:rsidRPr="003E0C17" w:rsidRDefault="0035097D" w:rsidP="0035097D">
      <w:pPr>
        <w:spacing w:after="0" w:line="240" w:lineRule="auto"/>
        <w:rPr>
          <w:rFonts w:ascii="Tahoma" w:eastAsia="Tahoma" w:hAnsi="Tahoma"/>
          <w:color w:val="000000"/>
          <w:sz w:val="14"/>
        </w:rPr>
      </w:pPr>
      <w:r>
        <w:rPr>
          <w:rFonts w:ascii="Tahoma" w:eastAsia="Tahoma" w:hAnsi="Tahoma"/>
          <w:color w:val="000000"/>
          <w:sz w:val="14"/>
        </w:rPr>
        <w:br/>
      </w:r>
      <w:r w:rsidRPr="003E0C17">
        <w:rPr>
          <w:rFonts w:ascii="Tahoma" w:eastAsia="Tahoma" w:hAnsi="Tahoma"/>
          <w:color w:val="000000"/>
          <w:sz w:val="14"/>
        </w:rPr>
        <w:t>Vir: podatki predstavnice za odnose z javnostmi PU M. Sobota, 5. 2. 2026</w:t>
      </w:r>
    </w:p>
    <w:p w14:paraId="00EAA964" w14:textId="77777777" w:rsidR="0035097D" w:rsidRDefault="0035097D" w:rsidP="0035097D">
      <w:pPr>
        <w:spacing w:after="0" w:line="240" w:lineRule="auto"/>
      </w:pPr>
    </w:p>
    <w:p w14:paraId="45710E83" w14:textId="77777777" w:rsidR="0035097D" w:rsidRDefault="0035097D">
      <w:pPr>
        <w:spacing w:after="0" w:line="240" w:lineRule="auto"/>
      </w:pPr>
    </w:p>
    <w:sectPr w:rsidR="0035097D">
      <w:headerReference w:type="default" r:id="rId114"/>
      <w:pgSz w:w="11905" w:h="16837"/>
      <w:pgMar w:top="1672" w:right="850" w:bottom="1133" w:left="85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9DFC93" w14:textId="77777777" w:rsidR="00E26D0A" w:rsidRDefault="00E26D0A">
      <w:pPr>
        <w:spacing w:after="0" w:line="240" w:lineRule="auto"/>
      </w:pPr>
      <w:r>
        <w:separator/>
      </w:r>
    </w:p>
  </w:endnote>
  <w:endnote w:type="continuationSeparator" w:id="0">
    <w:p w14:paraId="0594C5CF" w14:textId="77777777" w:rsidR="00E26D0A" w:rsidRDefault="00E26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82015" w14:textId="77777777" w:rsidR="00E26D0A" w:rsidRDefault="00E26D0A">
      <w:pPr>
        <w:spacing w:after="0" w:line="240" w:lineRule="auto"/>
      </w:pPr>
      <w:r>
        <w:separator/>
      </w:r>
    </w:p>
  </w:footnote>
  <w:footnote w:type="continuationSeparator" w:id="0">
    <w:p w14:paraId="30EA3828" w14:textId="77777777" w:rsidR="00E26D0A" w:rsidRDefault="00E26D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204"/>
    </w:tblGrid>
    <w:tr w:rsidR="00E26D0A" w14:paraId="13D265AF" w14:textId="77777777">
      <w:tc>
        <w:tcPr>
          <w:tcW w:w="10204" w:type="dxa"/>
        </w:tcPr>
        <w:tbl>
          <w:tblPr>
            <w:tblW w:w="0" w:type="auto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204"/>
          </w:tblGrid>
          <w:tr w:rsidR="00E26D0A" w14:paraId="0C448D3B" w14:textId="77777777">
            <w:trPr>
              <w:trHeight w:val="205"/>
            </w:trPr>
            <w:tc>
              <w:tcPr>
                <w:tcW w:w="10204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39" w:type="dxa"/>
                  <w:left w:w="39" w:type="dxa"/>
                  <w:bottom w:w="39" w:type="dxa"/>
                  <w:right w:w="39" w:type="dxa"/>
                </w:tcMar>
              </w:tcPr>
              <w:p w14:paraId="2AC615F1" w14:textId="77777777" w:rsidR="00E26D0A" w:rsidRDefault="00E26D0A">
                <w:pPr>
                  <w:spacing w:after="0" w:line="240" w:lineRule="auto"/>
                  <w:jc w:val="center"/>
                </w:pPr>
                <w:r>
                  <w:rPr>
                    <w:rFonts w:ascii="Tahoma" w:eastAsia="Tahoma" w:hAnsi="Tahoma"/>
                    <w:color w:val="696969"/>
                    <w:sz w:val="16"/>
                  </w:rPr>
                  <w:t>Letno poročilo PU Murska Sobota za leto 2025</w:t>
                </w:r>
              </w:p>
            </w:tc>
          </w:tr>
        </w:tbl>
        <w:p w14:paraId="3CEAB945" w14:textId="77777777" w:rsidR="00E26D0A" w:rsidRDefault="00E26D0A">
          <w:pPr>
            <w:spacing w:after="0" w:line="240" w:lineRule="auto"/>
          </w:pP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2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5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8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2" w15:restartNumberingAfterBreak="0">
    <w:nsid w:val="0000000D"/>
    <w:multiLevelType w:val="multilevel"/>
    <w:tmpl w:val="0000000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3" w15:restartNumberingAfterBreak="0">
    <w:nsid w:val="0000000E"/>
    <w:multiLevelType w:val="multilevel"/>
    <w:tmpl w:val="0000000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5" w15:restartNumberingAfterBreak="0">
    <w:nsid w:val="00000010"/>
    <w:multiLevelType w:val="multilevel"/>
    <w:tmpl w:val="00000010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6" w15:restartNumberingAfterBreak="0">
    <w:nsid w:val="00000011"/>
    <w:multiLevelType w:val="multilevel"/>
    <w:tmpl w:val="00000011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7" w15:restartNumberingAfterBreak="0">
    <w:nsid w:val="00000012"/>
    <w:multiLevelType w:val="multilevel"/>
    <w:tmpl w:val="0000001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8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9" w15:restartNumberingAfterBreak="0">
    <w:nsid w:val="00000014"/>
    <w:multiLevelType w:val="multilevel"/>
    <w:tmpl w:val="0000001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0" w15:restartNumberingAfterBreak="0">
    <w:nsid w:val="00000015"/>
    <w:multiLevelType w:val="multilevel"/>
    <w:tmpl w:val="0000001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1" w15:restartNumberingAfterBreak="0">
    <w:nsid w:val="00000016"/>
    <w:multiLevelType w:val="multilevel"/>
    <w:tmpl w:val="0000001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2" w15:restartNumberingAfterBreak="0">
    <w:nsid w:val="00000017"/>
    <w:multiLevelType w:val="multilevel"/>
    <w:tmpl w:val="0000001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3" w15:restartNumberingAfterBreak="0">
    <w:nsid w:val="00000018"/>
    <w:multiLevelType w:val="multilevel"/>
    <w:tmpl w:val="0000001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4" w15:restartNumberingAfterBreak="0">
    <w:nsid w:val="00000019"/>
    <w:multiLevelType w:val="multilevel"/>
    <w:tmpl w:val="0000001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5" w15:restartNumberingAfterBreak="0">
    <w:nsid w:val="0000001A"/>
    <w:multiLevelType w:val="multilevel"/>
    <w:tmpl w:val="0000001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6" w15:restartNumberingAfterBreak="0">
    <w:nsid w:val="0000001B"/>
    <w:multiLevelType w:val="multilevel"/>
    <w:tmpl w:val="0000001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7" w15:restartNumberingAfterBreak="0">
    <w:nsid w:val="0000001C"/>
    <w:multiLevelType w:val="multilevel"/>
    <w:tmpl w:val="0000001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8" w15:restartNumberingAfterBreak="0">
    <w:nsid w:val="0000001D"/>
    <w:multiLevelType w:val="multilevel"/>
    <w:tmpl w:val="0000001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9" w15:restartNumberingAfterBreak="0">
    <w:nsid w:val="0000001E"/>
    <w:multiLevelType w:val="multilevel"/>
    <w:tmpl w:val="0000001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0" w15:restartNumberingAfterBreak="0">
    <w:nsid w:val="0000001F"/>
    <w:multiLevelType w:val="multilevel"/>
    <w:tmpl w:val="0000001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1" w15:restartNumberingAfterBreak="0">
    <w:nsid w:val="00000020"/>
    <w:multiLevelType w:val="multilevel"/>
    <w:tmpl w:val="00000020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2" w15:restartNumberingAfterBreak="0">
    <w:nsid w:val="00000021"/>
    <w:multiLevelType w:val="multilevel"/>
    <w:tmpl w:val="00000021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3" w15:restartNumberingAfterBreak="0">
    <w:nsid w:val="00000022"/>
    <w:multiLevelType w:val="multilevel"/>
    <w:tmpl w:val="0000002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4" w15:restartNumberingAfterBreak="0">
    <w:nsid w:val="00000023"/>
    <w:multiLevelType w:val="multilevel"/>
    <w:tmpl w:val="0000002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5" w15:restartNumberingAfterBreak="0">
    <w:nsid w:val="00000024"/>
    <w:multiLevelType w:val="multilevel"/>
    <w:tmpl w:val="0000002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6" w15:restartNumberingAfterBreak="0">
    <w:nsid w:val="00000025"/>
    <w:multiLevelType w:val="multilevel"/>
    <w:tmpl w:val="0000002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7" w15:restartNumberingAfterBreak="0">
    <w:nsid w:val="00000026"/>
    <w:multiLevelType w:val="multilevel"/>
    <w:tmpl w:val="0000002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8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9" w15:restartNumberingAfterBreak="0">
    <w:nsid w:val="00000028"/>
    <w:multiLevelType w:val="multilevel"/>
    <w:tmpl w:val="0000002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0" w15:restartNumberingAfterBreak="0">
    <w:nsid w:val="00000029"/>
    <w:multiLevelType w:val="multilevel"/>
    <w:tmpl w:val="0000002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1" w15:restartNumberingAfterBreak="0">
    <w:nsid w:val="0000002A"/>
    <w:multiLevelType w:val="multilevel"/>
    <w:tmpl w:val="0000002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2" w15:restartNumberingAfterBreak="0">
    <w:nsid w:val="0000002B"/>
    <w:multiLevelType w:val="multilevel"/>
    <w:tmpl w:val="0000002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3" w15:restartNumberingAfterBreak="0">
    <w:nsid w:val="0000002C"/>
    <w:multiLevelType w:val="multilevel"/>
    <w:tmpl w:val="0000002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4" w15:restartNumberingAfterBreak="0">
    <w:nsid w:val="0000002D"/>
    <w:multiLevelType w:val="multilevel"/>
    <w:tmpl w:val="0000002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5" w15:restartNumberingAfterBreak="0">
    <w:nsid w:val="0000002E"/>
    <w:multiLevelType w:val="multilevel"/>
    <w:tmpl w:val="0000002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6" w15:restartNumberingAfterBreak="0">
    <w:nsid w:val="0000002F"/>
    <w:multiLevelType w:val="multilevel"/>
    <w:tmpl w:val="0000002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CFF"/>
    <w:rsid w:val="00026F63"/>
    <w:rsid w:val="00043BEA"/>
    <w:rsid w:val="00125C72"/>
    <w:rsid w:val="00131D2E"/>
    <w:rsid w:val="001F013E"/>
    <w:rsid w:val="0023305D"/>
    <w:rsid w:val="002A7A50"/>
    <w:rsid w:val="002D7C5F"/>
    <w:rsid w:val="0030389B"/>
    <w:rsid w:val="00323492"/>
    <w:rsid w:val="0035097D"/>
    <w:rsid w:val="003A3CE8"/>
    <w:rsid w:val="003E0C17"/>
    <w:rsid w:val="004072D0"/>
    <w:rsid w:val="004B15E8"/>
    <w:rsid w:val="004D314F"/>
    <w:rsid w:val="0051738E"/>
    <w:rsid w:val="0052707A"/>
    <w:rsid w:val="00553F61"/>
    <w:rsid w:val="005C19FD"/>
    <w:rsid w:val="00643A30"/>
    <w:rsid w:val="0065711D"/>
    <w:rsid w:val="00676E37"/>
    <w:rsid w:val="00687E2E"/>
    <w:rsid w:val="00790B0A"/>
    <w:rsid w:val="007E75EA"/>
    <w:rsid w:val="00815BA1"/>
    <w:rsid w:val="008B1526"/>
    <w:rsid w:val="00910F9C"/>
    <w:rsid w:val="009331A1"/>
    <w:rsid w:val="0096669E"/>
    <w:rsid w:val="009A6447"/>
    <w:rsid w:val="00A0415E"/>
    <w:rsid w:val="00A67535"/>
    <w:rsid w:val="00B910F5"/>
    <w:rsid w:val="00C70863"/>
    <w:rsid w:val="00C81940"/>
    <w:rsid w:val="00D20C2A"/>
    <w:rsid w:val="00D61BE3"/>
    <w:rsid w:val="00D77712"/>
    <w:rsid w:val="00D85334"/>
    <w:rsid w:val="00DA5C61"/>
    <w:rsid w:val="00DA7BD1"/>
    <w:rsid w:val="00E26D0A"/>
    <w:rsid w:val="00E53E04"/>
    <w:rsid w:val="00E7683A"/>
    <w:rsid w:val="00E87705"/>
    <w:rsid w:val="00EB5397"/>
    <w:rsid w:val="00F01017"/>
    <w:rsid w:val="00F27DEE"/>
    <w:rsid w:val="00F64C89"/>
    <w:rsid w:val="00F941B1"/>
    <w:rsid w:val="00FB2D50"/>
    <w:rsid w:val="00FC3CFF"/>
    <w:rsid w:val="00FD404D"/>
    <w:rsid w:val="00FE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2293D"/>
  <w15:docId w15:val="{0DEC7C0B-1E39-44EB-BE26-33467CB98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EmptyCellLayoutStyle">
    <w:name w:val="EmptyCellLayoutStyle"/>
    <w:rPr>
      <w:sz w:val="2"/>
    </w:rPr>
  </w:style>
  <w:style w:type="paragraph" w:styleId="Glava">
    <w:name w:val="header"/>
    <w:basedOn w:val="Navaden"/>
    <w:link w:val="GlavaZnak"/>
    <w:uiPriority w:val="99"/>
    <w:unhideWhenUsed/>
    <w:rsid w:val="00D20C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20C2A"/>
  </w:style>
  <w:style w:type="paragraph" w:styleId="Noga">
    <w:name w:val="footer"/>
    <w:basedOn w:val="Navaden"/>
    <w:link w:val="NogaZnak"/>
    <w:uiPriority w:val="99"/>
    <w:unhideWhenUsed/>
    <w:rsid w:val="00D20C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20C2A"/>
  </w:style>
  <w:style w:type="table" w:styleId="Tabelamrea">
    <w:name w:val="Table Grid"/>
    <w:basedOn w:val="Navadnatabela"/>
    <w:uiPriority w:val="39"/>
    <w:rsid w:val="00043BEA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115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chart" Target="charts/chart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header" Target="header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051370370370367"/>
          <c:y val="9.7013888888888886E-2"/>
          <c:w val="0.80539370370370367"/>
          <c:h val="0.6745472222222221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 Sistem. in zased. DM 10 let'!$B$10</c:f>
              <c:strCache>
                <c:ptCount val="1"/>
                <c:pt idx="0">
                  <c:v>Število uniformiranih policistov</c:v>
                </c:pt>
              </c:strCache>
            </c:strRef>
          </c:tx>
          <c:spPr>
            <a:solidFill>
              <a:srgbClr val="802724"/>
            </a:solidFill>
            <a:ln>
              <a:solidFill>
                <a:srgbClr val="875117"/>
              </a:solidFill>
            </a:ln>
          </c:spPr>
          <c:invertIfNegative val="0"/>
          <c:cat>
            <c:numRef>
              <c:f>' Sistem. in zased. DM 10 let'!$C$5:$L$5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 Sistem. in zased. DM 10 let'!$C$10:$L$10</c:f>
              <c:numCache>
                <c:formatCode>#,##0</c:formatCode>
                <c:ptCount val="10"/>
                <c:pt idx="0">
                  <c:v>371</c:v>
                </c:pt>
                <c:pt idx="1">
                  <c:v>364</c:v>
                </c:pt>
                <c:pt idx="2">
                  <c:v>377</c:v>
                </c:pt>
                <c:pt idx="3">
                  <c:v>368</c:v>
                </c:pt>
                <c:pt idx="4">
                  <c:v>366</c:v>
                </c:pt>
                <c:pt idx="5">
                  <c:v>362</c:v>
                </c:pt>
                <c:pt idx="6">
                  <c:v>364</c:v>
                </c:pt>
                <c:pt idx="7">
                  <c:v>345</c:v>
                </c:pt>
                <c:pt idx="8">
                  <c:v>315</c:v>
                </c:pt>
                <c:pt idx="9">
                  <c:v>301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0-36E0-4058-995E-18A28D90FE0C}"/>
            </c:ext>
          </c:extLst>
        </c:ser>
        <c:ser>
          <c:idx val="1"/>
          <c:order val="1"/>
          <c:tx>
            <c:strRef>
              <c:f>' Sistem. in zased. DM 10 let'!$B$11</c:f>
              <c:strCache>
                <c:ptCount val="1"/>
                <c:pt idx="0">
                  <c:v>Število neuniformirani policistov</c:v>
                </c:pt>
              </c:strCache>
            </c:strRef>
          </c:tx>
          <c:spPr>
            <a:solidFill>
              <a:srgbClr val="34125B"/>
            </a:solidFill>
          </c:spPr>
          <c:invertIfNegative val="0"/>
          <c:cat>
            <c:numRef>
              <c:f>' Sistem. in zased. DM 10 let'!$C$5:$L$5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 Sistem. in zased. DM 10 let'!$C$11:$L$11</c:f>
              <c:numCache>
                <c:formatCode>#,##0</c:formatCode>
                <c:ptCount val="10"/>
                <c:pt idx="0">
                  <c:v>75</c:v>
                </c:pt>
                <c:pt idx="1">
                  <c:v>74</c:v>
                </c:pt>
                <c:pt idx="2">
                  <c:v>56</c:v>
                </c:pt>
                <c:pt idx="3">
                  <c:v>59</c:v>
                </c:pt>
                <c:pt idx="4">
                  <c:v>59</c:v>
                </c:pt>
                <c:pt idx="5">
                  <c:v>60</c:v>
                </c:pt>
                <c:pt idx="6">
                  <c:v>59</c:v>
                </c:pt>
                <c:pt idx="7">
                  <c:v>59</c:v>
                </c:pt>
                <c:pt idx="8">
                  <c:v>57</c:v>
                </c:pt>
                <c:pt idx="9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E0-4058-995E-18A28D90FE0C}"/>
            </c:ext>
          </c:extLst>
        </c:ser>
        <c:ser>
          <c:idx val="2"/>
          <c:order val="2"/>
          <c:tx>
            <c:strRef>
              <c:f>' Sistem. in zased. DM 10 let'!$B$12</c:f>
              <c:strCache>
                <c:ptCount val="1"/>
                <c:pt idx="0">
                  <c:v>Število drugih uslužbencev v policiji</c:v>
                </c:pt>
              </c:strCache>
            </c:strRef>
          </c:tx>
          <c:spPr>
            <a:solidFill>
              <a:srgbClr val="875117"/>
            </a:solidFill>
          </c:spPr>
          <c:invertIfNegative val="0"/>
          <c:cat>
            <c:numRef>
              <c:f>' Sistem. in zased. DM 10 let'!$C$5:$L$5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 Sistem. in zased. DM 10 let'!$C$12:$L$12</c:f>
              <c:numCache>
                <c:formatCode>#,##0</c:formatCode>
                <c:ptCount val="10"/>
                <c:pt idx="0">
                  <c:v>92</c:v>
                </c:pt>
                <c:pt idx="1">
                  <c:v>88</c:v>
                </c:pt>
                <c:pt idx="2">
                  <c:v>88</c:v>
                </c:pt>
                <c:pt idx="3">
                  <c:v>90</c:v>
                </c:pt>
                <c:pt idx="4">
                  <c:v>92</c:v>
                </c:pt>
                <c:pt idx="5">
                  <c:v>89</c:v>
                </c:pt>
                <c:pt idx="6">
                  <c:v>87</c:v>
                </c:pt>
                <c:pt idx="7">
                  <c:v>88</c:v>
                </c:pt>
                <c:pt idx="8">
                  <c:v>90</c:v>
                </c:pt>
                <c:pt idx="9">
                  <c:v>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E0-4058-995E-18A28D90FE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94781184"/>
        <c:axId val="194782720"/>
        <c:extLst/>
      </c:barChart>
      <c:lineChart>
        <c:grouping val="standard"/>
        <c:varyColors val="0"/>
        <c:ser>
          <c:idx val="3"/>
          <c:order val="3"/>
          <c:tx>
            <c:strRef>
              <c:f>' Sistem. in zased. DM 10 let'!$B$13</c:f>
              <c:strCache>
                <c:ptCount val="1"/>
                <c:pt idx="0">
                  <c:v>Število zasedenih delovnih mest</c:v>
                </c:pt>
              </c:strCache>
            </c:strRef>
          </c:tx>
          <c:spPr>
            <a:ln w="31750">
              <a:solidFill>
                <a:srgbClr val="567832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 Sistem. in zased. DM 10 let'!$C$5:$L$5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 Sistem. in zased. DM 10 let'!$C$13:$L$13</c:f>
              <c:numCache>
                <c:formatCode>#,##0</c:formatCode>
                <c:ptCount val="10"/>
                <c:pt idx="0">
                  <c:v>538</c:v>
                </c:pt>
                <c:pt idx="1">
                  <c:v>526</c:v>
                </c:pt>
                <c:pt idx="2">
                  <c:v>521</c:v>
                </c:pt>
                <c:pt idx="3">
                  <c:v>517</c:v>
                </c:pt>
                <c:pt idx="4">
                  <c:v>517</c:v>
                </c:pt>
                <c:pt idx="5">
                  <c:v>511</c:v>
                </c:pt>
                <c:pt idx="6">
                  <c:v>510</c:v>
                </c:pt>
                <c:pt idx="7">
                  <c:v>492</c:v>
                </c:pt>
                <c:pt idx="8">
                  <c:v>462</c:v>
                </c:pt>
                <c:pt idx="9">
                  <c:v>452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6E0-4058-995E-18A28D90FE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4781184"/>
        <c:axId val="194782720"/>
      </c:lineChart>
      <c:catAx>
        <c:axId val="1947811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sl-SI" b="0"/>
                  <a:t>Leto</a:t>
                </a:r>
              </a:p>
            </c:rich>
          </c:tx>
          <c:layout>
            <c:manualLayout>
              <c:xMode val="edge"/>
              <c:yMode val="edge"/>
              <c:x val="0.50886166666666666"/>
              <c:y val="0.83768263888888894"/>
            </c:manualLayout>
          </c:layout>
          <c:overlay val="0"/>
        </c:title>
        <c:numFmt formatCode="General" sourceLinked="0"/>
        <c:majorTickMark val="none"/>
        <c:minorTickMark val="out"/>
        <c:tickLblPos val="nextTo"/>
        <c:spPr>
          <a:ln/>
        </c:spPr>
        <c:crossAx val="194782720"/>
        <c:crossesAt val="0"/>
        <c:auto val="1"/>
        <c:lblAlgn val="ctr"/>
        <c:lblOffset val="100"/>
        <c:noMultiLvlLbl val="0"/>
      </c:catAx>
      <c:valAx>
        <c:axId val="194782720"/>
        <c:scaling>
          <c:orientation val="minMax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b="0"/>
                  <a:t>Število zasedenih delovnih mest</a:t>
                </a:r>
              </a:p>
            </c:rich>
          </c:tx>
          <c:layout>
            <c:manualLayout>
              <c:xMode val="edge"/>
              <c:yMode val="edge"/>
              <c:x val="1.6462962962962964E-2"/>
              <c:y val="0.29085393518518521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crossAx val="194781184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2.7249629629629631E-2"/>
          <c:y val="0.88771203703703705"/>
          <c:w val="0.95606203703703707"/>
          <c:h val="0.11228796296296296"/>
        </c:manualLayout>
      </c:layout>
      <c:overlay val="0"/>
    </c:legend>
    <c:plotVisOnly val="1"/>
    <c:dispBlanksAs val="gap"/>
    <c:showDLblsOverMax val="0"/>
  </c:chart>
  <c:spPr>
    <a:ln>
      <a:solidFill>
        <a:srgbClr val="080808"/>
      </a:solidFill>
    </a:ln>
  </c:spPr>
  <c:txPr>
    <a:bodyPr/>
    <a:lstStyle/>
    <a:p>
      <a:pPr>
        <a:defRPr sz="800">
          <a:solidFill>
            <a:srgbClr val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isarna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isarna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isarn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1326</TotalTime>
  <Pages>82</Pages>
  <Words>11374</Words>
  <Characters>64837</Characters>
  <Application>Microsoft Office Word</Application>
  <DocSecurity>0</DocSecurity>
  <Lines>540</Lines>
  <Paragraphs>152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Statistična priloga PU MS 2025</vt:lpstr>
    </vt:vector>
  </TitlesOfParts>
  <Company>GPU UIT</Company>
  <LinksUpToDate>false</LinksUpToDate>
  <CharactersWithSpaces>76059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Statistična priloga PU MS 2025</dc:title>
  <dc:creator>KOSI Zoran</dc:creator>
  <dc:description/>
  <cp:lastModifiedBy>SMREKAR Jelka</cp:lastModifiedBy>
  <cp:revision>7</cp:revision>
  <cp:lastPrinted>2026-02-13T09:13:00Z</cp:lastPrinted>
  <dcterms:created xsi:type="dcterms:W3CDTF">2026-05-18T09:47:00Z</dcterms:created>
  <dcterms:modified xsi:type="dcterms:W3CDTF">2026-05-19T07:55:00Z</dcterms:modified>
</cp:coreProperties>
</file>