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955AC0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955AC0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955AC0" w:rsidRDefault="00AE6BA5">
                  <w:pPr>
                    <w:spacing w:before="226" w:after="0" w:line="240" w:lineRule="auto"/>
                    <w:rPr>
                      <w:rFonts w:ascii="Tahoma" w:eastAsia="Tahoma" w:hAnsi="Tahoma"/>
                      <w:b/>
                      <w:color w:val="000000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t>ODKRIVANJE IN PREISKOVANJE KRIMINALITETE</w:t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3C261B" w:rsidRPr="006708E5" w:rsidRDefault="003C261B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1F14F5" w:rsidTr="001F14F5">
                    <w:tc>
                      <w:tcPr>
                        <w:tcW w:w="10127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1F14F5" w:rsidTr="00945FA4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1F14F5" w:rsidTr="00945FA4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1F14F5" w:rsidRDefault="001F14F5" w:rsidP="001F14F5">
                                    <w:pPr>
                                      <w:spacing w:before="226"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  <w:t>Kazniva dejanja - osnovni pregled</w:t>
                                    </w:r>
                                  </w:p>
                                </w:tc>
                              </w:tr>
                            </w:tbl>
                            <w:p w:rsidR="001F14F5" w:rsidRDefault="001F14F5" w:rsidP="001F14F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1F14F5" w:rsidTr="002E59B2">
                          <w:trPr>
                            <w:trHeight w:val="1303"/>
                          </w:trPr>
                          <w:tc>
                            <w:tcPr>
                              <w:tcW w:w="10204" w:type="dxa"/>
                              <w:tcBorders>
                                <w:bottom w:val="single" w:sz="4" w:space="0" w:color="auto"/>
                              </w:tcBorders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686"/>
                                <w:gridCol w:w="843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</w:tblGrid>
                              <w:tr w:rsidR="001F14F5" w:rsidTr="00945FA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Osnovni pregled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Leto</w:t>
                                    </w:r>
                                  </w:p>
                                </w:tc>
                              </w:tr>
                              <w:tr w:rsidR="001F14F5" w:rsidTr="002E59B2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1F14F5" w:rsidTr="002E59B2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Število kaznivih dejanj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celotna kriminaliteta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2.173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2.519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2.279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2.164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1.943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2.239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1.832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2.032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2.202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2.305</w:t>
                                    </w:r>
                                  </w:p>
                                </w:tc>
                              </w:tr>
                              <w:tr w:rsidR="001F14F5" w:rsidTr="002E59B2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preiskanih kaznivih dejanj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1.176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1.341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1.149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1.087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1.044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1.160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1.198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1.119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1.267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1.082</w:t>
                                    </w:r>
                                  </w:p>
                                </w:tc>
                              </w:tr>
                              <w:tr w:rsidR="001F14F5" w:rsidTr="002E59B2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dejanj, ki jih je odkrila policija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425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591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361</w:t>
                                    </w:r>
                                  </w:p>
                                </w:tc>
                              </w:tr>
                            </w:tbl>
                            <w:p w:rsidR="001F14F5" w:rsidRDefault="001F14F5" w:rsidP="001F14F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1F14F5" w:rsidTr="002E59B2">
                          <w:trPr>
                            <w:trHeight w:val="1043"/>
                          </w:trPr>
                          <w:tc>
                            <w:tcPr>
                              <w:tcW w:w="102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685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</w:tblGrid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splošne kriminalitete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1.656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1.864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1.859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1.753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1.638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1.754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1.391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1.705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1.691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1.988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gospodarske kriminalitete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655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420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485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317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organizirane kriminalitete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mladoletniške kriminalitete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61</w:t>
                                    </w:r>
                                  </w:p>
                                </w:tc>
                              </w:tr>
                            </w:tbl>
                            <w:p w:rsidR="001F14F5" w:rsidRDefault="001F14F5" w:rsidP="001F14F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1F14F5" w:rsidTr="002E59B2">
                          <w:trPr>
                            <w:trHeight w:val="1043"/>
                          </w:trPr>
                          <w:tc>
                            <w:tcPr>
                              <w:tcW w:w="102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687"/>
                                <w:gridCol w:w="841"/>
                                <w:gridCol w:w="841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</w:tblGrid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splošne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76,2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74,0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81,6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81,0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84,3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78,3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75,9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83,9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76,8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86,2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gospodarske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24,1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16,1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13,8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organizirane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2,5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1,0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mladoletniške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2,6</w:t>
                                    </w:r>
                                  </w:p>
                                </w:tc>
                              </w:tr>
                            </w:tbl>
                            <w:p w:rsidR="001F14F5" w:rsidRDefault="001F14F5" w:rsidP="001F14F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1F14F5" w:rsidTr="002E59B2">
                          <w:trPr>
                            <w:trHeight w:val="782"/>
                          </w:trPr>
                          <w:tc>
                            <w:tcPr>
                              <w:tcW w:w="102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692"/>
                                <w:gridCol w:w="842"/>
                                <w:gridCol w:w="842"/>
                                <w:gridCol w:w="842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</w:tblGrid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mrtvih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hudo poškodovanih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lahko poškodovanih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</w:t>
                                    </w:r>
                                  </w:p>
                                </w:tc>
                              </w:tr>
                            </w:tbl>
                            <w:p w:rsidR="001F14F5" w:rsidRDefault="001F14F5" w:rsidP="001F14F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1F14F5" w:rsidTr="002E59B2">
                          <w:trPr>
                            <w:trHeight w:val="782"/>
                          </w:trPr>
                          <w:tc>
                            <w:tcPr>
                              <w:tcW w:w="102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676"/>
                                <w:gridCol w:w="842"/>
                                <w:gridCol w:w="842"/>
                                <w:gridCol w:w="842"/>
                                <w:gridCol w:w="843"/>
                                <w:gridCol w:w="845"/>
                                <w:gridCol w:w="843"/>
                                <w:gridCol w:w="843"/>
                                <w:gridCol w:w="843"/>
                                <w:gridCol w:w="843"/>
                                <w:gridCol w:w="843"/>
                              </w:tblGrid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Škoda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1.000 EUR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8.996,4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9.985,8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5.867,4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7.525,7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12.208,4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6.239,2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6.515,2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4.201,6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4.279,7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9.509,7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Škoda gospodarske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1.000 EUR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5.462,1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7.858,5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3.214,2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5.535,3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10.167,8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4.203,2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5.099,8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1.927,7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1.064,6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4.132,7</w:t>
                                    </w:r>
                                  </w:p>
                                </w:tc>
                              </w:tr>
                              <w:tr w:rsidR="001F14F5" w:rsidTr="00320D94">
                                <w:trPr>
                                  <w:trHeight w:val="182"/>
                                </w:trPr>
                                <w:tc>
                                  <w:tcPr>
                                    <w:tcW w:w="170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škode gospodarske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78,7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73,5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83,3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67,4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78,3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45,9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24,9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1F14F5" w:rsidRDefault="001F14F5" w:rsidP="001F14F5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43,5</w:t>
                                    </w:r>
                                  </w:p>
                                </w:tc>
                              </w:tr>
                            </w:tbl>
                            <w:p w:rsidR="001F14F5" w:rsidRDefault="001F14F5" w:rsidP="001F14F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1F14F5" w:rsidRDefault="001F14F5" w:rsidP="001F14F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1F14F5" w:rsidRDefault="001F14F5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5843CD">
                          <w:trPr>
                            <w:trHeight w:val="680"/>
                          </w:trPr>
                          <w:tc>
                            <w:tcPr>
                              <w:tcW w:w="101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546C6" w:rsidRDefault="002546C6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2546C6" w:rsidRDefault="002546C6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2546C6" w:rsidRDefault="002546C6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2546C6" w:rsidRDefault="002546C6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2546C6" w:rsidRDefault="002546C6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B141F1" w:rsidRDefault="00B141F1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2546C6" w:rsidRDefault="002546C6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5843CD" w:rsidRDefault="005843CD">
                              <w:pP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5843CD" w:rsidRDefault="005843CD" w:rsidP="00C12B0F">
                              <w:pPr>
                                <w:spacing w:after="0"/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p w:rsidR="001F14F5" w:rsidRDefault="00945FA4" w:rsidP="00C12B0F">
                              <w:pPr>
                                <w:spacing w:after="0"/>
                              </w:pP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Število kaznivih dejanj ter deleži preiskanih kaznivih dejanj in kaznivih dejanj, ki jih je odkrila policija</w:t>
                              </w: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Tr="001F14F5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2546C6" w:rsidRDefault="002546C6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857B7E1" wp14:editId="68360562">
                                          <wp:extent cx="5398770" cy="4255411"/>
                                          <wp:effectExtent l="19050" t="19050" r="11430" b="12065"/>
                                          <wp:docPr id="1" name="img3.png" descr="graf Število kaznivih dejanj ter deleži preiskanih kaznivih dejanj in kaznivih dejanj, ki jih je odkrila policija, v letih od 2015 do 202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img3.png"/>
                                                  <pic:cNvPicPr/>
                                                </pic:nvPicPr>
                                                <pic:blipFill>
                                                  <a:blip r:embed="rId8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985" cy="425715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2546C6" w:rsidRDefault="002546C6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</w:pPr>
                                  </w:p>
                                  <w:p w:rsidR="003C261B" w:rsidRDefault="003C261B" w:rsidP="00C12B0F">
                                    <w:pPr>
                                      <w:spacing w:before="120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</w:pPr>
                                    <w:r w:rsidRPr="007172FD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  <w:t>Kazniva dejanja brez pravne podlage za pregon - osnovni pregled</w:t>
                                    </w:r>
                                  </w:p>
                                  <w:p w:rsidR="002546C6" w:rsidRPr="00C12B0F" w:rsidRDefault="002546C6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Default="003C261B" w:rsidP="003C261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B4532" w:rsidTr="005843CD">
                          <w:trPr>
                            <w:trHeight w:val="1825"/>
                          </w:trPr>
                          <w:tc>
                            <w:tcPr>
                              <w:tcW w:w="1012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6"/>
                                <w:gridCol w:w="842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  <w:gridCol w:w="841"/>
                              </w:tblGrid>
                              <w:tr w:rsidR="007B4532" w:rsidTr="005832B2">
                                <w:trPr>
                                  <w:trHeight w:val="182"/>
                                </w:trPr>
                                <w:tc>
                                  <w:tcPr>
                                    <w:tcW w:w="1687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B4532" w:rsidRDefault="007B4532" w:rsidP="007B4532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lastRenderedPageBreak/>
                                      <w:t>Osnovni pregled</w:t>
                                    </w:r>
                                  </w:p>
                                </w:tc>
                                <w:tc>
                                  <w:tcPr>
                                    <w:tcW w:w="8421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B4532" w:rsidRDefault="007B4532" w:rsidP="007B453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Leto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87" w:type="dxa"/>
                                    <w:vMerge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8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Število kaznivih dejanj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celotna kriminaliteta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307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249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258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295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176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216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235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296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8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splošne kriminalitete</w:t>
                                    </w:r>
                                  </w:p>
                                </w:tc>
                                <w:tc>
                                  <w:tcPr>
                                    <w:tcW w:w="8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239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239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144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209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247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8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gospodarske kriminalitete</w:t>
                                    </w:r>
                                  </w:p>
                                </w:tc>
                                <w:tc>
                                  <w:tcPr>
                                    <w:tcW w:w="8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64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8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organizirane kriminalitete</w:t>
                                    </w:r>
                                  </w:p>
                                </w:tc>
                                <w:tc>
                                  <w:tcPr>
                                    <w:tcW w:w="8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8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kaznivih dejanj mladoletniške kriminalitete</w:t>
                                    </w:r>
                                  </w:p>
                                </w:tc>
                                <w:tc>
                                  <w:tcPr>
                                    <w:tcW w:w="8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7B4532" w:rsidRDefault="007B4532" w:rsidP="007B4532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B4532" w:rsidTr="00C12B0F">
                          <w:trPr>
                            <w:trHeight w:val="1043"/>
                          </w:trPr>
                          <w:tc>
                            <w:tcPr>
                              <w:tcW w:w="1012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91"/>
                                <w:gridCol w:w="840"/>
                                <w:gridCol w:w="840"/>
                                <w:gridCol w:w="841"/>
                                <w:gridCol w:w="841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</w:tblGrid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9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splošne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77,9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79,8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78,9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76,3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82,6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82,0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81,8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79,2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88,9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83,4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9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gospodarske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22,1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20,2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21,1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23,7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17,4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18,0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18,2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20,8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11,1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16,6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9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organizirane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0,7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0,8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0,7</w:t>
                                    </w:r>
                                  </w:p>
                                </w:tc>
                              </w:tr>
                              <w:tr w:rsidR="002546C6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169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Delež mladoletniške kriminalitete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3B3981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0,3</w:t>
                                    </w:r>
                                  </w:p>
                                </w:tc>
                                <w:tc>
                                  <w:tcPr>
                                    <w:tcW w:w="841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0,4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0,4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1,4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0,6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0,5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1,3</w:t>
                                    </w:r>
                                  </w:p>
                                </w:tc>
                                <w:tc>
                                  <w:tcPr>
                                    <w:tcW w:w="842" w:type="dxa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3B3981" w:rsidRDefault="002546C6" w:rsidP="003B398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B398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1,4</w:t>
                                    </w:r>
                                  </w:p>
                                </w:tc>
                              </w:tr>
                            </w:tbl>
                            <w:p w:rsidR="007B4532" w:rsidRDefault="007B4532" w:rsidP="007B4532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C12B0F">
                          <w:trPr>
                            <w:trHeight w:val="533"/>
                          </w:trPr>
                          <w:tc>
                            <w:tcPr>
                              <w:tcW w:w="101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18177C" w:rsidTr="00C12B0F">
                                <w:trPr>
                                  <w:trHeight w:val="352"/>
                                </w:trPr>
                                <w:tc>
                                  <w:tcPr>
                                    <w:tcW w:w="101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Default="002546C6" w:rsidP="00C12B0F">
                                    <w:pPr>
                                      <w:spacing w:before="240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lastRenderedPageBreak/>
                                      <w:t>K</w:t>
                                    </w:r>
                                    <w:r w:rsidR="003C261B" w:rsidRPr="007172FD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azniva dejanja brez pravne podlage za pregon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="003C261B" w:rsidRPr="007172FD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najpogostejših 10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:rsidR="002546C6" w:rsidRPr="00C12B0F" w:rsidRDefault="002546C6" w:rsidP="00C12B0F">
                                    <w:pPr>
                                      <w:spacing w:before="240" w:after="0" w:line="240" w:lineRule="auto"/>
                                      <w:rPr>
                                        <w:rFonts w:ascii="Tahoma" w:hAnsi="Tahoma" w:cs="Tahoma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Pr="00C12B0F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3C261B" w:rsidTr="00C12B0F">
                          <w:trPr>
                            <w:trHeight w:val="3651"/>
                          </w:trPr>
                          <w:tc>
                            <w:tcPr>
                              <w:tcW w:w="10125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53"/>
                                <w:gridCol w:w="676"/>
                                <w:gridCol w:w="676"/>
                                <w:gridCol w:w="676"/>
                                <w:gridCol w:w="676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</w:tblGrid>
                              <w:tr w:rsidR="003C261B" w:rsidRPr="0018177C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47109D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7109D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6754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47109D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7109D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47109D" w:rsidRDefault="002546C6" w:rsidP="002546C6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Tatvina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54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Goljufija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Povzročitev prometne nesreče iz malomarnosti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F11DAB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F11DAB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F11DAB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F11DAB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F11DAB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F11DAB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Neupravičena proizvodnja in promet s prepovedanimi drogami, nedovoljenimi snovmi in postopki v šport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Velika tatvina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Grožnja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Zatajitev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Poškodovanje tuje stvari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Ponarejanje denarja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Zanemarjanje mladoletne osebe in surovo ravnanje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Druga kazniva dejanja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F11DAB" w:rsidRDefault="002546C6" w:rsidP="00F11DA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F11DA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126</w:t>
                                    </w:r>
                                  </w:p>
                                </w:tc>
                              </w:tr>
                              <w:tr w:rsidR="002546C6" w:rsidRPr="0018177C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Pr="0047109D" w:rsidRDefault="002546C6" w:rsidP="002546C6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7109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307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302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303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249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258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295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176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235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546C6" w:rsidRDefault="002546C6" w:rsidP="002546C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296</w:t>
                                    </w:r>
                                  </w:p>
                                </w:tc>
                              </w:tr>
                            </w:tbl>
                            <w:p w:rsidR="003C261B" w:rsidRPr="0018177C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B1F39" w:rsidRDefault="006B1F39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6B1F39" w:rsidTr="00061920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6B1F39" w:rsidTr="00061920">
                                <w:trPr>
                                  <w:trHeight w:val="680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10125"/>
                                    </w:tblGrid>
                                    <w:tr w:rsidR="006B1F39" w:rsidTr="00061920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:rsidR="006B1F39" w:rsidRDefault="006B1F39" w:rsidP="006B1F39">
                                          <w:pPr>
                                            <w:spacing w:before="226"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i/>
                                              <w:color w:val="000000"/>
                                              <w:sz w:val="18"/>
                                            </w:rPr>
                                            <w:t xml:space="preserve">Kazniva dejanja, ki se preganjajo na predlog, vendar so oškodovanci od njega odstopili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i/>
                                              <w:color w:val="000000"/>
                                              <w:sz w:val="18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Tahoma" w:eastAsia="Tahoma" w:hAnsi="Tahoma"/>
                                              <w:i/>
                                              <w:color w:val="000000"/>
                                              <w:sz w:val="18"/>
                                            </w:rPr>
                                            <w:t>najpogostejših 10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i/>
                                              <w:color w:val="000000"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B1F39" w:rsidRDefault="006B1F39" w:rsidP="006B1F39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6B1F39" w:rsidTr="00061920">
                                <w:trPr>
                                  <w:trHeight w:val="3651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350"/>
                                      <w:gridCol w:w="675"/>
                                      <w:gridCol w:w="675"/>
                                      <w:gridCol w:w="675"/>
                                      <w:gridCol w:w="676"/>
                                      <w:gridCol w:w="676"/>
                                      <w:gridCol w:w="676"/>
                                      <w:gridCol w:w="676"/>
                                      <w:gridCol w:w="676"/>
                                      <w:gridCol w:w="676"/>
                                      <w:gridCol w:w="676"/>
                                    </w:tblGrid>
                                    <w:tr w:rsidR="006B1F39" w:rsidTr="00061920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Vrsta kaznivega dejanja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Število kaznivih dejanj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Poškodovanje tuje stvari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247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194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176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209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199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201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232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Tatvina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277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233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200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201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188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Grožnja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68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Goljufija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Lahka telesna poškodba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Zatajitev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Kršitev nedotakljivosti stanovanja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Nasilje v družini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Uporaba ponarejenega negotovinskega plačilnega sredstva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Zalezovanje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Druga kazniva dejanja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6B1F39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310FC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Pr="000310FC" w:rsidRDefault="000310FC" w:rsidP="000310FC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6B1F39" w:rsidTr="00C12B0F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624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660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535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493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541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490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532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537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510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B1F39" w:rsidRDefault="006B1F39" w:rsidP="006B1F3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572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B1F39" w:rsidRDefault="006B1F39" w:rsidP="006B1F39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6B1F39" w:rsidRDefault="006B1F39" w:rsidP="006B1F3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6B1F39" w:rsidRDefault="006B1F39"/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C12B0F">
                          <w:trPr>
                            <w:trHeight w:val="680"/>
                          </w:trPr>
                          <w:tc>
                            <w:tcPr>
                              <w:tcW w:w="10125" w:type="dxa"/>
                            </w:tcPr>
                            <w:p w:rsidR="00C12B0F" w:rsidRDefault="00C12B0F"/>
                            <w:p w:rsidR="00C12B0F" w:rsidRDefault="00C12B0F"/>
                            <w:p w:rsidR="00C12B0F" w:rsidRDefault="00C12B0F"/>
                            <w:p w:rsidR="00C12B0F" w:rsidRDefault="00C12B0F"/>
                            <w:p w:rsidR="00C12B0F" w:rsidRDefault="00C12B0F"/>
                            <w:p w:rsidR="005843CD" w:rsidRDefault="005843CD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710B19" w:rsidTr="00320D94">
                                <w:trPr>
                                  <w:trHeight w:val="353"/>
                                </w:trPr>
                                <w:tc>
                                  <w:tcPr>
                                    <w:tcW w:w="1012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20D94" w:rsidRDefault="00320D94" w:rsidP="00C12B0F">
                                    <w:pPr>
                                      <w:spacing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320D94" w:rsidRDefault="00320D94" w:rsidP="00C12B0F">
                                    <w:pPr>
                                      <w:spacing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320D94" w:rsidRDefault="00320D94" w:rsidP="00C12B0F">
                                    <w:pPr>
                                      <w:spacing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3C261B" w:rsidRPr="00E44BBD" w:rsidRDefault="00C12B0F" w:rsidP="00C12B0F">
                                    <w:pPr>
                                      <w:spacing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Š</w:t>
                                    </w:r>
                                    <w:r w:rsidR="003C261B" w:rsidRPr="00E44BBD">
                                      <w:rPr>
                                        <w:rFonts w:ascii="Tahoma" w:eastAsia="Tahoma" w:hAnsi="Tahoma" w:cs="Tahom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tevilo kaznivih dejanj po enotah</w:t>
                                    </w:r>
                                  </w:p>
                                  <w:p w:rsidR="00CF4CD9" w:rsidRPr="00C12B0F" w:rsidRDefault="00CF4CD9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Pr="00710B19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C12B0F">
                          <w:trPr>
                            <w:trHeight w:val="3390"/>
                          </w:trPr>
                          <w:tc>
                            <w:tcPr>
                              <w:tcW w:w="10125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3"/>
                                <w:gridCol w:w="677"/>
                                <w:gridCol w:w="677"/>
                                <w:gridCol w:w="677"/>
                                <w:gridCol w:w="677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</w:tblGrid>
                              <w:tr w:rsidR="003C261B" w:rsidRPr="00710B19" w:rsidTr="005C597A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265"/>
                                    </w:tblGrid>
                                    <w:tr w:rsidR="003C261B" w:rsidRPr="00D73613" w:rsidTr="00434CFA">
                                      <w:trPr>
                                        <w:trHeight w:hRule="exact" w:val="441"/>
                                      </w:trPr>
                                      <w:tc>
                                        <w:tcPr>
                                          <w:tcW w:w="3321" w:type="dxa"/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D73613" w:rsidRDefault="003C261B" w:rsidP="000376DD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73613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lastRenderedPageBreak/>
                                            <w:t xml:space="preserve">Enota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D73613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4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6686"/>
                                    </w:tblGrid>
                                    <w:tr w:rsidR="003C261B" w:rsidRPr="00D73613" w:rsidTr="00434CFA">
                                      <w:trPr>
                                        <w:trHeight w:hRule="exact" w:val="180"/>
                                      </w:trPr>
                                      <w:tc>
                                        <w:tcPr>
                                          <w:tcW w:w="6723" w:type="dxa"/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D73613" w:rsidRDefault="003C261B" w:rsidP="003C26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73613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Število kaznivih dejanj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D73613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D73613" w:rsidRDefault="00B645CB" w:rsidP="00B645C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Ajdovščina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310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356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299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277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333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Bovec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109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Idrija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197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Nova Gorica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1.298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1.316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1.221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1.105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956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1.211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785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1.001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1.340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1.318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Tolmin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PPIU PU Nova Gorica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PPP Nova Gorica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SKP NG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295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346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192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Default="00B645CB" w:rsidP="00B645CB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Služba direktorja PU Nova Gorica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B645CB" w:rsidRPr="00710B19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D73613" w:rsidRDefault="00B645CB" w:rsidP="00B645C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D7361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2.173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2.519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2.279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2.164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1.943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2.239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1.832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2.032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2.202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645CB" w:rsidRPr="00B645CB" w:rsidRDefault="00B645CB" w:rsidP="00B645C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645CB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2.305</w:t>
                                    </w:r>
                                  </w:p>
                                </w:tc>
                              </w:tr>
                            </w:tbl>
                            <w:p w:rsidR="003C261B" w:rsidRPr="00710B19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C12B0F">
                          <w:trPr>
                            <w:trHeight w:val="680"/>
                          </w:trPr>
                          <w:tc>
                            <w:tcPr>
                              <w:tcW w:w="101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CC76C8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CC76C8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CC76C8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Preiskanost kaznivih dejanj, po enotah</w:t>
                                    </w:r>
                                  </w:p>
                                </w:tc>
                              </w:tr>
                            </w:tbl>
                            <w:p w:rsidR="003C261B" w:rsidRPr="00CC76C8" w:rsidRDefault="003C261B" w:rsidP="003C261B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C12B0F">
                          <w:trPr>
                            <w:trHeight w:val="3390"/>
                          </w:trPr>
                          <w:tc>
                            <w:tcPr>
                              <w:tcW w:w="10125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3"/>
                                <w:gridCol w:w="674"/>
                                <w:gridCol w:w="674"/>
                                <w:gridCol w:w="677"/>
                                <w:gridCol w:w="677"/>
                                <w:gridCol w:w="677"/>
                                <w:gridCol w:w="677"/>
                                <w:gridCol w:w="677"/>
                                <w:gridCol w:w="677"/>
                                <w:gridCol w:w="677"/>
                                <w:gridCol w:w="677"/>
                              </w:tblGrid>
                              <w:tr w:rsidR="003C261B" w:rsidRPr="00CC76C8" w:rsidTr="0025093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265"/>
                                    </w:tblGrid>
                                    <w:tr w:rsidR="003C261B" w:rsidRPr="00CC76C8" w:rsidTr="00434CFA">
                                      <w:trPr>
                                        <w:trHeight w:hRule="exact" w:val="441"/>
                                      </w:trPr>
                                      <w:tc>
                                        <w:tcPr>
                                          <w:tcW w:w="3321" w:type="dxa"/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CC76C8" w:rsidRDefault="003C261B" w:rsidP="000376DD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C76C8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Enota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CC76C8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4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6686"/>
                                    </w:tblGrid>
                                    <w:tr w:rsidR="003C261B" w:rsidRPr="00CC76C8" w:rsidTr="00434CFA">
                                      <w:trPr>
                                        <w:trHeight w:hRule="exact" w:val="180"/>
                                      </w:trPr>
                                      <w:tc>
                                        <w:tcPr>
                                          <w:tcW w:w="6723" w:type="dxa"/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CC76C8" w:rsidRDefault="003C261B" w:rsidP="003C26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C76C8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 xml:space="preserve">Delež preiskanih kaznivih dejanj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 w:rsidRPr="00CC76C8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v%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CC76C8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Pr="00CC76C8" w:rsidRDefault="00841A87" w:rsidP="00841A87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Ajdovščina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39,8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64,6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46,6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35,7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Bovec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33,7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42,9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42,4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66,1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30,3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Idrija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54,6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62,8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62,9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66,7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69,0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56,9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Nova Gorica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49,0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37,4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42,7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49,3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43,0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Tolmin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47,3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40,9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69,0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64,3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53,3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45,7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40,6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PPIU PU Nova Gorica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87,5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98,7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89,2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84,6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93,8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92,9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90,9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95,2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PPP Nova Gorica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92,9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96,6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SKP NG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96,6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98,4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97,8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83,3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Služba direktorja PU Nova Gorica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841A87" w:rsidRPr="00CC76C8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Pr="00CC76C8" w:rsidRDefault="00841A87" w:rsidP="00841A87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C76C8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54,1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53,2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50,4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50,2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53,7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51,8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65,4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55,1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57,5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41A87" w:rsidRDefault="00841A87" w:rsidP="00841A8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46,9</w:t>
                                    </w:r>
                                  </w:p>
                                </w:tc>
                              </w:tr>
                            </w:tbl>
                            <w:p w:rsidR="003C261B" w:rsidRPr="00CC76C8" w:rsidRDefault="003C261B" w:rsidP="003C261B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C12B0F">
                          <w:trPr>
                            <w:trHeight w:val="680"/>
                          </w:trPr>
                          <w:tc>
                            <w:tcPr>
                              <w:tcW w:w="101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0376DD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662E27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662E27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Delež kaznivih dejanj, ki jih je odkrila policija, po enotah</w:t>
                                    </w:r>
                                  </w:p>
                                </w:tc>
                              </w:tr>
                            </w:tbl>
                            <w:p w:rsidR="003C261B" w:rsidRPr="000376D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C12B0F">
                          <w:trPr>
                            <w:trHeight w:val="3390"/>
                          </w:trPr>
                          <w:tc>
                            <w:tcPr>
                              <w:tcW w:w="10125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4"/>
                                <w:gridCol w:w="676"/>
                                <w:gridCol w:w="677"/>
                                <w:gridCol w:w="677"/>
                                <w:gridCol w:w="677"/>
                                <w:gridCol w:w="675"/>
                                <w:gridCol w:w="675"/>
                                <w:gridCol w:w="677"/>
                                <w:gridCol w:w="675"/>
                                <w:gridCol w:w="677"/>
                                <w:gridCol w:w="677"/>
                              </w:tblGrid>
                              <w:tr w:rsidR="003C261B" w:rsidRPr="000376DD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266"/>
                                    </w:tblGrid>
                                    <w:tr w:rsidR="003C261B" w:rsidRPr="00662E27" w:rsidTr="00434CFA">
                                      <w:trPr>
                                        <w:trHeight w:hRule="exact" w:val="441"/>
                                      </w:trPr>
                                      <w:tc>
                                        <w:tcPr>
                                          <w:tcW w:w="3321" w:type="dxa"/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662E27" w:rsidRDefault="003C261B" w:rsidP="000376DD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662E27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 xml:space="preserve">Enota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662E27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3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6685"/>
                                    </w:tblGrid>
                                    <w:tr w:rsidR="003C261B" w:rsidRPr="00662E27" w:rsidTr="00434CFA">
                                      <w:trPr>
                                        <w:trHeight w:hRule="exact" w:val="180"/>
                                      </w:trPr>
                                      <w:tc>
                                        <w:tcPr>
                                          <w:tcW w:w="6723" w:type="dxa"/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662E27" w:rsidRDefault="003C261B" w:rsidP="003C26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662E27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 xml:space="preserve">Delež kaznivih dejanj, ki jih je odkrila policija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 w:rsidRPr="00662E27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v %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662E27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Pr="00662E27" w:rsidRDefault="00A17CD4" w:rsidP="00A17CD4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Ajdovščina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16,8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Bovec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6,1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3,7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Idrija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23,6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19,6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17,8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11,2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Nova Gorica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6,0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Tolmin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13,6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10,4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PPIU PU Nova Gorica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59,5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92,3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87,5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PPP Nova Gorica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SKP NG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64,4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40,7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71,1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40,4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89,2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73,0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66,2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72,4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Služba direktorja PU Nova Gorica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A17CD4" w:rsidRPr="000376DD" w:rsidTr="00C12B0F">
                                <w:trPr>
                                  <w:trHeight w:val="182"/>
                                </w:trPr>
                                <w:tc>
                                  <w:tcPr>
                                    <w:tcW w:w="334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19,6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16,1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11,8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12,8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16,1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32,3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20,2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23,1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17CD4" w:rsidRDefault="00A17CD4" w:rsidP="00A17CD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15,7</w:t>
                                    </w:r>
                                  </w:p>
                                </w:tc>
                              </w:tr>
                            </w:tbl>
                            <w:p w:rsidR="003C261B" w:rsidRPr="000376D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C12B0F">
                    <w:trPr>
                      <w:trHeight w:val="210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C2D08" w:rsidRPr="00C12B0F" w:rsidRDefault="00DC2D08" w:rsidP="003C261B">
                        <w:pPr>
                          <w:spacing w:after="0" w:line="240" w:lineRule="auto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320D94">
                          <w:trPr>
                            <w:trHeight w:val="554"/>
                          </w:trPr>
                          <w:tc>
                            <w:tcPr>
                              <w:tcW w:w="10204" w:type="dxa"/>
                            </w:tcPr>
                            <w:p w:rsidR="00C12B0F" w:rsidRPr="00C12B0F" w:rsidRDefault="00320D94" w:rsidP="00320D94">
                              <w:pPr>
                                <w:spacing w:after="0"/>
                                <w:rPr>
                                  <w:sz w:val="2"/>
                                  <w:szCs w:val="2"/>
                                </w:rPr>
                              </w:pPr>
                              <w:r w:rsidRPr="00DC2D08">
                                <w:rPr>
                                  <w:rFonts w:ascii="Tahoma" w:eastAsia="Tahoma" w:hAnsi="Tahoma" w:cs="Tahoma"/>
                                  <w:i/>
                                  <w:color w:val="000000"/>
                                  <w:sz w:val="18"/>
                                </w:rPr>
                                <w:t>Fizične osebe v kaznivih dejanjih</w:t>
                              </w: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0376DD" w:rsidTr="00C12B0F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horzAnchor="margin" w:tblpY="214"/>
                                      <w:tblOverlap w:val="never"/>
                                      <w:tblW w:w="0" w:type="auto"/>
                                      <w:tblBorders>
                                        <w:top w:val="single" w:sz="7" w:space="0" w:color="000000"/>
                                        <w:left w:val="single" w:sz="7" w:space="0" w:color="000000"/>
                                        <w:bottom w:val="single" w:sz="7" w:space="0" w:color="000000"/>
                                        <w:right w:val="single" w:sz="7" w:space="0" w:color="00000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325"/>
                                      <w:gridCol w:w="676"/>
                                      <w:gridCol w:w="675"/>
                                      <w:gridCol w:w="675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3"/>
                                    </w:tblGrid>
                                    <w:tr w:rsidR="00320D94" w:rsidRPr="000376DD" w:rsidTr="00320D94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5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Pr="00DC2D08" w:rsidRDefault="00320D94" w:rsidP="00320D94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C2D08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Fizične osebe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3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Pr="00DC2D08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C2D08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Leto</w:t>
                                          </w:r>
                                        </w:p>
                                      </w:tc>
                                    </w:tr>
                                    <w:tr w:rsidR="00320D94" w:rsidRPr="000376DD" w:rsidTr="00320D94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5" w:type="dxa"/>
                                          <w:vMerge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Pr="00DC2D08" w:rsidRDefault="00320D94" w:rsidP="00320D94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6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320D94" w:rsidRPr="000376DD" w:rsidTr="00320D94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Pr="00DC2D08" w:rsidRDefault="00320D94" w:rsidP="00320D94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C2D08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Število ovadenih oseb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652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654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582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677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791</w:t>
                                          </w:r>
                                        </w:p>
                                      </w:tc>
                                    </w:tr>
                                    <w:tr w:rsidR="00320D94" w:rsidRPr="000376DD" w:rsidTr="00320D94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Pr="00DC2D08" w:rsidRDefault="00320D94" w:rsidP="00320D94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C2D08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Število oškodovanih oseb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1.142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1.503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1.385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1.339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1.265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1.346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1.125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1.248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20D94" w:rsidRDefault="00320D94" w:rsidP="00320D94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1.431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DC2D08" w:rsidRDefault="003C261B" w:rsidP="00320D94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Pr="000376D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3C261B" w:rsidTr="00320D94">
                          <w:trPr>
                            <w:trHeight w:val="99"/>
                          </w:trPr>
                          <w:tc>
                            <w:tcPr>
                              <w:tcW w:w="10204" w:type="dxa"/>
                            </w:tcPr>
                            <w:p w:rsidR="003C261B" w:rsidRPr="000376D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12"/>
                          <w:gridCol w:w="8501"/>
                          <w:gridCol w:w="812"/>
                        </w:tblGrid>
                        <w:tr w:rsidR="003C261B" w:rsidTr="00434CFA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:rsidR="003C261B" w:rsidRPr="0047536C" w:rsidRDefault="003C261B" w:rsidP="003A6730">
                                    <w:pPr>
                                      <w:spacing w:before="226"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625202">
                                      <w:rPr>
                                        <w:rFonts w:ascii="Arial" w:eastAsia="Tahoma" w:hAnsi="Arial" w:cs="Arial"/>
                                        <w:i/>
                                        <w:color w:val="000000" w:themeColor="text1"/>
                                        <w:sz w:val="18"/>
                                      </w:rPr>
                                      <w:lastRenderedPageBreak/>
                                      <w:t>Struktura ovadenih oseb*</w:t>
                                    </w:r>
                                    <w:r w:rsidR="00FB1BB9" w:rsidRPr="00625202">
                                      <w:rPr>
                                        <w:rFonts w:ascii="Arial" w:eastAsia="Tahoma" w:hAnsi="Arial" w:cs="Arial"/>
                                        <w:i/>
                                        <w:color w:val="000000" w:themeColor="text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3C261B" w:rsidRDefault="003C261B" w:rsidP="003C261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320D94">
                          <w:trPr>
                            <w:trHeight w:val="4390"/>
                          </w:trPr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C261B" w:rsidRDefault="001854B7" w:rsidP="003C261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ABB28C" wp14:editId="4BED85BE">
                                    <wp:extent cx="5343277" cy="2519680"/>
                                    <wp:effectExtent l="19050" t="19050" r="10160" b="13970"/>
                                    <wp:docPr id="2" name="img4.png" descr="graf Število ovadenih oseb, glede na spol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g4.png"/>
                                            <pic:cNvPicPr/>
                                          </pic:nvPicPr>
                                          <pic:blipFill>
                                            <a:blip r:embed="rId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5994" cy="25209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320D94">
                          <w:trPr>
                            <w:trHeight w:val="4381"/>
                          </w:trPr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C261B" w:rsidRDefault="001854B7" w:rsidP="003C261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A16A0C" wp14:editId="156E28BA">
                                    <wp:extent cx="5342890" cy="2519680"/>
                                    <wp:effectExtent l="19050" t="19050" r="10160" b="13970"/>
                                    <wp:docPr id="4" name="img5.png" descr="graf Število ovadenih oseb, glede na staros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img5.png"/>
                                            <pic:cNvPicPr/>
                                          </pic:nvPicPr>
                                          <pic:blipFill>
                                            <a:blip r:embed="rId1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5823" cy="25210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434CFA">
                          <w:trPr>
                            <w:trHeight w:val="3968"/>
                          </w:trPr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C261B" w:rsidRDefault="001854B7" w:rsidP="003C261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DB0E03" wp14:editId="07B588FF">
                                    <wp:extent cx="5342890" cy="2519680"/>
                                    <wp:effectExtent l="19050" t="19050" r="10160" b="13970"/>
                                    <wp:docPr id="6" name="img6.png" descr="graf Število ovadenih oseb, glede na državljanstvo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g6.pn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4789" cy="25205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434CFA"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Tr="00434CFA">
                                <w:trPr>
                                  <w:trHeight w:val="283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10125"/>
                                    </w:tblGrid>
                                    <w:tr w:rsidR="003C261B" w:rsidTr="00434CF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:rsidR="003C261B" w:rsidRDefault="003C261B" w:rsidP="00320D94">
                                          <w:pPr>
                                            <w:spacing w:before="100"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4"/>
                                            </w:rPr>
                                            <w:t>* Prikazana je struktura za leto, za katero se poroča.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Default="003C261B" w:rsidP="003C261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3C261B" w:rsidRDefault="003C261B" w:rsidP="003C261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12"/>
                          <w:gridCol w:w="8502"/>
                          <w:gridCol w:w="811"/>
                        </w:tblGrid>
                        <w:tr w:rsidR="003C261B" w:rsidTr="00434CFA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:rsidR="003C261B" w:rsidRPr="0047536C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47536C">
                                      <w:rPr>
                                        <w:rFonts w:ascii="Arial" w:eastAsia="Tahoma" w:hAnsi="Arial" w:cs="Arial"/>
                                        <w:i/>
                                        <w:color w:val="000000"/>
                                        <w:sz w:val="18"/>
                                      </w:rPr>
                                      <w:lastRenderedPageBreak/>
                                      <w:t>Struktura oškodovanih oseb*</w:t>
                                    </w:r>
                                  </w:p>
                                </w:tc>
                              </w:tr>
                            </w:tbl>
                            <w:p w:rsidR="003C261B" w:rsidRDefault="003C261B" w:rsidP="003C261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A92054">
                          <w:trPr>
                            <w:trHeight w:val="4390"/>
                          </w:trPr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C261B" w:rsidRDefault="001854B7" w:rsidP="003C261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E1AB25" wp14:editId="356F84A8">
                                    <wp:extent cx="5335326" cy="2519680"/>
                                    <wp:effectExtent l="19050" t="19050" r="17780" b="13970"/>
                                    <wp:docPr id="8" name="img7.png" descr="graf Število oškodovanih oseb, glede na spol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img7.png"/>
                                            <pic:cNvPicPr/>
                                          </pic:nvPicPr>
                                          <pic:blipFill>
                                            <a:blip r:embed="rId1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37655" cy="2520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A92054">
                          <w:trPr>
                            <w:trHeight w:val="4381"/>
                          </w:trPr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C261B" w:rsidRDefault="001854B7" w:rsidP="003C261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88A204" wp14:editId="2CBC7A53">
                                    <wp:extent cx="5335270" cy="2519680"/>
                                    <wp:effectExtent l="19050" t="19050" r="17780" b="13970"/>
                                    <wp:docPr id="10" name="img8.png" descr="graf Število oškodovanih oseb, glede na staros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img8.png"/>
                                            <pic:cNvPicPr/>
                                          </pic:nvPicPr>
                                          <pic:blipFill>
                                            <a:blip r:embed="rId1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37983" cy="25209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434CFA">
                          <w:trPr>
                            <w:trHeight w:val="3968"/>
                          </w:trPr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C261B" w:rsidRDefault="001854B7" w:rsidP="003C261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369FED" wp14:editId="4FA232B2">
                                    <wp:extent cx="5351228" cy="2519680"/>
                                    <wp:effectExtent l="19050" t="19050" r="20955" b="13970"/>
                                    <wp:docPr id="12" name="img9.png" descr="graf Število oškodovanih oseb, glede na državljanstvo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img9.png"/>
                                            <pic:cNvPicPr/>
                                          </pic:nvPicPr>
                                          <pic:blipFill>
                                            <a:blip r:embed="rId1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53093" cy="25205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3C261B" w:rsidTr="00434CFA"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Tr="00434CFA">
                                <w:trPr>
                                  <w:trHeight w:val="283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10125"/>
                                    </w:tblGrid>
                                    <w:tr w:rsidR="003C261B" w:rsidTr="00434CF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:rsidR="003C261B" w:rsidRDefault="003C261B" w:rsidP="00A92054">
                                          <w:pPr>
                                            <w:spacing w:before="100"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4"/>
                                            </w:rPr>
                                            <w:t>* Prikazana je struktura za leto, za katero se poroča.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Default="003C261B" w:rsidP="003C261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3C261B" w:rsidRDefault="003C261B" w:rsidP="003C261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434CFA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F52D6A" w:rsidTr="00CD1488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7C6358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7C6358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lastRenderedPageBreak/>
                                      <w:t>Pravne osebe v kaznivih dejanjih</w:t>
                                    </w:r>
                                  </w:p>
                                </w:tc>
                              </w:tr>
                            </w:tbl>
                            <w:p w:rsidR="003C261B" w:rsidRPr="00F52D6A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434CFA">
                          <w:trPr>
                            <w:trHeight w:val="130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50"/>
                                <w:gridCol w:w="675"/>
                                <w:gridCol w:w="675"/>
                                <w:gridCol w:w="675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</w:tblGrid>
                              <w:tr w:rsidR="003C261B" w:rsidRPr="00F52D6A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B2B74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B2B74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Pravne osebe</w:t>
                                    </w:r>
                                  </w:p>
                                </w:tc>
                                <w:tc>
                                  <w:tcPr>
                                    <w:tcW w:w="6757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B2B74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B2B74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Leto</w:t>
                                    </w:r>
                                  </w:p>
                                </w:tc>
                              </w:tr>
                              <w:tr w:rsidR="006B79FE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vMerge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Pr="00EB2B74" w:rsidRDefault="006B79FE" w:rsidP="006B79FE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6B79FE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Pr="00EB2B74" w:rsidRDefault="006B79FE" w:rsidP="006B79FE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B2B74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Število kaznivih dejanj, obravnavanih na podlagi Zakona o odgovornosti pravnih oseb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EB2B74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25. člen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6B79FE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Pr="00EB2B74" w:rsidRDefault="006B79FE" w:rsidP="006B79FE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B2B74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Število ovadenih oseb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6B79FE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Pr="00EB2B74" w:rsidRDefault="006B79FE" w:rsidP="006B79FE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B2B74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Število oškodovanih oseb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B79FE" w:rsidRDefault="006B79FE" w:rsidP="006B79F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329</w:t>
                                    </w:r>
                                  </w:p>
                                </w:tc>
                              </w:tr>
                            </w:tbl>
                            <w:p w:rsidR="003C261B" w:rsidRPr="00F52D6A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434CFA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p w:rsidR="00264FA0" w:rsidRPr="00CD1488" w:rsidRDefault="00264FA0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F52D6A" w:rsidTr="00264FA0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B02771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B02771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Kazniva dejanja splošne kriminalitete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Pr="00B02771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najpogostejših 10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</w:tbl>
                            <w:p w:rsidR="003C261B" w:rsidRPr="00F52D6A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434CFA">
                          <w:trPr>
                            <w:trHeight w:val="3651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53"/>
                                <w:gridCol w:w="676"/>
                                <w:gridCol w:w="676"/>
                                <w:gridCol w:w="676"/>
                                <w:gridCol w:w="676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</w:tblGrid>
                              <w:tr w:rsidR="003C261B" w:rsidRPr="00F52D6A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B02771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0277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9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B02771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0277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75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B02771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0277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B0277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B42692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Pr="00B02771" w:rsidRDefault="00B42692" w:rsidP="00B42692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42692" w:rsidRDefault="00B42692" w:rsidP="00B4269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Tatvina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481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30,6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34,4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36,1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36,4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Velika tatvina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31,6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15,2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Goljufija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63,2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61,9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49,3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26,0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Poškodovanje tuje stvari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33,6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24,2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Grožnja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90,1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93,1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94,1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88,9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Zatajitev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36,4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37,9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37,8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39,1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51,7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Neupravičena proizvodnja in promet s prepovedanimi drogami, nedovoljenimi snovmi in postopki v šport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97,0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98,9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96,2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Lahka telesna poškodba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94,4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92,2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Nasilje v družini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98,5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93,0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Odvzem mladoletne osebe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97,2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93,2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97,0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Druga kazniva dejanja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285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289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78,5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87,8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85,0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82,8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83,7</w:t>
                                    </w:r>
                                  </w:p>
                                </w:tc>
                              </w:tr>
                              <w:tr w:rsidR="00BC02CC" w:rsidRPr="00F52D6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Pr="00B02771" w:rsidRDefault="00BC02CC" w:rsidP="00BC02CC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0277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1.754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1.391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1.705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1.691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1.988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49,3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59,7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52,9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53,0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C02CC" w:rsidRDefault="00BC02CC" w:rsidP="00BC02CC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47,0</w:t>
                                    </w:r>
                                  </w:p>
                                </w:tc>
                              </w:tr>
                            </w:tbl>
                            <w:p w:rsidR="003C261B" w:rsidRPr="00F52D6A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9B645A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RPr="009B645A" w:rsidTr="009B645A">
                          <w:trPr>
                            <w:trHeight w:val="680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9B645A" w:rsidTr="009B645A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264FA0" w:rsidRDefault="00264FA0" w:rsidP="00A92054">
                                    <w:pPr>
                                      <w:spacing w:before="120" w:after="12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264FA0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  <w:r w:rsidR="003C261B" w:rsidRPr="00264FA0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azniva dejanja zoper življenje in telo</w:t>
                                    </w:r>
                                  </w:p>
                                </w:tc>
                              </w:tr>
                            </w:tbl>
                            <w:p w:rsidR="003C261B" w:rsidRPr="009B645A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RPr="009B645A" w:rsidTr="009B645A">
                          <w:trPr>
                            <w:trHeight w:val="2426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5"/>
                                <w:gridCol w:w="675"/>
                                <w:gridCol w:w="675"/>
                                <w:gridCol w:w="675"/>
                                <w:gridCol w:w="676"/>
                                <w:gridCol w:w="676"/>
                                <w:gridCol w:w="677"/>
                                <w:gridCol w:w="677"/>
                                <w:gridCol w:w="677"/>
                                <w:gridCol w:w="677"/>
                                <w:gridCol w:w="677"/>
                              </w:tblGrid>
                              <w:tr w:rsidR="003C261B" w:rsidRPr="009B645A" w:rsidTr="00FB1BB9">
                                <w:trPr>
                                  <w:trHeight w:val="262"/>
                                </w:trPr>
                                <w:tc>
                                  <w:tcPr>
                                    <w:tcW w:w="3346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264FA0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264FA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7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264FA0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264FA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85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264FA0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264FA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264FA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264FA0" w:rsidRDefault="0046691F" w:rsidP="0046691F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Uboj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66,7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Umor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Posebno huda telesna poškodba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Huda telesna poškodba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83,3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83,3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Lahka telesna poškodba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94,9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94,4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92,2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Druga kazniva dejanja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46691F" w:rsidRPr="009B645A" w:rsidTr="00CD1488">
                                <w:trPr>
                                  <w:trHeight w:val="182"/>
                                </w:trPr>
                                <w:tc>
                                  <w:tcPr>
                                    <w:tcW w:w="334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Default="0046691F" w:rsidP="0046691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94,4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98,1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95,3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91,7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46691F" w:rsidRPr="0046691F" w:rsidRDefault="0046691F" w:rsidP="004669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46691F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98,3</w:t>
                                    </w:r>
                                  </w:p>
                                </w:tc>
                              </w:tr>
                            </w:tbl>
                            <w:p w:rsidR="003C261B" w:rsidRPr="009B645A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Pr="009B645A" w:rsidRDefault="003C261B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C261B" w:rsidRPr="009B645A" w:rsidRDefault="003C261B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B645A">
                    <w:rPr>
                      <w:rFonts w:ascii="Arial" w:hAnsi="Arial" w:cs="Arial"/>
                      <w:sz w:val="18"/>
                      <w:szCs w:val="18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9B645A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087"/>
                          <w:gridCol w:w="4038"/>
                        </w:tblGrid>
                        <w:tr w:rsidR="003C261B" w:rsidRPr="009B645A" w:rsidTr="0046691F">
                          <w:trPr>
                            <w:trHeight w:val="680"/>
                          </w:trPr>
                          <w:tc>
                            <w:tcPr>
                              <w:tcW w:w="10127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9B645A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642224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Umori in uboji - brez pravne podlage za pregon*</w:t>
                                    </w:r>
                                  </w:p>
                                  <w:p w:rsidR="0046691F" w:rsidRPr="00A92054" w:rsidRDefault="0046691F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01"/>
                                      <w:gridCol w:w="680"/>
                                      <w:gridCol w:w="680"/>
                                      <w:gridCol w:w="680"/>
                                    </w:tblGrid>
                                    <w:tr w:rsidR="0046691F" w:rsidTr="00081CC5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Vrsta kaznivega dejanja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3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Število kaznivih dejanj</w:t>
                                          </w:r>
                                        </w:p>
                                      </w:tc>
                                    </w:tr>
                                    <w:tr w:rsidR="0046691F" w:rsidTr="00CD148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</w:tr>
                                    <w:tr w:rsidR="0046691F" w:rsidTr="00CD148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Uboj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46691F" w:rsidTr="00CD148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Umor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46691F" w:rsidTr="00CD148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Default="0046691F" w:rsidP="0046691F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46691F" w:rsidRPr="0046691F" w:rsidRDefault="0046691F" w:rsidP="0046691F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6691F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6691F" w:rsidRPr="00642224" w:rsidRDefault="0046691F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Pr="009B645A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46691F" w:rsidRPr="009B645A" w:rsidTr="0046691F">
                          <w:tc>
                            <w:tcPr>
                              <w:tcW w:w="6088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087"/>
                              </w:tblGrid>
                              <w:tr w:rsidR="0046691F" w:rsidRPr="009B645A" w:rsidTr="00434CFA">
                                <w:trPr>
                                  <w:trHeight w:val="283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6087"/>
                                    </w:tblGrid>
                                    <w:tr w:rsidR="0046691F" w:rsidRPr="009B645A" w:rsidTr="009B645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126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:rsidR="0046691F" w:rsidRPr="00642224" w:rsidRDefault="0046691F" w:rsidP="00CD1488">
                                          <w:pPr>
                                            <w:spacing w:before="60"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642224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* Ni podlage za podajo kaznivega dejanja, kar vključuje tudi smrt storilca pred podajo kazenske ovadbe.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6691F" w:rsidRPr="009B645A" w:rsidRDefault="0046691F" w:rsidP="003C261B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6691F" w:rsidRPr="009B645A" w:rsidRDefault="0046691F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039" w:type="dxa"/>
                            </w:tcPr>
                            <w:p w:rsidR="0046691F" w:rsidRPr="009B645A" w:rsidRDefault="0046691F" w:rsidP="003C261B">
                              <w:pPr>
                                <w:pStyle w:val="EmptyCellLayoutStyle"/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46691F" w:rsidRPr="009B645A" w:rsidTr="0046691F">
                          <w:tc>
                            <w:tcPr>
                              <w:tcW w:w="10127" w:type="dxa"/>
                              <w:gridSpan w:val="2"/>
                            </w:tcPr>
                            <w:p w:rsidR="0046691F" w:rsidRPr="009B645A" w:rsidRDefault="0046691F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3C261B" w:rsidRPr="009B645A" w:rsidRDefault="003C261B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434CFA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9B3C7D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E035D1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E035D1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lastRenderedPageBreak/>
                                      <w:t>Kazniva dejanja zoper spolno nedotakljivost</w:t>
                                    </w:r>
                                  </w:p>
                                </w:tc>
                              </w:tr>
                            </w:tbl>
                            <w:p w:rsidR="003C261B" w:rsidRPr="009B3C7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434CFA">
                          <w:trPr>
                            <w:trHeight w:val="2607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51"/>
                                <w:gridCol w:w="676"/>
                                <w:gridCol w:w="675"/>
                                <w:gridCol w:w="675"/>
                                <w:gridCol w:w="675"/>
                                <w:gridCol w:w="675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</w:tblGrid>
                              <w:tr w:rsidR="003C261B" w:rsidRPr="009B3C7D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035D1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035D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6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035D1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035D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035D1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035D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E035D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E035D1" w:rsidRDefault="003E325D" w:rsidP="003E325D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Posilstvo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Spolno nasilje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Kršitev spolne nedotakljivosti z zlorabo položaja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Spolni napad na osebo,</w:t>
                                    </w:r>
                                    <w:r w:rsidR="00CD1488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mlajšo od petnajst let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Pridobivanje oseb, mlajših od petnajst let, za spole namene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Prikazovanje, izdelava, posest in posredovanje pornografskega gradiva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83,3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90,5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341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Druga kazniva dejanja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3E325D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2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Default="003E325D" w:rsidP="003E325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95,7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95,7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89,4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E325D" w:rsidRPr="003E325D" w:rsidRDefault="003E325D" w:rsidP="003E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E325D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96,1</w:t>
                                    </w:r>
                                  </w:p>
                                </w:tc>
                              </w:tr>
                            </w:tbl>
                            <w:p w:rsidR="003C261B" w:rsidRPr="009B3C7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434CFA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p w:rsidR="00AB6AA3" w:rsidRPr="00AB6AA3" w:rsidRDefault="00AB6AA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9B3C7D" w:rsidTr="00AB6AA3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5577FB" w:rsidRDefault="003C261B" w:rsidP="00AE06B1">
                                    <w:pPr>
                                      <w:tabs>
                                        <w:tab w:val="center" w:pos="5044"/>
                                      </w:tabs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5577FB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Kazniva dejanja zoper zakonsko zvezo, družino in otroke</w:t>
                                    </w:r>
                                    <w:r w:rsidR="00AE06B1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</w:tbl>
                            <w:p w:rsidR="003C261B" w:rsidRPr="009B3C7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434CFA">
                          <w:trPr>
                            <w:trHeight w:val="2086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9"/>
                                <w:gridCol w:w="676"/>
                                <w:gridCol w:w="676"/>
                                <w:gridCol w:w="676"/>
                                <w:gridCol w:w="675"/>
                                <w:gridCol w:w="675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</w:tblGrid>
                              <w:tr w:rsidR="003C261B" w:rsidRPr="009B3C7D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5577FB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577FB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8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5577FB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577FB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5577FB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577FB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5577FB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AE06B1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5577FB" w:rsidRDefault="00AE06B1" w:rsidP="00AE06B1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AE06B1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Odvzem mladoletne osebe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97,2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93,2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97,0</w:t>
                                    </w:r>
                                  </w:p>
                                </w:tc>
                              </w:tr>
                              <w:tr w:rsidR="00AE06B1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Nasilje v družini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98,5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93,0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AE06B1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Zanemarjanje mladoletne osebe in surovo ravnanje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95,2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95,2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AE06B1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Neplačevanje preživnine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AE06B1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Druga kazniva dejanja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AE06B1" w:rsidRPr="009B3C7D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Default="00AE06B1" w:rsidP="00AE06B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99,2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99,1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99,1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93,9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E06B1" w:rsidRPr="00AE06B1" w:rsidRDefault="00AE06B1" w:rsidP="00AE06B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AE06B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99,1</w:t>
                                    </w:r>
                                  </w:p>
                                </w:tc>
                              </w:tr>
                            </w:tbl>
                            <w:p w:rsidR="003C261B" w:rsidRPr="009B3C7D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C94C68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AB6AA3" w:rsidRDefault="00AB6AA3" w:rsidP="003C261B">
                        <w:pPr>
                          <w:spacing w:after="0" w:line="240" w:lineRule="auto"/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</w:pPr>
                      </w:p>
                      <w:p w:rsidR="00AB6AA3" w:rsidRDefault="00AB6AA3" w:rsidP="003C261B">
                        <w:pPr>
                          <w:spacing w:after="0" w:line="240" w:lineRule="auto"/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</w:pPr>
                      </w:p>
                      <w:p w:rsidR="003C261B" w:rsidRPr="00C94C68" w:rsidRDefault="002C7DC4" w:rsidP="003C261B">
                        <w:pPr>
                          <w:spacing w:after="0" w:line="240" w:lineRule="auto"/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</w:pPr>
                        <w:r w:rsidRPr="00C94C68"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  <w:t>Kazniva dejanje zoper premoženje</w:t>
                        </w: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78AC">
                    <w:rPr>
                      <w:rFonts w:ascii="Arial" w:hAnsi="Arial" w:cs="Arial"/>
                      <w:sz w:val="18"/>
                      <w:szCs w:val="18"/>
                    </w:rPr>
                    <w:br w:type="page"/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46"/>
                    <w:gridCol w:w="676"/>
                    <w:gridCol w:w="675"/>
                    <w:gridCol w:w="676"/>
                    <w:gridCol w:w="677"/>
                    <w:gridCol w:w="677"/>
                    <w:gridCol w:w="676"/>
                    <w:gridCol w:w="676"/>
                    <w:gridCol w:w="676"/>
                    <w:gridCol w:w="676"/>
                    <w:gridCol w:w="676"/>
                  </w:tblGrid>
                  <w:tr w:rsidR="00775416" w:rsidTr="00081CC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BC789E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BC789E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775416" w:rsidTr="00AB6AA3">
                    <w:trPr>
                      <w:trHeight w:val="483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24,2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15,2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36,4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25,0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136C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136C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51,7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26,0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136C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136C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60,0</w:t>
                        </w:r>
                      </w:p>
                    </w:tc>
                  </w:tr>
                  <w:tr w:rsidR="00775416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Default="00775416" w:rsidP="007754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883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1.428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75416" w:rsidRPr="0077136C" w:rsidRDefault="00775416" w:rsidP="0077136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7136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29,7</w:t>
                        </w:r>
                      </w:p>
                    </w:tc>
                  </w:tr>
                </w:tbl>
                <w:p w:rsidR="00775416" w:rsidRDefault="00775416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AB6AA3" w:rsidRDefault="00AB6AA3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</w:p>
                <w:p w:rsidR="00E44BBD" w:rsidRPr="00E44BBD" w:rsidRDefault="00E44BBD" w:rsidP="003C261B">
                  <w:pPr>
                    <w:spacing w:after="0" w:line="240" w:lineRule="auto"/>
                    <w:rPr>
                      <w:rFonts w:ascii="Tahoma" w:hAnsi="Tahoma" w:cs="Tahoma"/>
                      <w:i/>
                      <w:sz w:val="18"/>
                      <w:szCs w:val="18"/>
                    </w:rPr>
                  </w:pPr>
                  <w:r w:rsidRPr="00E44BBD">
                    <w:rPr>
                      <w:rFonts w:ascii="Tahoma" w:hAnsi="Tahoma" w:cs="Tahoma"/>
                      <w:i/>
                      <w:sz w:val="18"/>
                      <w:szCs w:val="18"/>
                    </w:rPr>
                    <w:lastRenderedPageBreak/>
                    <w:t>Iskana in najdena vozila</w:t>
                  </w:r>
                </w:p>
                <w:p w:rsidR="00E44BBD" w:rsidRPr="005578AC" w:rsidRDefault="00E44BBD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5578AC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30381" w:type="dxa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7"/>
                          <w:gridCol w:w="10127"/>
                          <w:gridCol w:w="10127"/>
                        </w:tblGrid>
                        <w:tr w:rsidR="002C7DC4" w:rsidRPr="005578AC" w:rsidTr="00AB6AA3">
                          <w:trPr>
                            <w:trHeight w:val="9460"/>
                          </w:trPr>
                          <w:tc>
                            <w:tcPr>
                              <w:tcW w:w="10127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9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</w:tblGrid>
                              <w:tr w:rsidR="002C7DC4" w:rsidTr="00081CC5">
                                <w:trPr>
                                  <w:trHeight w:val="26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iskanih vozil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najdenih vozil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Delovno vozilo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Kolo z motorjem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72184C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Motorno kolo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72184C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72184C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DB209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72184C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Osebni avtomobil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Priklopno vozilo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Tovorni specialni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Tovorno vozilo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Traktor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081CC5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2C7DC4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Pr="006657E6" w:rsidRDefault="002C7DC4" w:rsidP="00081CC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6657E6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:rsidR="002C7DC4" w:rsidRDefault="002C7DC4" w:rsidP="002C7DC4">
                              <w:pPr>
                                <w:spacing w:after="0" w:line="240" w:lineRule="auto"/>
                              </w:pPr>
                            </w:p>
                            <w:p w:rsidR="006570CF" w:rsidRDefault="006570CF" w:rsidP="00AB6AA3">
                              <w:pPr>
                                <w:spacing w:before="120" w:after="0" w:line="240" w:lineRule="auto"/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Kazniva dejanja gospodarske kriminalitete</w:t>
                              </w:r>
                            </w:p>
                            <w:p w:rsidR="006570CF" w:rsidRDefault="006570CF" w:rsidP="002C7DC4">
                              <w:pPr>
                                <w:spacing w:after="0" w:line="240" w:lineRule="auto"/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19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  <w:gridCol w:w="843"/>
                                <w:gridCol w:w="843"/>
                                <w:gridCol w:w="843"/>
                                <w:gridCol w:w="843"/>
                                <w:gridCol w:w="843"/>
                              </w:tblGrid>
                              <w:tr w:rsidR="006570CF" w:rsidTr="005F4B3A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Materialna škoda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 1.000 EUR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Ponarejanje denarja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Uporaba ponarejenega negotovinskega plačilnega sredstva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135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Zloraba negotovinskega plačilnega sredstva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56187E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56187E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56187E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56187E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34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Goljufija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529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657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1.651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Ponareditev ali uničenje poslovnih listin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Poneverba in neupravičena uporaba tujega premoženja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119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Pranje denarja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Goljufija na škodo Evropske unije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E44BBD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E44BBD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E44BBD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E44BBD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E44BBD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E44BBD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175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Poslovna goljufija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545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348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101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Zloraba uradnega položaja ali uradnih pravic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Kršitev temeljnih pravic delavcev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c>
                              </w:tr>
                              <w:tr w:rsidR="006570CF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Druga kazniva dejanja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2.942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4.746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859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313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C94C68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C94C68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1.862</w:t>
                                    </w:r>
                                  </w:p>
                                </w:tc>
                              </w:tr>
                              <w:tr w:rsidR="006570CF" w:rsidTr="00E44BBD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Default="006570CF" w:rsidP="006570C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317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4.203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5.100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1.928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1.065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6570CF" w:rsidRPr="00625BD9" w:rsidRDefault="006570CF" w:rsidP="00C94C6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625BD9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4.133</w:t>
                                    </w:r>
                                  </w:p>
                                </w:tc>
                              </w:tr>
                            </w:tbl>
                            <w:p w:rsidR="006570CF" w:rsidRPr="00AB6AA3" w:rsidRDefault="006570CF" w:rsidP="002C7DC4">
                              <w:pPr>
                                <w:spacing w:after="0" w:line="240" w:lineRule="auto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:rsidR="006570CF" w:rsidRDefault="006570CF" w:rsidP="002C7DC4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127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20"/>
                                <w:gridCol w:w="675"/>
                                <w:gridCol w:w="676"/>
                                <w:gridCol w:w="676"/>
                                <w:gridCol w:w="676"/>
                                <w:gridCol w:w="676"/>
                                <w:gridCol w:w="842"/>
                                <w:gridCol w:w="842"/>
                                <w:gridCol w:w="842"/>
                                <w:gridCol w:w="842"/>
                                <w:gridCol w:w="842"/>
                              </w:tblGrid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Materialna škoda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 1.000 EUR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Ponarejanje denarja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Uporaba ponarejenega negotovinskega plačilnega sredstva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135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Zloraba negotovinskega plačilnega sredstva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Goljufija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657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1.651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Ponareditev ali uničenje poslovnih listin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Poneverba in neupravičena uporaba tujega premoženja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119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Pranje denarja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228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Goljufija na škodo Evropske unije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175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Poslovna goljufija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101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Zloraba uradnega položaja ali uradnih pravic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Kršitev temeljnih pravic delavcev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Druga kazniva dejanja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2.942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4.746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859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1.862</w:t>
                                    </w:r>
                                  </w:p>
                                </w:tc>
                              </w:tr>
                              <w:tr w:rsidR="002C7DC4" w:rsidTr="00081CC5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4.203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5.100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1.928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1.065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2C7DC4" w:rsidRDefault="002C7DC4" w:rsidP="002C7DC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4.133</w:t>
                                    </w:r>
                                  </w:p>
                                </w:tc>
                              </w:tr>
                            </w:tbl>
                            <w:p w:rsidR="002C7DC4" w:rsidRDefault="002C7DC4" w:rsidP="002C7DC4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127" w:type="dxa"/>
                            </w:tcPr>
                            <w:p w:rsidR="002C7DC4" w:rsidRPr="007A0FE4" w:rsidRDefault="002C7DC4" w:rsidP="002C7DC4">
                              <w:pPr>
                                <w:spacing w:before="226" w:after="0" w:line="240" w:lineRule="auto"/>
                                <w:rPr>
                                  <w:rFonts w:ascii="Tahoma" w:eastAsia="Tahoma" w:hAnsi="Tahoma" w:cs="Tahoma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Pr="005578AC" w:rsidRDefault="003C261B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25BD9" w:rsidRDefault="00625BD9" w:rsidP="00AB6AA3">
                        <w:pPr>
                          <w:spacing w:before="120" w:after="0" w:line="240" w:lineRule="auto"/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 w:rsidRPr="00057003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 xml:space="preserve">Druga kazniva dejanja gospodarske kriminalitete po številu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Pr="00057003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najpogostejših 10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  <w:p w:rsidR="003C261B" w:rsidRPr="00375386" w:rsidRDefault="003C261B" w:rsidP="003C261B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3F6049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RPr="003F6049" w:rsidTr="00625BD9">
                          <w:trPr>
                            <w:trHeight w:val="283"/>
                          </w:trPr>
                          <w:tc>
                            <w:tcPr>
                              <w:tcW w:w="10127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3F6049" w:rsidTr="00434CFA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single" w:sz="7" w:space="0" w:color="000000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495"/>
                                      <w:gridCol w:w="754"/>
                                      <w:gridCol w:w="754"/>
                                      <w:gridCol w:w="754"/>
                                      <w:gridCol w:w="754"/>
                                      <w:gridCol w:w="753"/>
                                      <w:gridCol w:w="753"/>
                                      <w:gridCol w:w="753"/>
                                      <w:gridCol w:w="753"/>
                                      <w:gridCol w:w="753"/>
                                      <w:gridCol w:w="753"/>
                                    </w:tblGrid>
                                    <w:tr w:rsidR="00625BD9" w:rsidTr="005F4B3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Vrsta kaznivega dejanja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Število kaznivih dejanj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Napad na informacijski sistem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Zloraba osebnih podatkov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Nevestno delo v službi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Overitev lažne vsebine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Ponareditev ali uničenje uradne listine, knjige, spisa ali arhivskega gradiva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Ponarejanje listin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Izneverjenje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Zatajitev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Zloraba informacijskega sistema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55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Dajanje podkupnine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A355E2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6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Pr="00A355E2" w:rsidRDefault="00625BD9" w:rsidP="00A355E2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355E2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3F6049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Pr="003F6049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625BD9" w:rsidRPr="003F6049" w:rsidRDefault="00625BD9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  <w:r w:rsidRPr="003F6049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br w:type="page"/>
                  </w:r>
                  <w:r w:rsidR="00625BD9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 xml:space="preserve">Druga kazniva dejanja gospodarske kriminalitete po materialni škodi </w:t>
                  </w:r>
                  <w:r w:rsidR="00BC789E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(</w:t>
                  </w:r>
                  <w:r w:rsidR="00625BD9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najpogostejših 10</w:t>
                  </w:r>
                  <w:r w:rsidR="00BC789E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)</w:t>
                  </w:r>
                </w:p>
                <w:p w:rsidR="00625BD9" w:rsidRDefault="00625BD9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19"/>
                    <w:gridCol w:w="758"/>
                    <w:gridCol w:w="758"/>
                    <w:gridCol w:w="759"/>
                    <w:gridCol w:w="759"/>
                    <w:gridCol w:w="759"/>
                    <w:gridCol w:w="759"/>
                    <w:gridCol w:w="759"/>
                    <w:gridCol w:w="759"/>
                    <w:gridCol w:w="759"/>
                    <w:gridCol w:w="759"/>
                  </w:tblGrid>
                  <w:tr w:rsidR="00625BD9" w:rsidTr="005F4B3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Materialna škoda </w:t>
                        </w:r>
                        <w:r w:rsidR="00BC789E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1.000 EUR</w:t>
                        </w:r>
                        <w:r w:rsidR="00BC789E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1.680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Izneverjenje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javnih sredstev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9A0D9A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Zaposlovanje na črno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625BD9" w:rsidTr="00AB6AA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Default="00625BD9" w:rsidP="00625BD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E22F95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25BD9" w:rsidRPr="00E22F95" w:rsidRDefault="00625BD9" w:rsidP="00E22F9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22F9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161A43" w:rsidRDefault="00161A43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625BD9" w:rsidRDefault="00625BD9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161A43" w:rsidRPr="00161A43" w:rsidRDefault="00161A43" w:rsidP="003C261B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161A43">
                    <w:rPr>
                      <w:rFonts w:ascii="Tahoma" w:hAnsi="Tahoma" w:cs="Tahoma"/>
                      <w:sz w:val="18"/>
                      <w:szCs w:val="18"/>
                    </w:rPr>
                    <w:t>Zaključene finančne preiskave po Zakonu o kazenskem postopku</w:t>
                  </w:r>
                </w:p>
                <w:p w:rsidR="00161A43" w:rsidRPr="003F6049" w:rsidRDefault="00161A43" w:rsidP="003C261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3F6049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RPr="003F6049" w:rsidTr="00161A43">
                          <w:trPr>
                            <w:trHeight w:val="680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161A43" w:rsidRPr="00D72284" w:rsidTr="00161A43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40"/>
                                      <w:gridCol w:w="673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63"/>
                                    </w:tblGrid>
                                    <w:tr w:rsidR="00E43095" w:rsidTr="00E43095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E43095" w:rsidRDefault="00E43095" w:rsidP="00161A43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Zaključene finančne preiskave po ZKP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65" w:type="dxa"/>
                                          <w:gridSpan w:val="9"/>
                                          <w:tcBorders>
                                            <w:top w:val="single" w:sz="7" w:space="0" w:color="000000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E43095" w:rsidRDefault="00E43095" w:rsidP="00161A43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Leto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7" w:space="0" w:color="000000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</w:tcPr>
                                        <w:p w:rsidR="00E43095" w:rsidRDefault="00E43095" w:rsidP="00161A4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Število finančnih preiskav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Število pravnih oseb, ki so bile obravnavane v finančnih preiskavah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Število fizičnih oseb, ki so bile obravnavane v finančnih preiskavah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Višina premoženjske koristi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v 1.000 EUR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6.295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9.373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2.083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2.076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8.965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13.515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7.536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41.146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295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Višina škode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v 1.000 EUR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6.295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1.758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1.237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1.497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7.189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1.461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1.936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995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882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331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Število podanih pobud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Število pravnih oseb, zoper katere je bila podana pobuda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625BD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Število fizičnih oseb, zoper katere je bila podana pobuda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625BD9" w:rsidTr="005966C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4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Število poročil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3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63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vAlign w:val="center"/>
                                        </w:tcPr>
                                        <w:p w:rsidR="00625BD9" w:rsidRDefault="00625BD9" w:rsidP="00625BD9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61A43" w:rsidRDefault="00161A43" w:rsidP="00161A43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3C261B" w:rsidRPr="00D72284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RPr="003F6049" w:rsidTr="00161A43"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3F6049" w:rsidTr="00434CFA">
                                <w:trPr>
                                  <w:trHeight w:val="283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10125"/>
                                    </w:tblGrid>
                                    <w:tr w:rsidR="003C261B" w:rsidRPr="003F6049" w:rsidTr="00434CF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:rsidR="003C261B" w:rsidRPr="00D91989" w:rsidRDefault="003C261B" w:rsidP="003C261B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261B" w:rsidRPr="003F6049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Pr="003F6049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Pr="003F6049" w:rsidRDefault="003C261B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10031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"/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515"/>
                  </w:tblGrid>
                  <w:tr w:rsidR="0036785C" w:rsidTr="0039555F">
                    <w:tc>
                      <w:tcPr>
                        <w:tcW w:w="10031" w:type="dxa"/>
                        <w:gridSpan w:val="1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031"/>
                        </w:tblGrid>
                        <w:tr w:rsidR="0036785C" w:rsidTr="00E87E56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031"/>
                              </w:tblGrid>
                              <w:tr w:rsidR="0036785C" w:rsidTr="00E87E56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6785C" w:rsidRDefault="0036785C" w:rsidP="00E87E56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  <w:t>Kazniva dejanja korupcijske kriminalitete</w:t>
                                    </w:r>
                                  </w:p>
                                  <w:p w:rsidR="005F4B3A" w:rsidRPr="00AB6AA3" w:rsidRDefault="005F4B3A" w:rsidP="00E87E56">
                                    <w:pPr>
                                      <w:spacing w:before="226" w:after="0" w:line="240" w:lineRule="auto"/>
                                      <w:rPr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6785C" w:rsidRDefault="0036785C" w:rsidP="00E87E5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36785C" w:rsidRDefault="0036785C" w:rsidP="00E87E56">
                        <w:pPr>
                          <w:spacing w:after="0" w:line="240" w:lineRule="auto"/>
                        </w:pPr>
                      </w:p>
                    </w:tc>
                  </w:tr>
                  <w:tr w:rsidR="005F4B3A" w:rsidTr="0039555F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628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5F4B3A" w:rsidTr="00AB6AA3">
                    <w:tblPrEx>
                      <w:tblBorders>
                        <w:top w:val="nil"/>
                        <w:left w:val="nil"/>
                        <w:bottom w:val="single" w:sz="7" w:space="0" w:color="000000"/>
                        <w:right w:val="nil"/>
                      </w:tblBorders>
                    </w:tblPrEx>
                    <w:trPr>
                      <w:gridBefore w:val="1"/>
                      <w:wBefore w:w="9" w:type="dxa"/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Kazniva dejanja z elementi korupcije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vsaj ena kriminalistična označba 244K ali 261K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F4B3A" w:rsidRDefault="005F4B3A" w:rsidP="005F4B3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5F4B3A" w:rsidRDefault="005F4B3A" w:rsidP="009065A2">
                  <w:pPr>
                    <w:spacing w:before="226" w:after="0" w:line="240" w:lineRule="auto"/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</w:pPr>
                </w:p>
                <w:p w:rsidR="00AB6AA3" w:rsidRDefault="00AB6AA3" w:rsidP="009065A2">
                  <w:pPr>
                    <w:spacing w:before="226" w:after="0" w:line="240" w:lineRule="auto"/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</w:pPr>
                </w:p>
                <w:p w:rsidR="009065A2" w:rsidRDefault="009065A2" w:rsidP="00AB6AA3">
                  <w:pPr>
                    <w:spacing w:after="0" w:line="240" w:lineRule="auto"/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</w:pPr>
                  <w:r w:rsidRPr="009065A2"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  <w:lastRenderedPageBreak/>
                    <w:t xml:space="preserve">Kazniva dejanja organizirane kriminalitete </w:t>
                  </w:r>
                  <w:r w:rsidR="00BC789E"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  <w:t>(</w:t>
                  </w:r>
                  <w:r w:rsidRPr="009065A2"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  <w:t>najpogostejših 10</w:t>
                  </w:r>
                  <w:r w:rsidR="00BC789E"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  <w:t>)</w:t>
                  </w:r>
                </w:p>
                <w:p w:rsidR="008700EE" w:rsidRPr="00AB6AA3" w:rsidRDefault="008700EE" w:rsidP="009065A2">
                  <w:pPr>
                    <w:spacing w:before="226" w:after="0" w:line="240" w:lineRule="auto"/>
                    <w:rPr>
                      <w:rFonts w:ascii="Tahoma" w:eastAsia="Tahoma" w:hAnsi="Tahoma" w:cs="Tahoma"/>
                      <w:i/>
                      <w:color w:val="000000"/>
                      <w:sz w:val="2"/>
                      <w:szCs w:val="2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49"/>
                    <w:gridCol w:w="675"/>
                    <w:gridCol w:w="675"/>
                    <w:gridCol w:w="675"/>
                    <w:gridCol w:w="675"/>
                    <w:gridCol w:w="675"/>
                    <w:gridCol w:w="677"/>
                    <w:gridCol w:w="675"/>
                    <w:gridCol w:w="677"/>
                    <w:gridCol w:w="677"/>
                    <w:gridCol w:w="677"/>
                  </w:tblGrid>
                  <w:tr w:rsidR="008700EE" w:rsidTr="00117E6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BC789E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BC789E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8700EE" w:rsidTr="00AB6AA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700EE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</w:tr>
                  <w:tr w:rsidR="008700EE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</w:tr>
                  <w:tr w:rsidR="008700EE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98,6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</w:tr>
                  <w:tr w:rsidR="008700EE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</w:tr>
                  <w:tr w:rsidR="008700EE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700EE" w:rsidTr="00AB6A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Default="008700EE" w:rsidP="008700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98,7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700EE" w:rsidRPr="008700EE" w:rsidRDefault="008700EE" w:rsidP="008700EE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700E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</w:tr>
                </w:tbl>
                <w:p w:rsidR="009065A2" w:rsidRPr="00F27FC0" w:rsidRDefault="009065A2" w:rsidP="003C261B">
                  <w:pPr>
                    <w:spacing w:after="0" w:line="240" w:lineRule="auto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301B7E">
                          <w:trPr>
                            <w:trHeight w:val="680"/>
                          </w:trPr>
                          <w:tc>
                            <w:tcPr>
                              <w:tcW w:w="10127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</w:pPr>
                                    <w:r w:rsidRPr="009065A2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  <w:t xml:space="preserve">Kazniva dejanja mladoletniške kriminalitete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  <w:t>(</w:t>
                                    </w:r>
                                    <w:r w:rsidRPr="009065A2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  <w:t>najpogostejših 10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  <w:t>)</w:t>
                                    </w:r>
                                  </w:p>
                                  <w:p w:rsidR="00301B7E" w:rsidRPr="00AB6AA3" w:rsidRDefault="00301B7E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326"/>
                                      <w:gridCol w:w="673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5"/>
                                      <w:gridCol w:w="675"/>
                                      <w:gridCol w:w="675"/>
                                      <w:gridCol w:w="674"/>
                                    </w:tblGrid>
                                    <w:tr w:rsidR="00301B7E" w:rsidTr="00117E65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Vrsta kaznivega dejanja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5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Število kaznivih dejanj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5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 xml:space="preserve">Delež preiskanih kaznivih dejanj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 %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Prikazovanje, izdelava, posest in posredovanje pornografskega gradiva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Tatvina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94,1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Grožnja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Neupravičena proizvodnja in promet s prepovedanimi drogami, nedovoljenimi snovmi in postopki v šport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Lahka telesna poškodba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Izsiljevanje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Zatajitev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Nasilništvo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Nevarna vožnja v cestnem prometu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Neupravičeno slikovno snemanje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8E4AC5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Druga kazniva dejanja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Pr="008E4AC5" w:rsidRDefault="00301B7E" w:rsidP="008E4AC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E4AC5">
                                            <w:rPr>
                                              <w:rFonts w:ascii="Tahoma" w:eastAsia="Tahoma" w:hAnsi="Tahoma" w:cs="Tahoma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96,4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</w:tr>
                                    <w:tr w:rsidR="00301B7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43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61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97,7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301B7E" w:rsidRDefault="00301B7E" w:rsidP="00301B7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98,4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5024B" w:rsidRPr="009065A2" w:rsidRDefault="0065024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Default="003C261B" w:rsidP="003C261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CD1318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RPr="00CD1318" w:rsidTr="00954876">
                          <w:trPr>
                            <w:trHeight w:val="680"/>
                          </w:trPr>
                          <w:tc>
                            <w:tcPr>
                              <w:tcW w:w="10127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CD1318" w:rsidTr="00954876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137210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137210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Kazniva dejanja računalniške kriminalitete</w:t>
                                    </w:r>
                                  </w:p>
                                </w:tc>
                              </w:tr>
                            </w:tbl>
                            <w:p w:rsidR="003C261B" w:rsidRPr="00CD1318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RPr="00CD1318" w:rsidTr="00954876">
                          <w:trPr>
                            <w:trHeight w:val="1383"/>
                          </w:trPr>
                          <w:tc>
                            <w:tcPr>
                              <w:tcW w:w="10127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54"/>
                                <w:gridCol w:w="676"/>
                                <w:gridCol w:w="676"/>
                                <w:gridCol w:w="676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</w:tblGrid>
                              <w:tr w:rsidR="003C261B" w:rsidRPr="00CD1318" w:rsidTr="00FB1BB9">
                                <w:trPr>
                                  <w:trHeight w:val="262"/>
                                </w:trPr>
                                <w:tc>
                                  <w:tcPr>
                                    <w:tcW w:w="3355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137210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13721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8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137210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13721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75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137210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13721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137210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01B7E" w:rsidRPr="00CD1318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5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137210" w:rsidRDefault="00301B7E" w:rsidP="00301B7E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301B7E" w:rsidRPr="00CD1318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Napad na informacijski sistem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13,0</w:t>
                                    </w:r>
                                  </w:p>
                                </w:tc>
                              </w:tr>
                              <w:tr w:rsidR="00301B7E" w:rsidRPr="00CD1318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Zloraba informacijskega sistema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301B7E" w:rsidRPr="00CD1318" w:rsidTr="00AB6AA3">
                                <w:trPr>
                                  <w:trHeight w:val="295"/>
                                </w:trPr>
                                <w:tc>
                                  <w:tcPr>
                                    <w:tcW w:w="335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Default="00301B7E" w:rsidP="00301B7E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01B7E" w:rsidRPr="00301B7E" w:rsidRDefault="00301B7E" w:rsidP="00301B7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301B7E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12,5</w:t>
                                    </w:r>
                                  </w:p>
                                </w:tc>
                              </w:tr>
                            </w:tbl>
                            <w:p w:rsidR="003C261B" w:rsidRPr="00CD1318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Pr="00CD1318" w:rsidRDefault="003C261B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C261B" w:rsidRPr="00AB6AA3" w:rsidRDefault="003C261B" w:rsidP="003C261B">
                  <w:pPr>
                    <w:spacing w:after="0" w:line="240" w:lineRule="auto"/>
                    <w:rPr>
                      <w:rFonts w:ascii="Arial" w:hAnsi="Arial" w:cs="Arial"/>
                      <w:sz w:val="2"/>
                      <w:szCs w:val="2"/>
                    </w:rPr>
                  </w:pPr>
                  <w:r w:rsidRPr="00CD1318">
                    <w:rPr>
                      <w:rFonts w:ascii="Arial" w:hAnsi="Arial" w:cs="Arial"/>
                      <w:sz w:val="18"/>
                      <w:szCs w:val="18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RPr="00CD1318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RPr="00CD1318" w:rsidTr="00434CFA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CD1318" w:rsidTr="00586446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EF7C35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EF7C35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Zloraba prepovedanih drog</w:t>
                                    </w:r>
                                  </w:p>
                                </w:tc>
                              </w:tr>
                            </w:tbl>
                            <w:p w:rsidR="003C261B" w:rsidRPr="00CD1318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RPr="00CD1318" w:rsidTr="00434CFA">
                          <w:trPr>
                            <w:trHeight w:val="13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53"/>
                                <w:gridCol w:w="676"/>
                                <w:gridCol w:w="676"/>
                                <w:gridCol w:w="676"/>
                                <w:gridCol w:w="676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  <w:gridCol w:w="675"/>
                              </w:tblGrid>
                              <w:tr w:rsidR="003C261B" w:rsidRPr="00CD1318" w:rsidTr="00FB1BB9">
                                <w:trPr>
                                  <w:trHeight w:val="262"/>
                                </w:trPr>
                                <w:tc>
                                  <w:tcPr>
                                    <w:tcW w:w="3354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F7C35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F7C35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9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F7C35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F7C35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75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EF7C35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EF7C35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EF7C35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B35061" w:rsidRPr="00CD1318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Pr="00EF7C35" w:rsidRDefault="00B35061" w:rsidP="00B35061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B35061" w:rsidRPr="00CD1318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Neupravičena proizvodnja in promet s prepovedanimi drogami, nedovoljenimi snovmi in postopki v šport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97,0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98,9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95,8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96,2</w:t>
                                    </w:r>
                                  </w:p>
                                </w:tc>
                              </w:tr>
                              <w:tr w:rsidR="00B35061" w:rsidRPr="00CD1318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Omogočanje uživanja ali uporabe prepovedanih drog ali nedovoljenih snovi ali postopkov v športu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90,9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92,3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91,7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B35061" w:rsidRPr="00CD1318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5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114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107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95,6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96,5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99,0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95,3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35061" w:rsidRDefault="00B35061" w:rsidP="00B3506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96,4</w:t>
                                    </w:r>
                                  </w:p>
                                </w:tc>
                              </w:tr>
                            </w:tbl>
                            <w:p w:rsidR="003C261B" w:rsidRPr="00CD1318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Pr="00CD1318" w:rsidRDefault="003C261B" w:rsidP="003C261B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434CFA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A35465" w:rsidTr="00586446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0F29D7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0F29D7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lastRenderedPageBreak/>
                                      <w:t>Kazniva dejanja povezana z orožjem</w:t>
                                    </w: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434CFA">
                          <w:trPr>
                            <w:trHeight w:val="1122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9"/>
                                <w:gridCol w:w="675"/>
                                <w:gridCol w:w="675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</w:tblGrid>
                              <w:tr w:rsidR="003C261B" w:rsidRPr="00A35465" w:rsidTr="00FB1BB9">
                                <w:trPr>
                                  <w:trHeight w:val="262"/>
                                </w:trPr>
                                <w:tc>
                                  <w:tcPr>
                                    <w:tcW w:w="3350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0F29D7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F29D7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8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0F29D7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F29D7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0F29D7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F29D7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0F29D7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D6310B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Pr="000F29D7" w:rsidRDefault="00D6310B" w:rsidP="00D6310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D6310B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Pr="000F29D7" w:rsidRDefault="00D6310B" w:rsidP="00D6310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F29D7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Nedovoljena proizvodnja in promet orožja ali eksploziva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8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D6310B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Pr="000F29D7" w:rsidRDefault="00D6310B" w:rsidP="00D6310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F29D7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6310B" w:rsidRDefault="00D6310B" w:rsidP="00D6310B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87E56" w:rsidRPr="00AB6AA3" w:rsidRDefault="00E87E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E87E56" w:rsidRDefault="00586446">
                        <w:pPr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</w:pPr>
                        <w:r w:rsidRPr="00586446"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  <w:t>Zloraba prostitucije in trgovine z ljudmi</w:t>
                        </w:r>
                      </w:p>
                      <w:tbl>
                        <w:tblPr>
                          <w:tblW w:w="10125" w:type="dxa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"/>
                          <w:gridCol w:w="3401"/>
                          <w:gridCol w:w="680"/>
                          <w:gridCol w:w="680"/>
                          <w:gridCol w:w="680"/>
                          <w:gridCol w:w="680"/>
                          <w:gridCol w:w="3995"/>
                        </w:tblGrid>
                        <w:tr w:rsidR="00182AAA" w:rsidTr="00AB6AA3">
                          <w:trPr>
                            <w:gridBefore w:val="1"/>
                            <w:gridAfter w:val="1"/>
                            <w:wBefore w:w="9" w:type="dxa"/>
                            <w:wAfter w:w="3995" w:type="dxa"/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136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136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Delež preiskanih kaznivih dejanj </w:t>
                              </w:r>
                              <w:r w:rsidR="00BC789E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 %</w:t>
                              </w:r>
                              <w:r w:rsidR="00BC789E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182AAA" w:rsidTr="00AB6AA3">
                          <w:trPr>
                            <w:gridBefore w:val="1"/>
                            <w:gridAfter w:val="1"/>
                            <w:wBefore w:w="9" w:type="dxa"/>
                            <w:wAfter w:w="3995" w:type="dxa"/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182AAA" w:rsidTr="00AB6AA3">
                          <w:trPr>
                            <w:gridBefore w:val="1"/>
                            <w:gridAfter w:val="1"/>
                            <w:wBefore w:w="9" w:type="dxa"/>
                            <w:wAfter w:w="3995" w:type="dxa"/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Trgovina z ljudmi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D35189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182AAA" w:rsidTr="00AB6AA3">
                          <w:trPr>
                            <w:gridBefore w:val="1"/>
                            <w:gridAfter w:val="1"/>
                            <w:wBefore w:w="9" w:type="dxa"/>
                            <w:wAfter w:w="3995" w:type="dxa"/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Zloraba prostitucije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D35189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</w:tr>
                        <w:tr w:rsidR="00182AAA" w:rsidTr="00AB6AA3">
                          <w:trPr>
                            <w:gridBefore w:val="1"/>
                            <w:gridAfter w:val="1"/>
                            <w:wBefore w:w="9" w:type="dxa"/>
                            <w:wAfter w:w="3995" w:type="dxa"/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Default="00182AAA" w:rsidP="00182AA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82AAA" w:rsidRPr="00D35189" w:rsidRDefault="00182AAA" w:rsidP="00D35189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D35189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</w:tr>
                        <w:tr w:rsidR="003C261B" w:rsidTr="00AB6AA3">
                          <w:trPr>
                            <w:trHeight w:val="680"/>
                          </w:trPr>
                          <w:tc>
                            <w:tcPr>
                              <w:tcW w:w="10125" w:type="dxa"/>
                              <w:gridSpan w:val="7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A35465" w:rsidTr="00E87E56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704F31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704F31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Oblike ogrožanja varnosti</w:t>
                                    </w: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AB6AA3">
                          <w:trPr>
                            <w:trHeight w:val="2426"/>
                          </w:trPr>
                          <w:tc>
                            <w:tcPr>
                              <w:tcW w:w="10125" w:type="dxa"/>
                              <w:gridSpan w:val="7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50"/>
                                <w:gridCol w:w="675"/>
                                <w:gridCol w:w="675"/>
                                <w:gridCol w:w="675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</w:tblGrid>
                              <w:tr w:rsidR="003C261B" w:rsidRPr="00A35465" w:rsidTr="00FB1BB9">
                                <w:trPr>
                                  <w:trHeight w:val="262"/>
                                </w:trPr>
                                <w:tc>
                                  <w:tcPr>
                                    <w:tcW w:w="335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704F31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704F3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3377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704F31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704F3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kaznivih dejanj</w:t>
                                    </w:r>
                                  </w:p>
                                </w:tc>
                                <w:tc>
                                  <w:tcPr>
                                    <w:tcW w:w="3380" w:type="dxa"/>
                                    <w:gridSpan w:val="5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704F31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704F3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 xml:space="preserve">Delež preiskanih kaznivih dejanj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704F31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 %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DC223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Pr="00704F31" w:rsidRDefault="00DC2233" w:rsidP="00DC2233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DC2233" w:rsidRDefault="00DC2233" w:rsidP="00DC223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B82AC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Default="00B82AC3" w:rsidP="00B82AC3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Grožnja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90,1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93,1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94,1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88,9</w:t>
                                    </w:r>
                                  </w:p>
                                </w:tc>
                              </w:tr>
                              <w:tr w:rsidR="00B82AC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Default="00B82AC3" w:rsidP="00B82AC3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Izsiljevanje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45,5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70,0</w:t>
                                    </w:r>
                                  </w:p>
                                </w:tc>
                              </w:tr>
                              <w:tr w:rsidR="00B82AC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Default="00B82AC3" w:rsidP="00B82AC3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Povzročitev splošne nevarnosti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66,7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83,3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73,3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87,5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37,5</w:t>
                                    </w:r>
                                  </w:p>
                                </w:tc>
                              </w:tr>
                              <w:tr w:rsidR="00B82AC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Default="00B82AC3" w:rsidP="00B82AC3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Protipraven odvzem prostosti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B82AC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Default="00B82AC3" w:rsidP="00B82AC3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Samovoljnost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B82AC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Default="00B82AC3" w:rsidP="00B82AC3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Ugrabitev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B82AC3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5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704F31" w:rsidRDefault="00B82AC3" w:rsidP="00B82AC3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704F31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79,7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89,1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86,8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88,3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82AC3" w:rsidRPr="00B82AC3" w:rsidRDefault="00B82AC3" w:rsidP="00B82AC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82AC3">
                                      <w:rPr>
                                        <w:rFonts w:ascii="Tahoma" w:eastAsia="Tahoma" w:hAnsi="Tahoma" w:cs="Tahoma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83,9</w:t>
                                    </w: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A8178E">
                          <w:trPr>
                            <w:trHeight w:val="680"/>
                          </w:trPr>
                          <w:tc>
                            <w:tcPr>
                              <w:tcW w:w="10127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A35465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Default="003C261B" w:rsidP="00AB6AA3">
                                    <w:pPr>
                                      <w:spacing w:before="240" w:after="120" w:line="240" w:lineRule="auto"/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A14FF9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Druge oblike kriminalitete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327"/>
                                      <w:gridCol w:w="675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  <w:gridCol w:w="674"/>
                                    </w:tblGrid>
                                    <w:tr w:rsidR="00A8178E" w:rsidTr="00AB6AA3">
                                      <w:trPr>
                                        <w:trHeight w:val="262"/>
                                      </w:trPr>
                                      <w:tc>
                                        <w:tcPr>
                                          <w:tcW w:w="3327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Vrsta kaznivega dejanja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371" w:type="dxa"/>
                                          <w:gridSpan w:val="5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Število kaznivih dejanj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370" w:type="dxa"/>
                                          <w:gridSpan w:val="5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 xml:space="preserve">Delež preiskanih kaznivih dejanj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 %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</w:tr>
                                    <w:tr w:rsidR="00A8178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7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A8178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7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Ponarejanje denarja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8,9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4,3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A8178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7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Prepovedano prehajanje meje ali ozemlja države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88,9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80,0</w:t>
                                          </w:r>
                                        </w:p>
                                      </w:tc>
                                    </w:tr>
                                    <w:tr w:rsidR="00A8178E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32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5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94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79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65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12,8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23,8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19,0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13,9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74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A8178E" w:rsidRDefault="00A8178E" w:rsidP="00A8178E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12,3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8178E" w:rsidRPr="00A14FF9" w:rsidRDefault="00A8178E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8C5F45">
                          <w:trPr>
                            <w:trHeight w:val="680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A35465" w:rsidTr="00434CFA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172793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172793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Zaključni dokumenti obravnavanih kaznivih dejanj</w:t>
                                    </w: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8C5F45">
                          <w:trPr>
                            <w:trHeight w:val="1564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6"/>
                                <w:gridCol w:w="677"/>
                                <w:gridCol w:w="677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6"/>
                                <w:gridCol w:w="675"/>
                              </w:tblGrid>
                              <w:tr w:rsidR="003C261B" w:rsidRPr="00A3546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268"/>
                                    </w:tblGrid>
                                    <w:tr w:rsidR="003C261B" w:rsidRPr="00763D4A" w:rsidTr="00434CFA">
                                      <w:trPr>
                                        <w:trHeight w:hRule="exact" w:val="441"/>
                                      </w:trPr>
                                      <w:tc>
                                        <w:tcPr>
                                          <w:tcW w:w="3321" w:type="dxa"/>
                                          <w:tcBorders>
                                            <w:top w:val="nil"/>
                                            <w:left w:val="nil"/>
                                          </w:tcBorders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763D4A" w:rsidRDefault="003C261B" w:rsidP="003C261B">
                                          <w:pPr>
                                            <w:spacing w:after="0" w:line="240" w:lineRule="auto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763D4A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Vrsta zaključnega dokumenta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763D4A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61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6683"/>
                                    </w:tblGrid>
                                    <w:tr w:rsidR="003C261B" w:rsidRPr="00763D4A" w:rsidTr="00434CFA">
                                      <w:trPr>
                                        <w:trHeight w:hRule="exact" w:val="180"/>
                                      </w:trPr>
                                      <w:tc>
                                        <w:tcPr>
                                          <w:tcW w:w="6723" w:type="dxa"/>
                                          <w:tcBorders>
                                            <w:top w:val="nil"/>
                                            <w:right w:val="nil"/>
                                          </w:tcBorders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3C261B" w:rsidRPr="00763D4A" w:rsidRDefault="003C261B" w:rsidP="003C26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763D4A">
                                            <w:rPr>
                                              <w:rFonts w:ascii="Tahoma" w:eastAsia="Tahoma" w:hAnsi="Tahoma" w:cs="Tahoma"/>
                                              <w:b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Število zaključnih dokumentov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261B" w:rsidRPr="00763D4A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A8178E" w:rsidRPr="00A3546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vMerge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Pr="00763D4A" w:rsidRDefault="00A8178E" w:rsidP="00A8178E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A8178E" w:rsidRPr="00A3546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Kazenska ovadba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1.115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1.242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1.199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1.069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986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1.254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997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1.002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1.162</w:t>
                                    </w:r>
                                  </w:p>
                                </w:tc>
                              </w:tr>
                              <w:tr w:rsidR="00A8178E" w:rsidRPr="00A3546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Poročilo v dopolnitev kazenske ovadbe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148/9 ZKP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579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568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531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688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594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687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812</w:t>
                                    </w:r>
                                  </w:p>
                                </w:tc>
                              </w:tr>
                              <w:tr w:rsidR="00A8178E" w:rsidRPr="00A3546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Poročilo o dejanjih brez pravne podlage za pregon 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148/7 ZKP; 148/10 ZKP-E</w:t>
                                    </w:r>
                                    <w:r w:rsidR="00BC789E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289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203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273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333</w:t>
                                    </w:r>
                                  </w:p>
                                </w:tc>
                              </w:tr>
                              <w:tr w:rsidR="00A8178E" w:rsidRPr="00A3546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Kazenska ovadba – skrajšan postopek*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655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1.015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1.095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1.079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1.028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864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1.054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1.072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A8178E" w:rsidRDefault="00A8178E" w:rsidP="00A8178E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1.356</w:t>
                                    </w: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8C5F45">
                          <w:trPr>
                            <w:trHeight w:val="1133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A35465" w:rsidTr="00434CFA">
                                <w:trPr>
                                  <w:trHeight w:val="105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763D4A" w:rsidRDefault="00763D4A" w:rsidP="003C261B">
                                    <w:pPr>
                                      <w:spacing w:before="56"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t xml:space="preserve">* </w:t>
                                    </w:r>
                                    <w:r w:rsidR="005644C7"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t>Gre za kazenske ovadbe zoper znane storilce za bagatelna kazniva dejanja, in sicer za:</w:t>
                                    </w:r>
                                    <w:r w:rsidR="005644C7"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br/>
                                      <w:t>− tatvine po drugem odstavku 204. člena KZ-1, če višina vrednosti ukradene stvari ne presega 200 evrov,</w:t>
                                    </w:r>
                                    <w:r w:rsidR="005644C7"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br/>
                                      <w:t>− zatajitve po drugem in petem odstavku 208. člena KZ-1, če vrednost zatajene stvari ne presega 200 evrov,</w:t>
                                    </w:r>
                                    <w:r w:rsidR="005644C7"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br/>
                                      <w:t>− goljufije po petem odstavku 211. člena KZ-1, če povzročena premoženjska škoda ne presega 200 evrov,</w:t>
                                    </w:r>
                                    <w:r w:rsidR="005644C7"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br/>
                                      <w:t>− poškodovanje tuje stvari po prvem odstavku 220. člena KZ-1, če povzročena škoda ne presega 500 evrov, in</w:t>
                                    </w:r>
                                    <w:r w:rsidR="005644C7"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br/>
                                      <w:t>− kazensko ovadbo zoper neznanega storilca za kazniva dejanja, za katera je kot glavna kazen predpisana denarna kazen ali kazen zapora do treh let.</w:t>
                                    </w:r>
                                  </w:p>
                                </w:tc>
                              </w:tr>
                            </w:tbl>
                            <w:p w:rsidR="003C261B" w:rsidRPr="00A3546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3C261B" w:rsidTr="00434CFA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3C261B" w:rsidTr="005E493C">
                          <w:trPr>
                            <w:trHeight w:val="680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3C261B" w:rsidRPr="00DB35B5" w:rsidTr="00AB6AA3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5E493C" w:rsidRDefault="003C261B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  <w:sz w:val="18"/>
                                        <w:szCs w:val="18"/>
                                      </w:rPr>
                                    </w:pPr>
                                    <w:r w:rsidRPr="005E493C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lastRenderedPageBreak/>
                                      <w:t>Preiskovalna dejanja pri preiskovanju kaznivih dejanj</w:t>
                                    </w:r>
                                  </w:p>
                                </w:tc>
                              </w:tr>
                            </w:tbl>
                            <w:p w:rsidR="003C261B" w:rsidRPr="00DB35B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C261B" w:rsidTr="005E493C">
                          <w:trPr>
                            <w:trHeight w:val="1825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46"/>
                                <w:gridCol w:w="675"/>
                                <w:gridCol w:w="675"/>
                                <w:gridCol w:w="676"/>
                                <w:gridCol w:w="676"/>
                                <w:gridCol w:w="677"/>
                                <w:gridCol w:w="676"/>
                                <w:gridCol w:w="677"/>
                                <w:gridCol w:w="677"/>
                                <w:gridCol w:w="676"/>
                                <w:gridCol w:w="676"/>
                              </w:tblGrid>
                              <w:tr w:rsidR="003C261B" w:rsidRPr="00DB35B5" w:rsidTr="00FB1BB9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5E493C" w:rsidRDefault="003C261B" w:rsidP="003C261B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E493C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Vrsta dejanja</w:t>
                                    </w:r>
                                  </w:p>
                                </w:tc>
                                <w:tc>
                                  <w:tcPr>
                                    <w:tcW w:w="6761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C261B" w:rsidRPr="005E493C" w:rsidRDefault="003C261B" w:rsidP="003C26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E493C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dejanj</w:t>
                                    </w:r>
                                  </w:p>
                                </w:tc>
                              </w:tr>
                              <w:tr w:rsidR="00B05AFF" w:rsidRPr="00DB35B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vMerge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Pr="005E493C" w:rsidRDefault="00B05AFF" w:rsidP="00B05AFF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B05AFF" w:rsidRPr="00DB35B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ogledov kraja kaznivega dejanja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868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1.027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906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1.149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1.009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951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1.256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1.025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1.026</w:t>
                                    </w:r>
                                  </w:p>
                                </w:tc>
                              </w:tr>
                              <w:tr w:rsidR="00B05AFF" w:rsidRPr="00DB35B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hišnih preiskav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</w:t>
                                    </w:r>
                                  </w:p>
                                </w:tc>
                              </w:tr>
                              <w:tr w:rsidR="00B05AFF" w:rsidRPr="00DB35B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osebnih preiskav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B05AFF" w:rsidRPr="00DB35B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zasegov predmetov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729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624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566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660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452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541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448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488</w:t>
                                    </w:r>
                                  </w:p>
                                </w:tc>
                              </w:tr>
                              <w:tr w:rsidR="00B05AFF" w:rsidRPr="00DB35B5" w:rsidTr="00AB6AA3">
                                <w:trPr>
                                  <w:trHeight w:val="182"/>
                                </w:trPr>
                                <w:tc>
                                  <w:tcPr>
                                    <w:tcW w:w="334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Število policijskih zaslišanj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B05AFF" w:rsidRDefault="00B05AFF" w:rsidP="00B05AF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37</w:t>
                                    </w:r>
                                  </w:p>
                                </w:tc>
                              </w:tr>
                            </w:tbl>
                            <w:p w:rsidR="003C261B" w:rsidRPr="00DB35B5" w:rsidRDefault="003C261B" w:rsidP="003C261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25"/>
                  </w:tblGrid>
                  <w:tr w:rsidR="00893B79" w:rsidTr="00E562E4">
                    <w:tc>
                      <w:tcPr>
                        <w:tcW w:w="1012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893B79" w:rsidRDefault="00893B79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121"/>
                          <w:gridCol w:w="1004"/>
                        </w:tblGrid>
                        <w:tr w:rsidR="00893B79" w:rsidTr="00893B79">
                          <w:trPr>
                            <w:trHeight w:val="680"/>
                          </w:trPr>
                          <w:tc>
                            <w:tcPr>
                              <w:tcW w:w="10126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25"/>
                              </w:tblGrid>
                              <w:tr w:rsidR="00893B79" w:rsidTr="00893B79">
                                <w:trPr>
                                  <w:trHeight w:val="602"/>
                                </w:trPr>
                                <w:tc>
                                  <w:tcPr>
                                    <w:tcW w:w="101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893B79" w:rsidRDefault="00893B79" w:rsidP="00893B79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  <w:t>Zasežene prepovedane droge za vsa kazniva ravnanja</w:t>
                                    </w:r>
                                  </w:p>
                                  <w:p w:rsidR="00F91A49" w:rsidRPr="00B141F1" w:rsidRDefault="00F91A49" w:rsidP="00893B79">
                                    <w:pPr>
                                      <w:spacing w:before="226" w:after="0" w:line="240" w:lineRule="auto"/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single" w:sz="7" w:space="0" w:color="000000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01"/>
                                      <w:gridCol w:w="680"/>
                                      <w:gridCol w:w="1020"/>
                                      <w:gridCol w:w="1020"/>
                                      <w:gridCol w:w="1020"/>
                                      <w:gridCol w:w="1020"/>
                                      <w:gridCol w:w="1020"/>
                                    </w:tblGrid>
                                    <w:tr w:rsidR="00F91A49" w:rsidTr="00117E65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321"/>
                                          </w:tblGrid>
                                          <w:tr w:rsidR="00F91A49" w:rsidTr="00117E65">
                                            <w:trPr>
                                              <w:trHeight w:hRule="exact" w:val="441"/>
                                            </w:trPr>
                                            <w:tc>
                                              <w:tcPr>
                                                <w:tcW w:w="3321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:rsidR="00F91A49" w:rsidRDefault="00F91A49" w:rsidP="00F91A49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rFonts w:ascii="Tahoma" w:eastAsia="Tahoma" w:hAnsi="Tahoma"/>
                                                    <w:b/>
                                                    <w:color w:val="FFFFFF"/>
                                                    <w:sz w:val="16"/>
                                                  </w:rPr>
                                                  <w:t>Vrsta prepovedane droge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nil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FFFFFF"/>
                                              <w:sz w:val="16"/>
                                            </w:rPr>
                                            <w:t>Merska</w:t>
                                          </w:r>
                                        </w:p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FFFFFF"/>
                                              <w:sz w:val="16"/>
                                            </w:rPr>
                                            <w:t>enota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gridSpan w:val="5"/>
                                          <w:tcBorders>
                                            <w:top w:val="single" w:sz="7" w:space="0" w:color="000000"/>
                                            <w:left w:val="nil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022"/>
                                          </w:tblGrid>
                                          <w:tr w:rsidR="00F91A49" w:rsidTr="00117E65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5022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:rsidR="00F91A49" w:rsidRDefault="00F91A49" w:rsidP="00F91A49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="Tahoma" w:eastAsia="Tahoma" w:hAnsi="Tahoma"/>
                                                    <w:b/>
                                                    <w:color w:val="FFFFFF"/>
                                                    <w:sz w:val="16"/>
                                                  </w:rPr>
                                                  <w:t>Količina oziroma število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vMerge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Amfetamin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52,2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313,9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297,4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18,0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Tablete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EB1456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EB1456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79,0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EB1456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EB1456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Benzodiazepini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EB1456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EB1456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9,2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Tablete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18,0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99,0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51,0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Ekstazi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17,6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39,3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2,6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Tablete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Heroin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11,8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240,7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110,1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730,6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105,6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Kokain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313,5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133,1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211,1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45,8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11,6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0,7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Konoplja - rastlina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Kosi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25,0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173,0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105,0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59,0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55,0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Konoplja - rastlina (marihuana)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77.669,1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30.298,5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53.705,8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26.078,3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49.693,9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Konoplja - smola (hašiš)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429,5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24,1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340,6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2,9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4,4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72,0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Konoplja ekstrakti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289,9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15,5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14,6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85,5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EB1456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Lsd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Kosi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25,0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Metadon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137,4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372,0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53,0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Metamfetamin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21,6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13,7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70,2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564,3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52,4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Morfin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Nedovoljene snovi v športu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Tablete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8,0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Ostale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droge,ki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 se lahko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upor.v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 medicini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18,6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160,5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1,5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Tablete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162,0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115,0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58,0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288,0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9,0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Ostale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droge,ki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 se ne uporab. v medicini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30,5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3,5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0,2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53,0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Tablete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14,0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Predhodne sestavine -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prekurzorji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45,0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281,7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14,0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Mililitri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10.027,0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</w:tr>
                                    <w:tr w:rsidR="00F91A49" w:rsidTr="00AB6AA3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 xml:space="preserve">Sintetični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katinoni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F91A4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Grami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785B6D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 w:rsidRPr="0008598C">
                                            <w:rPr>
                                              <w:rFonts w:ascii="Tahoma" w:hAnsi="Tahoma" w:cs="Tahoma"/>
                                              <w:sz w:val="16"/>
                                              <w:szCs w:val="16"/>
                                            </w:rPr>
                                            <w:t>0,0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3,9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02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91A49" w:rsidRDefault="00F91A49" w:rsidP="00785B6D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color w:val="000000"/>
                                              <w:sz w:val="16"/>
                                            </w:rPr>
                                            <w:t>0,7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91A49" w:rsidRDefault="00F91A49" w:rsidP="00893B79">
                                    <w:pPr>
                                      <w:spacing w:before="226"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893B79" w:rsidRDefault="00893B79" w:rsidP="00893B7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893B79" w:rsidTr="00893B79">
                          <w:tc>
                            <w:tcPr>
                              <w:tcW w:w="9122" w:type="dxa"/>
                            </w:tcPr>
                            <w:p w:rsidR="00893B79" w:rsidRDefault="00893B79" w:rsidP="00893B79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04" w:type="dxa"/>
                            </w:tcPr>
                            <w:p w:rsidR="00893B79" w:rsidRDefault="00893B79" w:rsidP="00893B79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893B79" w:rsidRDefault="00893B79" w:rsidP="00893B79">
                        <w:pPr>
                          <w:spacing w:after="0" w:line="240" w:lineRule="auto"/>
                        </w:pPr>
                      </w:p>
                    </w:tc>
                  </w:tr>
                  <w:tr w:rsidR="0008598C" w:rsidTr="003A6730">
                    <w:tc>
                      <w:tcPr>
                        <w:tcW w:w="1012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08598C" w:rsidTr="003E6E05">
                          <w:trPr>
                            <w:trHeight w:val="486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08598C" w:rsidRDefault="0008598C" w:rsidP="003E6E0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lastRenderedPageBreak/>
                                <w:t>Zasežene prepovedane droge za kazniva dejanja organizirane kriminalitete</w:t>
                              </w:r>
                            </w:p>
                          </w:tc>
                        </w:tr>
                      </w:tbl>
                      <w:p w:rsidR="0008598C" w:rsidRDefault="0008598C" w:rsidP="0008598C">
                        <w:pPr>
                          <w:spacing w:after="0" w:line="240" w:lineRule="auto"/>
                        </w:pPr>
                      </w:p>
                    </w:tc>
                  </w:tr>
                  <w:tr w:rsidR="0008598C" w:rsidTr="003A6730">
                    <w:tc>
                      <w:tcPr>
                        <w:tcW w:w="1012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01"/>
                          <w:gridCol w:w="680"/>
                          <w:gridCol w:w="1020"/>
                          <w:gridCol w:w="1020"/>
                          <w:gridCol w:w="1020"/>
                          <w:gridCol w:w="1020"/>
                          <w:gridCol w:w="1020"/>
                        </w:tblGrid>
                        <w:tr w:rsidR="00F91A49" w:rsidTr="00117E6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21"/>
                              </w:tblGrid>
                              <w:tr w:rsidR="00F91A49" w:rsidTr="00117E65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F91A49" w:rsidRDefault="00F91A49" w:rsidP="00F91A49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Vrsta prepovedane droge</w:t>
                                    </w:r>
                                  </w:p>
                                </w:tc>
                              </w:tr>
                            </w:tbl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80" w:type="dxa"/>
                              <w:vMerge w:val="restart"/>
                              <w:tcBorders>
                                <w:top w:val="single" w:sz="7" w:space="0" w:color="000000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FFFFFF"/>
                                  <w:sz w:val="16"/>
                                </w:rPr>
                                <w:t>Merska enota</w:t>
                              </w:r>
                            </w:p>
                          </w:tc>
                          <w:tc>
                            <w:tcPr>
                              <w:tcW w:w="1020" w:type="dxa"/>
                              <w:gridSpan w:val="5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22"/>
                              </w:tblGrid>
                              <w:tr w:rsidR="00F91A49" w:rsidTr="00117E65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5022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F91A49" w:rsidRDefault="00F91A49" w:rsidP="00F91A4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Količina oziroma  število</w:t>
                                    </w:r>
                                  </w:p>
                                </w:tc>
                              </w:tr>
                            </w:tbl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80" w:type="dxa"/>
                              <w:vMerge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Amfetamin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Benzodiazepini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Heroin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29,4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Kokain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299,7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122,9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173,4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Konoplja - rastlina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Konoplja - rastlina (marihuana)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4.069,4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3.750,0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39.169,5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Konoplja - smola (hašiš)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72,0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Konoplja ekstrakti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13,6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Lsd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Metamfetamin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52,7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Nedovoljene snovi v športu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Predhodne sestavine -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prekurzorji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281,7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F91A49" w:rsidTr="00AB6AA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F91A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F91A49" w:rsidP="00785B6D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10.027,0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F91A49" w:rsidRDefault="00785B6D" w:rsidP="00785B6D">
                              <w:pPr>
                                <w:spacing w:after="0" w:line="240" w:lineRule="auto"/>
                                <w:jc w:val="right"/>
                              </w:pPr>
                              <w:r w:rsidRPr="0008598C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</w:tbl>
                      <w:p w:rsidR="0008598C" w:rsidRDefault="0008598C" w:rsidP="0008598C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C261B" w:rsidRDefault="003C261B" w:rsidP="003C261B">
                  <w:pPr>
                    <w:spacing w:after="0" w:line="240" w:lineRule="auto"/>
                    <w:rPr>
                      <w:sz w:val="0"/>
                    </w:rPr>
                  </w:pPr>
                  <w:r>
                    <w:br w:type="page"/>
                  </w:r>
                </w:p>
                <w:tbl>
                  <w:tblPr>
                    <w:tblW w:w="11304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"/>
                    <w:gridCol w:w="5057"/>
                    <w:gridCol w:w="752"/>
                    <w:gridCol w:w="752"/>
                    <w:gridCol w:w="752"/>
                    <w:gridCol w:w="752"/>
                    <w:gridCol w:w="756"/>
                    <w:gridCol w:w="2475"/>
                  </w:tblGrid>
                  <w:tr w:rsidR="003C261B" w:rsidTr="003E6E05">
                    <w:trPr>
                      <w:trHeight w:val="563"/>
                    </w:trPr>
                    <w:tc>
                      <w:tcPr>
                        <w:tcW w:w="11304" w:type="dxa"/>
                        <w:gridSpan w:val="8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23"/>
                          <w:gridCol w:w="3114"/>
                        </w:tblGrid>
                        <w:tr w:rsidR="003C261B" w:rsidTr="00AB6AA3">
                          <w:trPr>
                            <w:trHeight w:val="684"/>
                          </w:trPr>
                          <w:tc>
                            <w:tcPr>
                              <w:tcW w:w="9337" w:type="dxa"/>
                              <w:gridSpan w:val="2"/>
                            </w:tcPr>
                            <w:p w:rsidR="00B141F1" w:rsidRPr="00B141F1" w:rsidRDefault="00B141F1" w:rsidP="00B141F1">
                              <w:pPr>
                                <w:spacing w:after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tbl>
                              <w:tblPr>
                                <w:tblW w:w="933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37"/>
                              </w:tblGrid>
                              <w:tr w:rsidR="003C261B" w:rsidRPr="003A6730" w:rsidTr="00AB6AA3">
                                <w:trPr>
                                  <w:trHeight w:val="606"/>
                                </w:trPr>
                                <w:tc>
                                  <w:tcPr>
                                    <w:tcW w:w="93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C261B" w:rsidRPr="003A6730" w:rsidRDefault="003A6730" w:rsidP="003C261B">
                                    <w:pPr>
                                      <w:spacing w:before="226" w:after="0" w:line="240" w:lineRule="auto"/>
                                      <w:rPr>
                                        <w:rFonts w:ascii="Tahoma" w:hAnsi="Tahoma" w:cs="Tahoma"/>
                                      </w:rPr>
                                    </w:pPr>
                                    <w:r w:rsidRPr="003A6730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  <w:t>Z</w:t>
                                    </w:r>
                                    <w:r w:rsidR="003C261B" w:rsidRPr="003A6730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</w:rPr>
                                      <w:t>adetki preverjanj podatkov o iskanih osebah in predmetih v schengenskem informacijskem sistemu</w:t>
                                    </w:r>
                                  </w:p>
                                </w:tc>
                              </w:tr>
                            </w:tbl>
                            <w:p w:rsidR="003C261B" w:rsidRPr="003A6730" w:rsidRDefault="003C261B" w:rsidP="003C261B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c>
                        </w:tr>
                        <w:tr w:rsidR="003C261B" w:rsidTr="003E6E05">
                          <w:trPr>
                            <w:trHeight w:val="70"/>
                          </w:trPr>
                          <w:tc>
                            <w:tcPr>
                              <w:tcW w:w="6223" w:type="dxa"/>
                            </w:tcPr>
                            <w:p w:rsidR="003C261B" w:rsidRPr="003E6E05" w:rsidRDefault="003C261B" w:rsidP="003C261B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3114" w:type="dxa"/>
                            </w:tcPr>
                            <w:p w:rsidR="003C261B" w:rsidRDefault="003C261B" w:rsidP="003C261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3C261B" w:rsidRDefault="003C261B" w:rsidP="003C261B">
                        <w:pPr>
                          <w:spacing w:after="0" w:line="240" w:lineRule="auto"/>
                        </w:pPr>
                      </w:p>
                    </w:tc>
                  </w:tr>
                  <w:tr w:rsidR="003A6730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411"/>
                    </w:trPr>
                    <w:tc>
                      <w:tcPr>
                        <w:tcW w:w="505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2459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9"/>
                        </w:tblGrid>
                        <w:tr w:rsidR="003A6730" w:rsidTr="00AB6AA3">
                          <w:trPr>
                            <w:trHeight w:hRule="exact" w:val="672"/>
                          </w:trPr>
                          <w:tc>
                            <w:tcPr>
                              <w:tcW w:w="2459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3A6730" w:rsidRDefault="003A6730" w:rsidP="003A6730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:rsidR="003A6730" w:rsidRDefault="003A6730" w:rsidP="003A67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3764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3642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42"/>
                        </w:tblGrid>
                        <w:tr w:rsidR="003A6730" w:rsidTr="003E6E05">
                          <w:trPr>
                            <w:trHeight w:hRule="exact" w:val="409"/>
                          </w:trPr>
                          <w:tc>
                            <w:tcPr>
                              <w:tcW w:w="364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3A6730" w:rsidRDefault="003A6730" w:rsidP="003A673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zadetkov v Sloveniji na podlagi tujih razpisov</w:t>
                              </w:r>
                            </w:p>
                          </w:tc>
                        </w:tr>
                      </w:tbl>
                      <w:p w:rsidR="003A6730" w:rsidRDefault="003A6730" w:rsidP="003A6730">
                        <w:pPr>
                          <w:spacing w:after="0" w:line="240" w:lineRule="auto"/>
                        </w:pP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91A49" w:rsidTr="003E6E05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  <w:tblLook w:val="04A0" w:firstRow="1" w:lastRow="0" w:firstColumn="1" w:lastColumn="0" w:noHBand="0" w:noVBand="1"/>
                    </w:tblPrEx>
                    <w:trPr>
                      <w:gridBefore w:val="1"/>
                      <w:gridAfter w:val="1"/>
                      <w:wBefore w:w="8" w:type="dxa"/>
                      <w:wAfter w:w="2475" w:type="dxa"/>
                      <w:trHeight w:val="183"/>
                    </w:trPr>
                    <w:tc>
                      <w:tcPr>
                        <w:tcW w:w="505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91A49" w:rsidRDefault="00F91A49" w:rsidP="00F91A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</w:tr>
                </w:tbl>
                <w:p w:rsidR="003C261B" w:rsidRDefault="003C261B">
                  <w:pPr>
                    <w:spacing w:before="226" w:after="0" w:line="240" w:lineRule="auto"/>
                  </w:pPr>
                </w:p>
              </w:tc>
            </w:tr>
          </w:tbl>
          <w:p w:rsidR="00955AC0" w:rsidRDefault="00955AC0">
            <w:pPr>
              <w:spacing w:after="0" w:line="240" w:lineRule="auto"/>
            </w:pPr>
          </w:p>
        </w:tc>
      </w:tr>
    </w:tbl>
    <w:p w:rsidR="003E6E05" w:rsidRPr="003E6E05" w:rsidRDefault="003E6E05" w:rsidP="003E6E05">
      <w:pPr>
        <w:pStyle w:val="Naslov2"/>
      </w:pPr>
      <w:bookmarkStart w:id="0" w:name="_Toc331091915"/>
      <w:bookmarkStart w:id="1" w:name="_Toc331583322"/>
      <w:bookmarkStart w:id="2" w:name="_Toc349546815"/>
      <w:bookmarkStart w:id="3" w:name="_Toc395536150"/>
    </w:p>
    <w:p w:rsidR="00AF2742" w:rsidRDefault="003E6E05" w:rsidP="003E6E05">
      <w:pPr>
        <w:pStyle w:val="Naslov2"/>
      </w:pPr>
      <w:r>
        <w:t>R</w:t>
      </w:r>
      <w:r w:rsidR="004B27D0" w:rsidRPr="002350BA">
        <w:t>azpisani ukrepi</w:t>
      </w:r>
      <w:r w:rsidR="008F21FE" w:rsidRPr="002350BA">
        <w:t xml:space="preserve"> </w:t>
      </w:r>
    </w:p>
    <w:p w:rsidR="00B141F1" w:rsidRPr="00B141F1" w:rsidRDefault="00B141F1" w:rsidP="00B141F1"/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3"/>
        <w:gridCol w:w="680"/>
        <w:gridCol w:w="680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F91A49" w:rsidTr="00117E65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15"/>
            </w:tblGrid>
            <w:tr w:rsidR="00F91A49" w:rsidTr="00117E65">
              <w:trPr>
                <w:trHeight w:hRule="exact" w:val="441"/>
              </w:trPr>
              <w:tc>
                <w:tcPr>
                  <w:tcW w:w="3321" w:type="dxa"/>
                  <w:tcBorders>
                    <w:top w:val="nil"/>
                    <w:left w:val="nil"/>
                  </w:tcBorders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F91A49" w:rsidRDefault="00F91A49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Vrsta ukrepa</w:t>
                  </w:r>
                </w:p>
              </w:tc>
            </w:tr>
          </w:tbl>
          <w:p w:rsidR="00F91A49" w:rsidRDefault="00F91A49" w:rsidP="00117E65">
            <w:pPr>
              <w:spacing w:after="0" w:line="240" w:lineRule="auto"/>
            </w:pP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14"/>
            </w:tblGrid>
            <w:tr w:rsidR="00F91A49" w:rsidTr="00117E65">
              <w:trPr>
                <w:trHeight w:hRule="exact" w:val="180"/>
              </w:trPr>
              <w:tc>
                <w:tcPr>
                  <w:tcW w:w="6723" w:type="dxa"/>
                  <w:tcBorders>
                    <w:top w:val="nil"/>
                    <w:right w:val="nil"/>
                  </w:tcBorders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F91A49" w:rsidRDefault="00F91A49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ukrepov</w:t>
                  </w:r>
                </w:p>
              </w:tc>
            </w:tr>
          </w:tbl>
          <w:p w:rsidR="00F91A49" w:rsidRDefault="00F91A49" w:rsidP="00117E65">
            <w:pPr>
              <w:spacing w:after="0" w:line="240" w:lineRule="auto"/>
            </w:pPr>
          </w:p>
        </w:tc>
      </w:tr>
      <w:tr w:rsidR="00F91A49" w:rsidTr="003E6E05">
        <w:trPr>
          <w:trHeight w:val="182"/>
        </w:trPr>
        <w:tc>
          <w:tcPr>
            <w:tcW w:w="3401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 xml:space="preserve">Ukrep na predlog sodišča zaradi izmikanja postopku </w:t>
            </w:r>
            <w:r w:rsidR="00BC789E">
              <w:rPr>
                <w:rFonts w:ascii="Tahoma" w:eastAsia="Tahoma" w:hAnsi="Tahoma"/>
                <w:color w:val="000000"/>
                <w:sz w:val="16"/>
              </w:rPr>
              <w:t>(</w:t>
            </w:r>
            <w:r>
              <w:rPr>
                <w:rFonts w:ascii="Tahoma" w:eastAsia="Tahoma" w:hAnsi="Tahoma"/>
                <w:color w:val="000000"/>
                <w:sz w:val="16"/>
              </w:rPr>
              <w:t>trajna odredba in tiralica</w:t>
            </w:r>
            <w:r w:rsidR="00BC789E">
              <w:rPr>
                <w:rFonts w:ascii="Tahoma" w:eastAsia="Tahoma" w:hAnsi="Tahoma"/>
                <w:color w:val="000000"/>
                <w:sz w:val="16"/>
              </w:rPr>
              <w:t>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na predlog sodišča zaradi neznanega naslova bivanja in neuspešnega vročanja sodne pošte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zaradi pobega gojenca iz Prevzgojnega doma Radeče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zaradi pobega iz zapora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Evropski nalog za prijetje in predajo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Mednarodna tiralica, razpisana na predlog sodišča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Mednarodna tiralica na prošnjo tujega organa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Iskanje, ki ga razpiše policija, zaradi kaznivega dejanja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zaradi pobega gojenca iz vzgojnega zavoda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Iskanje pogrešanega otroka in mladoletnika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Iskanje pogrešane odrasle osebe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Razglas za identifikacijo najdenega trupla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Hišni pripor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prikrite in namenske kontrole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zavrnitve vstopa v Slovenijo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prepoved prehoda državne meje mladoletne osebe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Ukrep  neznane iskane osebe (za osebo imamo samo sled)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Pogrešanje mladoletnega tujca brez spremstva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F91A49" w:rsidTr="003E6E0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Drugi razpisi v tiraličnem registru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F91A49" w:rsidRDefault="00F91A49" w:rsidP="00117E6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</w:tbl>
    <w:p w:rsidR="00AF2742" w:rsidRDefault="00AF2742" w:rsidP="003E6E05">
      <w:pPr>
        <w:pStyle w:val="Naslov2"/>
      </w:pPr>
    </w:p>
    <w:p w:rsidR="00AF2742" w:rsidRDefault="00AF2742" w:rsidP="003E6E05">
      <w:pPr>
        <w:pStyle w:val="Naslov2"/>
      </w:pPr>
    </w:p>
    <w:p w:rsidR="008D2AFA" w:rsidRDefault="008D2AFA">
      <w:pPr>
        <w:rPr>
          <w:rFonts w:ascii="Tahoma" w:hAnsi="Tahoma" w:cs="Tahoma"/>
          <w:b/>
          <w:color w:val="000000" w:themeColor="text1"/>
          <w:sz w:val="18"/>
          <w:szCs w:val="18"/>
        </w:rPr>
      </w:pPr>
      <w:r>
        <w:br w:type="page"/>
      </w:r>
    </w:p>
    <w:p w:rsidR="00DB3604" w:rsidRPr="003E6E05" w:rsidRDefault="00DB3604" w:rsidP="003E6E05">
      <w:pPr>
        <w:pStyle w:val="Naslov2"/>
      </w:pPr>
      <w:r w:rsidRPr="003E6E05">
        <w:lastRenderedPageBreak/>
        <w:t>VZDRŽEVANJE JAVNEGA REDA IN ZAGOTAVLJANJE SPLOŠNE VARNOSTI LJUDI IN PREMOŽENJA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"/>
        <w:gridCol w:w="88"/>
        <w:gridCol w:w="9300"/>
        <w:gridCol w:w="46"/>
        <w:gridCol w:w="365"/>
      </w:tblGrid>
      <w:tr w:rsidR="008150CD" w:rsidTr="00DC02C8">
        <w:trPr>
          <w:trHeight w:val="680"/>
        </w:trPr>
        <w:tc>
          <w:tcPr>
            <w:tcW w:w="10106" w:type="dxa"/>
            <w:gridSpan w:val="5"/>
          </w:tcPr>
          <w:p w:rsidR="003E6E05" w:rsidRDefault="003E6E05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8150CD" w:rsidTr="003E6E05">
              <w:trPr>
                <w:trHeight w:val="963"/>
              </w:trPr>
              <w:tc>
                <w:tcPr>
                  <w:tcW w:w="1020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8150CD" w:rsidRDefault="008150CD" w:rsidP="008150CD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sz w:val="18"/>
                    </w:rPr>
                  </w:pPr>
                  <w:r w:rsidRPr="00535740">
                    <w:rPr>
                      <w:rFonts w:ascii="Tahoma" w:eastAsia="Tahoma" w:hAnsi="Tahoma"/>
                      <w:i/>
                      <w:sz w:val="18"/>
                    </w:rPr>
                    <w:t>Število kršitev predpisov o javnem redu</w:t>
                  </w:r>
                </w:p>
                <w:p w:rsidR="00535740" w:rsidRPr="00535740" w:rsidRDefault="00535740" w:rsidP="008150CD">
                  <w:pPr>
                    <w:spacing w:before="226"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A305357" wp14:editId="4AFA014E">
                        <wp:extent cx="5400000" cy="4320000"/>
                        <wp:effectExtent l="19050" t="19050" r="10795" b="23495"/>
                        <wp:docPr id="31" name="img3.png" descr="graf Število kršitev predpisov o javnem redu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50CD" w:rsidRDefault="008150CD" w:rsidP="008150CD">
            <w:pPr>
              <w:spacing w:after="0" w:line="240" w:lineRule="auto"/>
            </w:pPr>
          </w:p>
        </w:tc>
      </w:tr>
      <w:tr w:rsidR="008150CD" w:rsidTr="00DC02C8">
        <w:trPr>
          <w:trHeight w:val="680"/>
        </w:trPr>
        <w:tc>
          <w:tcPr>
            <w:tcW w:w="10106" w:type="dxa"/>
            <w:gridSpan w:val="5"/>
          </w:tcPr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p w:rsidR="008D2AFA" w:rsidRDefault="008D2AFA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8150CD" w:rsidTr="008150CD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8150CD" w:rsidRPr="00535740" w:rsidRDefault="008150CD" w:rsidP="008D2AFA">
                  <w:pPr>
                    <w:spacing w:before="226" w:after="0" w:line="240" w:lineRule="auto"/>
                    <w:ind w:left="850" w:hanging="848"/>
                  </w:pPr>
                  <w:r w:rsidRPr="00535740">
                    <w:rPr>
                      <w:rFonts w:ascii="Tahoma" w:eastAsia="Tahoma" w:hAnsi="Tahoma"/>
                      <w:i/>
                      <w:sz w:val="18"/>
                    </w:rPr>
                    <w:lastRenderedPageBreak/>
                    <w:t xml:space="preserve">Število kršitev drugih predpisov o javnem redu </w:t>
                  </w:r>
                  <w:r w:rsidR="00BC789E">
                    <w:rPr>
                      <w:rFonts w:ascii="Tahoma" w:eastAsia="Tahoma" w:hAnsi="Tahoma"/>
                      <w:i/>
                      <w:sz w:val="18"/>
                    </w:rPr>
                    <w:t>(</w:t>
                  </w:r>
                  <w:r w:rsidRPr="00535740">
                    <w:rPr>
                      <w:rFonts w:ascii="Tahoma" w:eastAsia="Tahoma" w:hAnsi="Tahoma"/>
                      <w:i/>
                      <w:sz w:val="18"/>
                    </w:rPr>
                    <w:t>najpogostejših 5</w:t>
                  </w:r>
                  <w:r w:rsidR="00BC789E">
                    <w:rPr>
                      <w:rFonts w:ascii="Tahoma" w:eastAsia="Tahoma" w:hAnsi="Tahoma"/>
                      <w:i/>
                      <w:sz w:val="18"/>
                    </w:rPr>
                    <w:t>)</w:t>
                  </w:r>
                </w:p>
              </w:tc>
            </w:tr>
          </w:tbl>
          <w:p w:rsidR="008150CD" w:rsidRDefault="008150CD" w:rsidP="008150CD">
            <w:pPr>
              <w:spacing w:after="0" w:line="240" w:lineRule="auto"/>
            </w:pPr>
          </w:p>
        </w:tc>
      </w:tr>
      <w:tr w:rsidR="00DC02C8" w:rsidTr="00DC02C8">
        <w:trPr>
          <w:gridAfter w:val="2"/>
          <w:wAfter w:w="467" w:type="dxa"/>
          <w:trHeight w:val="6803"/>
        </w:trPr>
        <w:tc>
          <w:tcPr>
            <w:tcW w:w="479" w:type="dxa"/>
            <w:gridSpan w:val="2"/>
          </w:tcPr>
          <w:p w:rsidR="008150CD" w:rsidRDefault="008150CD" w:rsidP="008150CD">
            <w:pPr>
              <w:pStyle w:val="EmptyCellLayoutStyle"/>
              <w:spacing w:after="0" w:line="240" w:lineRule="auto"/>
            </w:pPr>
          </w:p>
        </w:tc>
        <w:tc>
          <w:tcPr>
            <w:tcW w:w="9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150CD" w:rsidRDefault="00535740" w:rsidP="008150C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F46F09E" wp14:editId="5F89DFD9">
                  <wp:extent cx="5931535" cy="4318000"/>
                  <wp:effectExtent l="0" t="0" r="0" b="6350"/>
                  <wp:docPr id="33" name="img4.png" descr="graf Število kršitev drugih predpisov o javnem redu v letih od 2015 do 2024 (najpogostejših 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097" cy="43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0CD" w:rsidTr="00DC02C8">
        <w:trPr>
          <w:gridBefore w:val="1"/>
          <w:gridAfter w:val="1"/>
          <w:wBefore w:w="396" w:type="dxa"/>
          <w:wAfter w:w="421" w:type="dxa"/>
          <w:trHeight w:val="680"/>
        </w:trPr>
        <w:tc>
          <w:tcPr>
            <w:tcW w:w="9289" w:type="dxa"/>
            <w:gridSpan w:val="3"/>
            <w:tcBorders>
              <w:left w:val="nil"/>
              <w:right w:val="nil"/>
            </w:tcBorders>
          </w:tcPr>
          <w:p w:rsidR="00DC02C8" w:rsidRPr="00DC02C8" w:rsidRDefault="00DC02C8">
            <w:pPr>
              <w:rPr>
                <w:sz w:val="2"/>
                <w:szCs w:val="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34"/>
            </w:tblGrid>
            <w:tr w:rsidR="00456C43" w:rsidRPr="00456C43" w:rsidTr="00DC02C8">
              <w:trPr>
                <w:trHeight w:val="602"/>
              </w:trPr>
              <w:tc>
                <w:tcPr>
                  <w:tcW w:w="94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8150CD" w:rsidRPr="00456C43" w:rsidRDefault="008150CD" w:rsidP="008150CD">
                  <w:pPr>
                    <w:spacing w:before="226" w:after="0" w:line="240" w:lineRule="auto"/>
                  </w:pPr>
                  <w:r w:rsidRPr="00456C43">
                    <w:rPr>
                      <w:rFonts w:ascii="Tahoma" w:eastAsia="Tahoma" w:hAnsi="Tahoma"/>
                      <w:i/>
                      <w:sz w:val="18"/>
                    </w:rPr>
                    <w:t xml:space="preserve">Število kršitev drugih predpisov o javnem redu </w:t>
                  </w:r>
                  <w:r w:rsidR="00BC789E">
                    <w:rPr>
                      <w:rFonts w:ascii="Tahoma" w:eastAsia="Tahoma" w:hAnsi="Tahoma"/>
                      <w:i/>
                      <w:sz w:val="18"/>
                    </w:rPr>
                    <w:t>(</w:t>
                  </w:r>
                  <w:r w:rsidRPr="00456C43">
                    <w:rPr>
                      <w:rFonts w:ascii="Tahoma" w:eastAsia="Tahoma" w:hAnsi="Tahoma"/>
                      <w:i/>
                      <w:sz w:val="18"/>
                    </w:rPr>
                    <w:t>najpogostejših 10</w:t>
                  </w:r>
                  <w:r w:rsidR="00BC789E">
                    <w:rPr>
                      <w:rFonts w:ascii="Tahoma" w:eastAsia="Tahoma" w:hAnsi="Tahoma"/>
                      <w:i/>
                      <w:sz w:val="18"/>
                    </w:rPr>
                    <w:t>)</w:t>
                  </w:r>
                </w:p>
              </w:tc>
            </w:tr>
          </w:tbl>
          <w:p w:rsidR="008150CD" w:rsidRDefault="008150CD" w:rsidP="008150CD">
            <w:pPr>
              <w:spacing w:after="0" w:line="240" w:lineRule="auto"/>
            </w:pPr>
          </w:p>
        </w:tc>
      </w:tr>
      <w:tr w:rsidR="00DB417B" w:rsidTr="00DC02C8">
        <w:trPr>
          <w:gridBefore w:val="1"/>
          <w:gridAfter w:val="1"/>
          <w:wBefore w:w="396" w:type="dxa"/>
          <w:wAfter w:w="421" w:type="dxa"/>
        </w:trPr>
        <w:tc>
          <w:tcPr>
            <w:tcW w:w="9289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15"/>
              <w:gridCol w:w="691"/>
              <w:gridCol w:w="690"/>
              <w:gridCol w:w="690"/>
              <w:gridCol w:w="690"/>
              <w:gridCol w:w="690"/>
              <w:gridCol w:w="690"/>
              <w:gridCol w:w="690"/>
              <w:gridCol w:w="690"/>
              <w:gridCol w:w="690"/>
              <w:gridCol w:w="690"/>
            </w:tblGrid>
            <w:tr w:rsidR="00DC02C8" w:rsidTr="00061920">
              <w:trPr>
                <w:trHeight w:val="182"/>
              </w:trPr>
              <w:tc>
                <w:tcPr>
                  <w:tcW w:w="2834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Predpis</w:t>
                  </w:r>
                </w:p>
              </w:tc>
              <w:tc>
                <w:tcPr>
                  <w:tcW w:w="737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kršitev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proizvodnji in prometu s prepovedanimi drogami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215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167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172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zaščiti živali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47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47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prijavi prebivališča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107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45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zasebnem varovanju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ohranjanju narave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osebni izkaznici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javnih zbiranjih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55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eksplozivih in pirotehničnih izdelkih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nalogah in pooblastilih policije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Uredba o odpadkih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Drugi predpisi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</w:t>
                  </w:r>
                </w:p>
              </w:tc>
            </w:tr>
            <w:tr w:rsidR="00DC02C8" w:rsidTr="00DC02C8">
              <w:trPr>
                <w:trHeight w:val="182"/>
              </w:trPr>
              <w:tc>
                <w:tcPr>
                  <w:tcW w:w="2834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539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570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626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588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433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504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559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595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56C43" w:rsidRDefault="00456C43" w:rsidP="00456C43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432</w:t>
                  </w:r>
                </w:p>
              </w:tc>
            </w:tr>
          </w:tbl>
          <w:p w:rsidR="00DB417B" w:rsidRDefault="00DB417B" w:rsidP="00033C2F">
            <w:pPr>
              <w:spacing w:after="0" w:line="240" w:lineRule="auto"/>
            </w:pPr>
          </w:p>
        </w:tc>
      </w:tr>
    </w:tbl>
    <w:p w:rsidR="007C28D2" w:rsidRDefault="007C28D2" w:rsidP="00C5634F"/>
    <w:p w:rsidR="007C28D2" w:rsidRDefault="007C28D2" w:rsidP="00C5634F"/>
    <w:tbl>
      <w:tblPr>
        <w:tblW w:w="10029" w:type="dxa"/>
        <w:tblInd w:w="42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9463"/>
        <w:gridCol w:w="283"/>
      </w:tblGrid>
      <w:tr w:rsidR="003371CA" w:rsidTr="00DA4413">
        <w:trPr>
          <w:gridBefore w:val="1"/>
          <w:wBefore w:w="283" w:type="dxa"/>
          <w:trHeight w:val="56"/>
        </w:trPr>
        <w:tc>
          <w:tcPr>
            <w:tcW w:w="9746" w:type="dxa"/>
            <w:gridSpan w:val="2"/>
          </w:tcPr>
          <w:p w:rsidR="003371CA" w:rsidRDefault="003371CA" w:rsidP="007C28D2">
            <w:pPr>
              <w:pStyle w:val="EmptyCellLayoutStyle"/>
              <w:spacing w:after="0" w:line="240" w:lineRule="auto"/>
            </w:pPr>
          </w:p>
        </w:tc>
      </w:tr>
      <w:tr w:rsidR="003371CA" w:rsidTr="00DA4413">
        <w:trPr>
          <w:gridAfter w:val="1"/>
          <w:wAfter w:w="283" w:type="dxa"/>
          <w:trHeight w:val="5953"/>
        </w:trPr>
        <w:tc>
          <w:tcPr>
            <w:tcW w:w="9746" w:type="dxa"/>
            <w:gridSpan w:val="2"/>
            <w:tcBorders>
              <w:bottom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46"/>
            </w:tblGrid>
            <w:tr w:rsidR="008150CD" w:rsidTr="00552C73">
              <w:trPr>
                <w:trHeight w:val="425"/>
              </w:trPr>
              <w:tc>
                <w:tcPr>
                  <w:tcW w:w="9746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746"/>
                  </w:tblGrid>
                  <w:tr w:rsidR="008150CD" w:rsidTr="00552C73">
                    <w:trPr>
                      <w:trHeight w:val="244"/>
                    </w:trPr>
                    <w:tc>
                      <w:tcPr>
                        <w:tcW w:w="9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150CD" w:rsidRDefault="008150CD" w:rsidP="00552C73">
                        <w:pPr>
                          <w:spacing w:after="0" w:line="240" w:lineRule="auto"/>
                          <w:ind w:left="-147" w:firstLine="1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predpisov o javnem redu po enotah</w:t>
                        </w:r>
                      </w:p>
                    </w:tc>
                  </w:tr>
                </w:tbl>
                <w:p w:rsidR="008150CD" w:rsidRDefault="008150CD" w:rsidP="008150CD">
                  <w:pPr>
                    <w:spacing w:after="0" w:line="240" w:lineRule="auto"/>
                  </w:pPr>
                </w:p>
              </w:tc>
            </w:tr>
            <w:tr w:rsidR="008150CD" w:rsidTr="008D2AFA">
              <w:trPr>
                <w:trHeight w:val="3651"/>
              </w:trPr>
              <w:tc>
                <w:tcPr>
                  <w:tcW w:w="974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82"/>
                    <w:gridCol w:w="715"/>
                    <w:gridCol w:w="715"/>
                    <w:gridCol w:w="715"/>
                    <w:gridCol w:w="715"/>
                    <w:gridCol w:w="715"/>
                    <w:gridCol w:w="715"/>
                    <w:gridCol w:w="715"/>
                    <w:gridCol w:w="715"/>
                    <w:gridCol w:w="715"/>
                    <w:gridCol w:w="715"/>
                  </w:tblGrid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15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552C7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7F0746" w:rsidP="007F0746">
                        <w:pPr>
                          <w:spacing w:after="0" w:line="240" w:lineRule="auto"/>
                          <w:ind w:hanging="4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Enota vodnikov službenih psov Miren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Nova Gorica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Ajdovščina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Bovec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Idrija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407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Nova Gorica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167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Nova Gorica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Nova Gorica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552C7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552C7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Nova Gorica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Nova Gorica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1E57C6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60991" w:rsidTr="00552C73">
                    <w:trPr>
                      <w:trHeight w:val="183"/>
                    </w:trPr>
                    <w:tc>
                      <w:tcPr>
                        <w:tcW w:w="2382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Default="00060991" w:rsidP="0006099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1.296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1.195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1.229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1.280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1.315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1.006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1.215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1.301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1.325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60991" w:rsidRPr="001E57C6" w:rsidRDefault="00060991" w:rsidP="001E57C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E57C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989</w:t>
                        </w:r>
                      </w:p>
                    </w:tc>
                  </w:tr>
                </w:tbl>
                <w:p w:rsidR="008150CD" w:rsidRDefault="008150CD" w:rsidP="008150CD">
                  <w:pPr>
                    <w:spacing w:after="0" w:line="240" w:lineRule="auto"/>
                  </w:pPr>
                </w:p>
              </w:tc>
            </w:tr>
            <w:tr w:rsidR="00206439" w:rsidTr="008150CD">
              <w:trPr>
                <w:trHeight w:val="3390"/>
              </w:trPr>
              <w:tc>
                <w:tcPr>
                  <w:tcW w:w="974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89"/>
                  </w:tblGrid>
                  <w:tr w:rsidR="00150505" w:rsidTr="00DA4413">
                    <w:trPr>
                      <w:trHeight w:val="680"/>
                    </w:trPr>
                    <w:tc>
                      <w:tcPr>
                        <w:tcW w:w="968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89"/>
                        </w:tblGrid>
                        <w:tr w:rsidR="00150505" w:rsidTr="00DA4413">
                          <w:trPr>
                            <w:trHeight w:val="602"/>
                          </w:trPr>
                          <w:tc>
                            <w:tcPr>
                              <w:tcW w:w="968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150505" w:rsidRDefault="00150505" w:rsidP="00150505">
                              <w:pPr>
                                <w:spacing w:before="226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Število kršitev Zakona o varstvu javnega reda in miru po enotah</w:t>
                              </w:r>
                            </w:p>
                          </w:tc>
                        </w:tr>
                      </w:tbl>
                      <w:p w:rsidR="00150505" w:rsidRDefault="00150505" w:rsidP="00150505">
                        <w:pPr>
                          <w:spacing w:after="0" w:line="240" w:lineRule="auto"/>
                        </w:pPr>
                      </w:p>
                    </w:tc>
                  </w:tr>
                  <w:tr w:rsidR="006A4879" w:rsidTr="00DA4413">
                    <w:trPr>
                      <w:trHeight w:val="680"/>
                    </w:trPr>
                    <w:tc>
                      <w:tcPr>
                        <w:tcW w:w="9689" w:type="dxa"/>
                        <w:tcBorders>
                          <w:bottom w:val="nil"/>
                        </w:tcBorders>
                      </w:tcPr>
                      <w:tbl>
                        <w:tblPr>
                          <w:tblW w:w="9490" w:type="dxa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"/>
                          <w:gridCol w:w="2354"/>
                          <w:gridCol w:w="723"/>
                          <w:gridCol w:w="723"/>
                          <w:gridCol w:w="723"/>
                          <w:gridCol w:w="723"/>
                          <w:gridCol w:w="723"/>
                          <w:gridCol w:w="723"/>
                          <w:gridCol w:w="723"/>
                          <w:gridCol w:w="723"/>
                          <w:gridCol w:w="723"/>
                          <w:gridCol w:w="613"/>
                          <w:gridCol w:w="7"/>
                        </w:tblGrid>
                        <w:tr w:rsidR="00060991" w:rsidTr="00DA4413">
                          <w:trPr>
                            <w:gridBefore w:val="1"/>
                            <w:wBefore w:w="9" w:type="dxa"/>
                            <w:trHeight w:val="182"/>
                          </w:trPr>
                          <w:tc>
                            <w:tcPr>
                              <w:tcW w:w="2354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Enota, ki je kršitev obravnavala</w:t>
                              </w:r>
                            </w:p>
                          </w:tc>
                          <w:tc>
                            <w:tcPr>
                              <w:tcW w:w="7127" w:type="dxa"/>
                              <w:gridSpan w:val="11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kršitev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Enota vodnikov službenih psov Miren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Ajdovščina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57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Bovec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Idrija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88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88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Nova Gorica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359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396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367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366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346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308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355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397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413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295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Tolmin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78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PPIU PU Nova Gorica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PPP Nova Gorica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PU Nova Gorica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Sektor unif.</w:t>
                              </w:r>
                              <w:r w:rsidR="00552C73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poli.</w:t>
                              </w:r>
                              <w:r w:rsidR="00552C73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Nova Gorica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49D3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0991" w:rsidTr="00DA4413">
                          <w:trPr>
                            <w:gridBefore w:val="1"/>
                            <w:gridAfter w:val="1"/>
                            <w:wBefore w:w="9" w:type="dxa"/>
                            <w:wAfter w:w="7" w:type="dxa"/>
                            <w:trHeight w:val="182"/>
                          </w:trPr>
                          <w:tc>
                            <w:tcPr>
                              <w:tcW w:w="2354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Default="00060991" w:rsidP="000609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646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656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659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654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727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573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711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742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730</w:t>
                              </w:r>
                            </w:p>
                          </w:tc>
                          <w:tc>
                            <w:tcPr>
                              <w:tcW w:w="61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060991" w:rsidRPr="000649D3" w:rsidRDefault="00060991" w:rsidP="000649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0649D3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557</w:t>
                              </w:r>
                            </w:p>
                          </w:tc>
                        </w:tr>
                        <w:tr w:rsidR="00150505" w:rsidTr="00DA4413">
                          <w:trPr>
                            <w:trHeight w:val="680"/>
                          </w:trPr>
                          <w:tc>
                            <w:tcPr>
                              <w:tcW w:w="9490" w:type="dxa"/>
                              <w:gridSpan w:val="1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490"/>
                              </w:tblGrid>
                              <w:tr w:rsidR="00150505" w:rsidTr="00DA4413">
                                <w:trPr>
                                  <w:trHeight w:val="602"/>
                                </w:trPr>
                                <w:tc>
                                  <w:tcPr>
                                    <w:tcW w:w="949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150505" w:rsidRDefault="00150505" w:rsidP="00150505">
                                    <w:pPr>
                                      <w:spacing w:before="226"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  <w:t>Število kršitev drugih predpisov o javnem redu po enotah</w:t>
                                    </w:r>
                                  </w:p>
                                </w:tc>
                              </w:tr>
                            </w:tbl>
                            <w:p w:rsidR="00150505" w:rsidRDefault="00150505" w:rsidP="0015050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150505" w:rsidTr="00DA4413">
                          <w:trPr>
                            <w:trHeight w:val="3390"/>
                          </w:trPr>
                          <w:tc>
                            <w:tcPr>
                              <w:tcW w:w="9490" w:type="dxa"/>
                              <w:gridSpan w:val="1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14"/>
                                <w:gridCol w:w="705"/>
                                <w:gridCol w:w="705"/>
                                <w:gridCol w:w="705"/>
                                <w:gridCol w:w="705"/>
                                <w:gridCol w:w="704"/>
                                <w:gridCol w:w="704"/>
                                <w:gridCol w:w="704"/>
                                <w:gridCol w:w="704"/>
                                <w:gridCol w:w="704"/>
                                <w:gridCol w:w="705"/>
                              </w:tblGrid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Enota, ki je kršitev obravnavala</w:t>
                                    </w:r>
                                  </w:p>
                                </w:tc>
                                <w:tc>
                                  <w:tcPr>
                                    <w:tcW w:w="7045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Enota vodnikov službenih psov Miren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OKC Nova Gorica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Ajdovščina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65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Bovec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64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Idrija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55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Nova Gorica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257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222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186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112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 Tolmin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64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PPIU PU Nova Gorica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103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86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138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PPP Nova Gorica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Sektor unif.</w:t>
                                    </w:r>
                                    <w:r w:rsidR="00552C73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poli.</w:t>
                                    </w:r>
                                    <w:r w:rsidR="00552C73"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Nova Gorica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0991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0649D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0649D3" w:rsidRDefault="000649D3" w:rsidP="000649D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Služba direktorja PU Nova Gorica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52C7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552C73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552C73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060991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52C73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552C73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552C73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552C73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552C73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Pr="00552C73" w:rsidRDefault="00552C73" w:rsidP="00552C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60991" w:rsidTr="00DA4413">
                                <w:trPr>
                                  <w:trHeight w:val="175"/>
                                </w:trPr>
                                <w:tc>
                                  <w:tcPr>
                                    <w:tcW w:w="241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650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539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570</w:t>
                                    </w:r>
                                  </w:p>
                                </w:tc>
                                <w:tc>
                                  <w:tcPr>
                                    <w:tcW w:w="70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626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588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433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504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559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595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060991" w:rsidRDefault="00060991" w:rsidP="0006099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432</w:t>
                                    </w:r>
                                  </w:p>
                                </w:tc>
                              </w:tr>
                            </w:tbl>
                            <w:p w:rsidR="00150505" w:rsidRDefault="00150505" w:rsidP="00150505">
                              <w:pPr>
                                <w:spacing w:after="0" w:line="240" w:lineRule="auto"/>
                              </w:pPr>
                            </w:p>
                            <w:p w:rsidR="00060991" w:rsidRDefault="00060991" w:rsidP="00552C73">
                              <w:pPr>
                                <w:spacing w:before="120" w:after="12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Spol kršiteljev predpisov o javnem redu</w:t>
                              </w:r>
                            </w:p>
                            <w:p w:rsidR="00060991" w:rsidRDefault="00816217" w:rsidP="0015050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E14F2B" wp14:editId="7CA6F757">
                                    <wp:extent cx="5400000" cy="1800000"/>
                                    <wp:effectExtent l="19050" t="19050" r="10795" b="10160"/>
                                    <wp:docPr id="35" name="img5.png" descr="graf Število kršiteljev predpisov o javnem redu glede na spol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img5.png"/>
                                            <pic:cNvPicPr/>
                                          </pic:nvPicPr>
                                          <pic:blipFill>
                                            <a:blip r:embed="rId1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00000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6A4879" w:rsidRDefault="006A4879" w:rsidP="006A4879">
                        <w:pPr>
                          <w:spacing w:after="0" w:line="240" w:lineRule="auto"/>
                        </w:pPr>
                      </w:p>
                    </w:tc>
                  </w:tr>
                  <w:tr w:rsidR="006A4879" w:rsidTr="00DA4413">
                    <w:trPr>
                      <w:trHeight w:val="2657"/>
                    </w:trPr>
                    <w:tc>
                      <w:tcPr>
                        <w:tcW w:w="96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89"/>
                        </w:tblGrid>
                        <w:tr w:rsidR="00686778" w:rsidTr="00DA4413">
                          <w:trPr>
                            <w:trHeight w:val="680"/>
                          </w:trPr>
                          <w:tc>
                            <w:tcPr>
                              <w:tcW w:w="9689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689"/>
                              </w:tblGrid>
                              <w:tr w:rsidR="00686778" w:rsidTr="00DA4413">
                                <w:trPr>
                                  <w:trHeight w:val="602"/>
                                </w:trPr>
                                <w:tc>
                                  <w:tcPr>
                                    <w:tcW w:w="968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:rsidR="00686778" w:rsidRDefault="00816217" w:rsidP="00DA4413">
                                    <w:pPr>
                                      <w:spacing w:before="100" w:after="0" w:line="240" w:lineRule="auto"/>
                                      <w:ind w:left="-851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4"/>
                                      </w:rPr>
                                      <w:lastRenderedPageBreak/>
                                      <w:t>* Prikazana je struktura za leto, za katero se poroča.</w:t>
                                    </w:r>
                                  </w:p>
                                </w:tc>
                              </w:tr>
                            </w:tbl>
                            <w:p w:rsidR="00686778" w:rsidRDefault="00686778" w:rsidP="0068677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686778" w:rsidTr="00DA4413">
                          <w:trPr>
                            <w:trHeight w:val="396"/>
                          </w:trPr>
                          <w:tc>
                            <w:tcPr>
                              <w:tcW w:w="9689" w:type="dxa"/>
                            </w:tcPr>
                            <w:tbl>
                              <w:tblPr>
                                <w:tblW w:w="9671" w:type="dxa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21"/>
                                <w:gridCol w:w="644"/>
                                <w:gridCol w:w="644"/>
                                <w:gridCol w:w="644"/>
                                <w:gridCol w:w="643"/>
                                <w:gridCol w:w="643"/>
                                <w:gridCol w:w="643"/>
                                <w:gridCol w:w="643"/>
                                <w:gridCol w:w="643"/>
                                <w:gridCol w:w="643"/>
                                <w:gridCol w:w="643"/>
                                <w:gridCol w:w="17"/>
                              </w:tblGrid>
                              <w:tr w:rsidR="00816217" w:rsidTr="00DA4413">
                                <w:trPr>
                                  <w:trHeight w:val="180"/>
                                </w:trPr>
                                <w:tc>
                                  <w:tcPr>
                                    <w:tcW w:w="322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Spol</w:t>
                                    </w:r>
                                  </w:p>
                                </w:tc>
                                <w:tc>
                                  <w:tcPr>
                                    <w:tcW w:w="6450" w:type="dxa"/>
                                    <w:gridSpan w:val="11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oseb</w:t>
                                    </w:r>
                                  </w:p>
                                </w:tc>
                              </w:tr>
                              <w:tr w:rsidR="00816217" w:rsidTr="00DA4413">
                                <w:trPr>
                                  <w:gridAfter w:val="1"/>
                                  <w:wAfter w:w="17" w:type="dxa"/>
                                  <w:trHeight w:val="180"/>
                                </w:trPr>
                                <w:tc>
                                  <w:tcPr>
                                    <w:tcW w:w="322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16217" w:rsidTr="00DA4413">
                                <w:trPr>
                                  <w:gridAfter w:val="1"/>
                                  <w:wAfter w:w="17" w:type="dxa"/>
                                  <w:trHeight w:val="180"/>
                                </w:trPr>
                                <w:tc>
                                  <w:tcPr>
                                    <w:tcW w:w="322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Moški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647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634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634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637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705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550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530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559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603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432</w:t>
                                    </w:r>
                                  </w:p>
                                </w:tc>
                              </w:tr>
                              <w:tr w:rsidR="00816217" w:rsidTr="00DA4413">
                                <w:trPr>
                                  <w:gridAfter w:val="1"/>
                                  <w:wAfter w:w="17" w:type="dxa"/>
                                  <w:trHeight w:val="180"/>
                                </w:trPr>
                                <w:tc>
                                  <w:tcPr>
                                    <w:tcW w:w="322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Ženski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121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141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163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130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94</w:t>
                                    </w:r>
                                  </w:p>
                                </w:tc>
                              </w:tr>
                              <w:tr w:rsidR="00816217" w:rsidTr="00DA4413">
                                <w:trPr>
                                  <w:gridAfter w:val="1"/>
                                  <w:wAfter w:w="17" w:type="dxa"/>
                                  <w:trHeight w:val="180"/>
                                </w:trPr>
                                <w:tc>
                                  <w:tcPr>
                                    <w:tcW w:w="322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Neznan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816217" w:rsidTr="00DA4413">
                                <w:trPr>
                                  <w:gridAfter w:val="1"/>
                                  <w:wAfter w:w="17" w:type="dxa"/>
                                  <w:trHeight w:val="180"/>
                                </w:trPr>
                                <w:tc>
                                  <w:tcPr>
                                    <w:tcW w:w="322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810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772</w:t>
                                    </w:r>
                                  </w:p>
                                </w:tc>
                                <w:tc>
                                  <w:tcPr>
                                    <w:tcW w:w="64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790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786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891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652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628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695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733</w:t>
                                    </w:r>
                                  </w:p>
                                </w:tc>
                                <w:tc>
                                  <w:tcPr>
                                    <w:tcW w:w="6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816217" w:rsidRDefault="00816217" w:rsidP="00816217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528</w:t>
                                    </w:r>
                                  </w:p>
                                </w:tc>
                              </w:tr>
                            </w:tbl>
                            <w:p w:rsidR="00686778" w:rsidRDefault="00686778" w:rsidP="0068677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686778" w:rsidRPr="00DA4413" w:rsidRDefault="00686778" w:rsidP="006A4879">
                        <w:pPr>
                          <w:spacing w:after="0" w:line="240" w:lineRule="auto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A4879" w:rsidRPr="004C24FD" w:rsidRDefault="006A4879" w:rsidP="00206439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3371CA" w:rsidRPr="00DA4413" w:rsidRDefault="003371CA" w:rsidP="007C28D2">
            <w:pPr>
              <w:rPr>
                <w:sz w:val="2"/>
                <w:szCs w:val="2"/>
              </w:rPr>
            </w:pPr>
          </w:p>
        </w:tc>
      </w:tr>
    </w:tbl>
    <w:p w:rsidR="00C569F7" w:rsidRDefault="00C569F7" w:rsidP="00C569F7">
      <w:pPr>
        <w:spacing w:after="0" w:line="240" w:lineRule="auto"/>
        <w:rPr>
          <w:sz w:val="0"/>
        </w:rPr>
      </w:pP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1"/>
      </w:tblGrid>
      <w:tr w:rsidR="00C569F7" w:rsidTr="00DA4413">
        <w:tc>
          <w:tcPr>
            <w:tcW w:w="1006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61"/>
            </w:tblGrid>
            <w:tr w:rsidR="00C569F7" w:rsidTr="0068677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61"/>
                  </w:tblGrid>
                  <w:tr w:rsidR="00C569F7" w:rsidTr="00C569F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983"/>
                        </w:tblGrid>
                        <w:tr w:rsidR="00686778" w:rsidTr="00816217">
                          <w:trPr>
                            <w:trHeight w:val="680"/>
                          </w:trPr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83"/>
                              </w:tblGrid>
                              <w:tr w:rsidR="00686778" w:rsidTr="00DA4413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:rsidR="00686778" w:rsidRDefault="00686778" w:rsidP="00DA4413">
                                    <w:pPr>
                                      <w:spacing w:before="226"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  <w:t>Starost kršiteljev predpisov o javnem redu</w:t>
                                    </w:r>
                                  </w:p>
                                </w:tc>
                              </w:tr>
                            </w:tbl>
                            <w:p w:rsidR="00686778" w:rsidRDefault="00686778" w:rsidP="0068677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686778" w:rsidTr="00816217">
                          <w:trPr>
                            <w:trHeight w:val="396"/>
                          </w:trPr>
                          <w:tc>
                            <w:tcPr>
                              <w:tcW w:w="10126" w:type="dxa"/>
                            </w:tcPr>
                            <w:p w:rsidR="00816217" w:rsidRDefault="00816217" w:rsidP="00DA4413">
                              <w:pPr>
                                <w:ind w:left="249" w:firstLine="57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3E8444">
                                    <wp:extent cx="5294387" cy="1917700"/>
                                    <wp:effectExtent l="19050" t="19050" r="20955" b="25400"/>
                                    <wp:docPr id="78" name="Slika 78" descr="graf Število kršiteljev predpisov o javnem redu glede na staros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7996" cy="19371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6217" w:rsidRDefault="00816217"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 xml:space="preserve">                  * Prikazana je struktura za leto, za katero se poroča.</w:t>
                              </w: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83"/>
                              </w:tblGrid>
                              <w:tr w:rsidR="00686778" w:rsidTr="00DA4413">
                                <w:trPr>
                                  <w:trHeight w:val="318"/>
                                </w:trPr>
                                <w:tc>
                                  <w:tcPr>
                                    <w:tcW w:w="998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686778" w:rsidRDefault="00686778" w:rsidP="00686778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686778" w:rsidRDefault="00686778" w:rsidP="0068677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686778" w:rsidTr="00816217">
                          <w:tc>
                            <w:tcPr>
                              <w:tcW w:w="10126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64"/>
                                <w:gridCol w:w="671"/>
                                <w:gridCol w:w="670"/>
                                <w:gridCol w:w="670"/>
                                <w:gridCol w:w="670"/>
                                <w:gridCol w:w="670"/>
                                <w:gridCol w:w="670"/>
                                <w:gridCol w:w="670"/>
                                <w:gridCol w:w="670"/>
                                <w:gridCol w:w="670"/>
                                <w:gridCol w:w="670"/>
                              </w:tblGrid>
                              <w:tr w:rsidR="003B41C1" w:rsidTr="00C44F28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Starost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oseb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14-17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44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18-24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93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25-34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110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35-44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182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122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45-54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140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73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55-64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Nad 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43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Neznana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3B41C1" w:rsidTr="00217C5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790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891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652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733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3B41C1" w:rsidRDefault="003B41C1" w:rsidP="003B41C1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528</w:t>
                                    </w:r>
                                  </w:p>
                                </w:tc>
                              </w:tr>
                            </w:tbl>
                            <w:p w:rsidR="00686778" w:rsidRDefault="00686778" w:rsidP="0068677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C569F7" w:rsidRDefault="00C569F7" w:rsidP="00C569F7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569F7" w:rsidRDefault="00C569F7" w:rsidP="00C569F7">
                  <w:pPr>
                    <w:spacing w:after="0" w:line="240" w:lineRule="auto"/>
                  </w:pPr>
                </w:p>
              </w:tc>
            </w:tr>
            <w:tr w:rsidR="00686778" w:rsidTr="003B41C1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61"/>
                  </w:tblGrid>
                  <w:tr w:rsidR="00686778" w:rsidTr="0068677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686778" w:rsidRDefault="00686778" w:rsidP="00686778">
                        <w:pPr>
                          <w:spacing w:before="226" w:after="0" w:line="240" w:lineRule="auto"/>
                          <w:ind w:left="-565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kršiteljev predpisov o javnem redu</w:t>
                        </w:r>
                      </w:p>
                    </w:tc>
                  </w:tr>
                </w:tbl>
                <w:p w:rsidR="00686778" w:rsidRDefault="00686778" w:rsidP="00686778">
                  <w:pPr>
                    <w:spacing w:after="0" w:line="240" w:lineRule="auto"/>
                  </w:pPr>
                </w:p>
              </w:tc>
            </w:tr>
            <w:tr w:rsidR="00686778" w:rsidTr="003B41C1">
              <w:trPr>
                <w:trHeight w:val="396"/>
              </w:trPr>
              <w:tc>
                <w:tcPr>
                  <w:tcW w:w="10204" w:type="dxa"/>
                </w:tcPr>
                <w:p w:rsidR="003B41C1" w:rsidRDefault="003B41C1">
                  <w:r>
                    <w:rPr>
                      <w:noProof/>
                    </w:rPr>
                    <w:drawing>
                      <wp:inline distT="0" distB="0" distL="0" distR="0" wp14:anchorId="736161E6" wp14:editId="79F5B880">
                        <wp:extent cx="5400000" cy="1800000"/>
                        <wp:effectExtent l="19050" t="19050" r="10795" b="10160"/>
                        <wp:docPr id="84" name="img7.png" descr="graf Število kršiteljev predpisov o javnem redu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61"/>
                  </w:tblGrid>
                  <w:tr w:rsidR="00686778" w:rsidTr="00686778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686778" w:rsidRDefault="00686778" w:rsidP="00686778">
                        <w:pPr>
                          <w:spacing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217C5B" w:rsidRDefault="00217C5B" w:rsidP="00686778">
                        <w:pPr>
                          <w:spacing w:after="0" w:line="240" w:lineRule="auto"/>
                        </w:pPr>
                      </w:p>
                      <w:p w:rsidR="00217C5B" w:rsidRDefault="00217C5B" w:rsidP="0068677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686778" w:rsidRDefault="00686778" w:rsidP="00686778">
                  <w:pPr>
                    <w:spacing w:after="0" w:line="240" w:lineRule="auto"/>
                  </w:pPr>
                </w:p>
              </w:tc>
            </w:tr>
            <w:tr w:rsidR="00686778" w:rsidTr="003B41C1"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16"/>
                    <w:gridCol w:w="672"/>
                    <w:gridCol w:w="672"/>
                    <w:gridCol w:w="672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</w:tblGrid>
                  <w:tr w:rsidR="00A97653" w:rsidTr="00C44F2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A97653" w:rsidTr="00217C5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A97653" w:rsidTr="00217C5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Slovensko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</w:tr>
                  <w:tr w:rsidR="00A97653" w:rsidTr="00217C5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</w:tr>
                  <w:tr w:rsidR="00A97653" w:rsidTr="00217C5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Tretjih držav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A97653" w:rsidTr="00217C5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Pr="00106042" w:rsidRDefault="00106042" w:rsidP="0010604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A97653" w:rsidTr="00217C5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97653" w:rsidRDefault="00A97653" w:rsidP="00A9765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528</w:t>
                        </w:r>
                      </w:p>
                    </w:tc>
                  </w:tr>
                </w:tbl>
                <w:p w:rsidR="00686778" w:rsidRDefault="00686778" w:rsidP="00686778">
                  <w:pPr>
                    <w:spacing w:after="0" w:line="240" w:lineRule="auto"/>
                  </w:pPr>
                </w:p>
              </w:tc>
            </w:tr>
          </w:tbl>
          <w:p w:rsidR="00686778" w:rsidRDefault="00686778" w:rsidP="00C569F7">
            <w:pPr>
              <w:spacing w:after="0" w:line="240" w:lineRule="auto"/>
            </w:pPr>
          </w:p>
        </w:tc>
      </w:tr>
      <w:tr w:rsidR="004D4915" w:rsidTr="00DA4413">
        <w:tblPrEx>
          <w:tblBorders>
            <w:top w:val="nil"/>
            <w:left w:val="nil"/>
            <w:bottom w:val="nil"/>
            <w:right w:val="nil"/>
          </w:tblBorders>
        </w:tblPrEx>
        <w:trPr>
          <w:trHeight w:val="680"/>
        </w:trPr>
        <w:tc>
          <w:tcPr>
            <w:tcW w:w="10061" w:type="dxa"/>
          </w:tcPr>
          <w:p w:rsidR="004D4915" w:rsidRDefault="004D4915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61"/>
            </w:tblGrid>
            <w:tr w:rsidR="004D4915" w:rsidTr="00217C5B">
              <w:trPr>
                <w:trHeight w:val="602"/>
              </w:trPr>
              <w:tc>
                <w:tcPr>
                  <w:tcW w:w="1006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06042" w:rsidRDefault="00106042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C44F28" w:rsidRDefault="004D4915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kršitev Zakona o varstvu javnega reda in miru</w:t>
                  </w:r>
                </w:p>
                <w:p w:rsidR="00C44F28" w:rsidRPr="00106042" w:rsidRDefault="00C44F28" w:rsidP="004D4915">
                  <w:pPr>
                    <w:spacing w:before="226" w:after="0" w:line="240" w:lineRule="auto"/>
                    <w:rPr>
                      <w:rFonts w:ascii="Tahoma" w:eastAsia="Tahoma" w:hAnsi="Tahoma"/>
                      <w:i/>
                      <w:color w:val="000000"/>
                      <w:sz w:val="2"/>
                      <w:szCs w:val="2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7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</w:tblGrid>
                  <w:tr w:rsidR="00C44F28" w:rsidTr="00C44F28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Izzivanje ali spodbujanje k pretepu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6/1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137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Nasilje v družini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6/4 ZJRM-1 v povezavi s 6/1, 6/2 in 6/3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Prepiranje, vpitje ali nedostojno vedenje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7/1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Neupoštevanje odredbe uradne osebe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22/1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Povzročanje hrupa z akustičnimi aparati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8/2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Nedostojno vedenje do uradne osebe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7/2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Udarjanje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6/2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Motenje nočnega miru s hrupom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8/1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Pretepanje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6/3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Vsiljivo ali žaljivo nadlegovanje z beračenjem na javnem kraju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Prenočevanje na javnem kraju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Vandalizem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Vzbujanje nestrpnosti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 ZJRM-1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Prepoved zadrževanja mlajšim od 16 let v gost.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na prir.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9252EC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kršitve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</w:tr>
                  <w:tr w:rsidR="00C44F28" w:rsidTr="0010604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Default="00C44F28" w:rsidP="00C44F2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44F28" w:rsidRPr="009252EC" w:rsidRDefault="00C44F28" w:rsidP="009252E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52EC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557</w:t>
                        </w:r>
                      </w:p>
                    </w:tc>
                  </w:tr>
                </w:tbl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106042" w:rsidRDefault="00106042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</w:p>
                <w:p w:rsidR="00C44F28" w:rsidRDefault="00C44F28" w:rsidP="004D491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 xml:space="preserve">               Število kršitev Zakona o varstvu javnega reda in miru </w:t>
                  </w:r>
                  <w:r w:rsidR="00BC789E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(</w:t>
                  </w: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najpogostejših 5</w:t>
                  </w:r>
                  <w:r w:rsidR="00BC789E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)</w:t>
                  </w:r>
                </w:p>
                <w:p w:rsidR="00C44F28" w:rsidRDefault="00250BA1" w:rsidP="004D4915">
                  <w:pPr>
                    <w:spacing w:before="226"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F0D9125" wp14:editId="068610DC">
                        <wp:extent cx="5400000" cy="4320000"/>
                        <wp:effectExtent l="19050" t="19050" r="10795" b="22860"/>
                        <wp:docPr id="91" name="img8.png" descr="graf Število kršitev Zakona o varstvu javnega reda in miru v letih od 2015 do 2024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4915" w:rsidRDefault="004D4915" w:rsidP="004D4915">
            <w:pPr>
              <w:spacing w:after="0" w:line="240" w:lineRule="auto"/>
            </w:pPr>
          </w:p>
        </w:tc>
      </w:tr>
    </w:tbl>
    <w:p w:rsidR="00C569F7" w:rsidRDefault="00C569F7" w:rsidP="00C569F7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3"/>
      </w:tblGrid>
      <w:tr w:rsidR="00DD5DE1" w:rsidTr="00D438EF">
        <w:trPr>
          <w:trHeight w:val="680"/>
        </w:trPr>
        <w:tc>
          <w:tcPr>
            <w:tcW w:w="10205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DD5DE1" w:rsidTr="00DD5DE1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DD5DE1" w:rsidRDefault="00DD5DE1" w:rsidP="00DD5DE1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Kraj in število kršitev Zakona o varstvu javnega reda in miru</w:t>
                  </w:r>
                </w:p>
              </w:tc>
            </w:tr>
          </w:tbl>
          <w:p w:rsidR="00DD5DE1" w:rsidRDefault="00DD5DE1" w:rsidP="00DD5DE1">
            <w:pPr>
              <w:spacing w:after="0" w:line="240" w:lineRule="auto"/>
            </w:pPr>
          </w:p>
        </w:tc>
      </w:tr>
      <w:tr w:rsidR="00DD5DE1" w:rsidTr="00D438EF">
        <w:trPr>
          <w:trHeight w:val="283"/>
        </w:trPr>
        <w:tc>
          <w:tcPr>
            <w:tcW w:w="10205" w:type="dxa"/>
          </w:tcPr>
          <w:p w:rsidR="00250BA1" w:rsidRDefault="00696BEB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34A5C0C0" wp14:editId="55E05C84">
                  <wp:extent cx="5400000" cy="4320000"/>
                  <wp:effectExtent l="19050" t="19050" r="10795" b="23495"/>
                  <wp:docPr id="96" name="img9.png" descr="graf Število kršitev Zakona o varstvu javnega reda in miru glede na kraj v letih od 2015 do 2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3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042" w:rsidRDefault="0010604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93"/>
              <w:gridCol w:w="680"/>
              <w:gridCol w:w="680"/>
              <w:gridCol w:w="679"/>
              <w:gridCol w:w="679"/>
              <w:gridCol w:w="679"/>
              <w:gridCol w:w="679"/>
              <w:gridCol w:w="679"/>
              <w:gridCol w:w="679"/>
              <w:gridCol w:w="679"/>
              <w:gridCol w:w="679"/>
            </w:tblGrid>
            <w:tr w:rsidR="00696BEB" w:rsidTr="00D438EF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Kraj kršitve</w:t>
                  </w: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kršitev</w:t>
                  </w:r>
                </w:p>
              </w:tc>
            </w:tr>
            <w:tr w:rsidR="00696BEB" w:rsidTr="00106042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696BEB" w:rsidTr="00106042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Cesta, ulica, trg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223</w:t>
                  </w:r>
                </w:p>
              </w:tc>
            </w:tr>
            <w:tr w:rsidR="00696BEB" w:rsidTr="00106042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Stanovanje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158</w:t>
                  </w:r>
                </w:p>
              </w:tc>
            </w:tr>
            <w:tr w:rsidR="00696BEB" w:rsidTr="00106042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Gostinski objekt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</w:t>
                  </w:r>
                </w:p>
              </w:tc>
            </w:tr>
            <w:tr w:rsidR="00696BEB" w:rsidTr="00106042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Javni shod, prireditev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</w:t>
                  </w:r>
                </w:p>
              </w:tc>
            </w:tr>
            <w:tr w:rsidR="00696BEB" w:rsidTr="00106042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Drug kraj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122</w:t>
                  </w:r>
                </w:p>
              </w:tc>
            </w:tr>
            <w:tr w:rsidR="00696BEB" w:rsidTr="00106042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646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727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573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742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6BEB" w:rsidRDefault="00696BEB" w:rsidP="00696BE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557</w:t>
                  </w:r>
                </w:p>
              </w:tc>
            </w:tr>
          </w:tbl>
          <w:p w:rsidR="00250BA1" w:rsidRDefault="00250BA1"/>
          <w:p w:rsidR="00250BA1" w:rsidRDefault="00250BA1"/>
          <w:p w:rsidR="00250BA1" w:rsidRDefault="00250BA1"/>
          <w:p w:rsidR="00250BA1" w:rsidRDefault="00250BA1"/>
          <w:p w:rsidR="00250BA1" w:rsidRDefault="00250BA1"/>
          <w:p w:rsidR="00250BA1" w:rsidRDefault="00250BA1"/>
          <w:p w:rsidR="00250BA1" w:rsidRDefault="00250BA1"/>
          <w:p w:rsidR="00250BA1" w:rsidRDefault="00250BA1"/>
          <w:p w:rsidR="00250BA1" w:rsidRDefault="00250BA1"/>
          <w:p w:rsidR="00250BA1" w:rsidRDefault="00250BA1"/>
          <w:p w:rsidR="00DD5DE1" w:rsidRDefault="00DD5DE1" w:rsidP="00DD5DE1">
            <w:pPr>
              <w:spacing w:after="0" w:line="240" w:lineRule="auto"/>
            </w:pPr>
          </w:p>
        </w:tc>
      </w:tr>
      <w:tr w:rsidR="003E4EC9" w:rsidTr="00681B31">
        <w:trPr>
          <w:trHeight w:val="283"/>
        </w:trPr>
        <w:tc>
          <w:tcPr>
            <w:tcW w:w="102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03"/>
              <w:gridCol w:w="2720"/>
              <w:gridCol w:w="680"/>
            </w:tblGrid>
            <w:tr w:rsidR="009475EB" w:rsidTr="00681B31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9475EB" w:rsidTr="00681B3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9475EB" w:rsidRDefault="00696BEB" w:rsidP="009475E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</w:t>
                        </w:r>
                        <w:r w:rsidR="009475EB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aseženo orožje</w:t>
                        </w:r>
                      </w:p>
                    </w:tc>
                  </w:tr>
                </w:tbl>
                <w:p w:rsidR="009475EB" w:rsidRDefault="009475EB" w:rsidP="009475EB">
                  <w:pPr>
                    <w:spacing w:after="0" w:line="240" w:lineRule="auto"/>
                  </w:pPr>
                </w:p>
              </w:tc>
            </w:tr>
            <w:tr w:rsidR="009475EB" w:rsidTr="00681B31">
              <w:trPr>
                <w:trHeight w:val="4886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57"/>
                    <w:gridCol w:w="737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01B3C" w:rsidTr="00106042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14.088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868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01B3C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Default="00201B3C" w:rsidP="00201B3C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201B3C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A559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01B3C" w:rsidRPr="000A559D" w:rsidRDefault="000A559D" w:rsidP="000A559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9475EB" w:rsidRDefault="009475EB" w:rsidP="009475EB">
                  <w:pPr>
                    <w:spacing w:after="0" w:line="240" w:lineRule="auto"/>
                  </w:pPr>
                </w:p>
              </w:tc>
            </w:tr>
            <w:tr w:rsidR="009475EB" w:rsidTr="00681B31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9475EB" w:rsidTr="00681B3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9475EB" w:rsidRDefault="009475EB" w:rsidP="009475E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Najdeno orožje</w:t>
                        </w:r>
                      </w:p>
                    </w:tc>
                  </w:tr>
                </w:tbl>
                <w:p w:rsidR="009475EB" w:rsidRDefault="009475EB" w:rsidP="009475EB">
                  <w:pPr>
                    <w:spacing w:after="0" w:line="240" w:lineRule="auto"/>
                  </w:pPr>
                </w:p>
              </w:tc>
            </w:tr>
            <w:tr w:rsidR="009475EB" w:rsidTr="00681B31">
              <w:trPr>
                <w:gridAfter w:val="2"/>
                <w:wAfter w:w="3401" w:type="dxa"/>
              </w:trPr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55"/>
                    <w:gridCol w:w="720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</w:tblGrid>
                  <w:tr w:rsidR="00D438EF" w:rsidTr="00106042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8EF" w:rsidTr="0010604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D438EF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3EA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23EA2" w:rsidRDefault="00F23EA2" w:rsidP="00F23EA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9475EB" w:rsidRDefault="009475EB" w:rsidP="009475EB">
                  <w:pPr>
                    <w:spacing w:after="0" w:line="240" w:lineRule="auto"/>
                  </w:pPr>
                </w:p>
              </w:tc>
            </w:tr>
            <w:tr w:rsidR="009475EB" w:rsidTr="00681B31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9475EB" w:rsidTr="00681B3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9475EB" w:rsidRDefault="009475EB" w:rsidP="00106042">
                        <w:pPr>
                          <w:spacing w:before="226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Dogodki, povezani z orožjem</w:t>
                        </w: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01"/>
                          <w:gridCol w:w="680"/>
                          <w:gridCol w:w="680"/>
                          <w:gridCol w:w="680"/>
                          <w:gridCol w:w="680"/>
                          <w:gridCol w:w="680"/>
                          <w:gridCol w:w="680"/>
                          <w:gridCol w:w="680"/>
                          <w:gridCol w:w="680"/>
                          <w:gridCol w:w="680"/>
                        </w:tblGrid>
                        <w:tr w:rsidR="00D438EF" w:rsidTr="00B406E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dogodka</w:t>
                              </w:r>
                            </w:p>
                          </w:tc>
                          <w:tc>
                            <w:tcPr>
                              <w:tcW w:w="6120" w:type="dxa"/>
                              <w:gridSpan w:val="9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dogodkov</w:t>
                              </w:r>
                            </w:p>
                          </w:tc>
                        </w:tr>
                        <w:tr w:rsidR="00D438EF" w:rsidTr="00FB041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D438EF" w:rsidTr="00FB041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Najdena neeksplodirana ubojna sredstva (NUS)*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D438EF" w:rsidTr="00FB041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Opravljeni nadzori pri lovcih na skupnem lovu*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</w:tr>
                        <w:tr w:rsidR="00D438EF" w:rsidTr="00FB041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Opravljeni nadzori v strelskih društvih*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C852FC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D438EF" w:rsidTr="00FB041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Opravljeni nadzori, kjer se hrani orožje*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D438EF" w:rsidTr="00FB041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Default="00D438EF" w:rsidP="00D438E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Pobude za uvedbo upravnega postopka za odvzem orožja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D438EF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406E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38EF" w:rsidRPr="00B406E0" w:rsidRDefault="00B406E0" w:rsidP="00B406E0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:rsidR="00D438EF" w:rsidRDefault="00D438EF" w:rsidP="009475EB">
                        <w:pPr>
                          <w:spacing w:before="226" w:after="0" w:line="240" w:lineRule="auto"/>
                        </w:pPr>
                      </w:p>
                    </w:tc>
                  </w:tr>
                </w:tbl>
                <w:p w:rsidR="009475EB" w:rsidRDefault="009475EB" w:rsidP="009475EB">
                  <w:pPr>
                    <w:spacing w:after="0" w:line="240" w:lineRule="auto"/>
                  </w:pPr>
                </w:p>
              </w:tc>
            </w:tr>
            <w:tr w:rsidR="009475EB" w:rsidTr="00106042">
              <w:trPr>
                <w:trHeight w:val="82"/>
              </w:trPr>
              <w:tc>
                <w:tcPr>
                  <w:tcW w:w="9524" w:type="dxa"/>
                  <w:gridSpan w:val="2"/>
                </w:tcPr>
                <w:p w:rsidR="009475EB" w:rsidRPr="00106042" w:rsidRDefault="009475EB" w:rsidP="009475EB">
                  <w:pPr>
                    <w:spacing w:after="0" w:line="240" w:lineRule="auto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680" w:type="dxa"/>
                </w:tcPr>
                <w:p w:rsidR="009475EB" w:rsidRDefault="009475EB" w:rsidP="009475E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9475EB" w:rsidTr="00681B31"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9475EB" w:rsidTr="00681B31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3"/>
                        </w:tblGrid>
                        <w:tr w:rsidR="009475EB" w:rsidTr="00681B31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9475EB" w:rsidRDefault="009475EB" w:rsidP="00106042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2018.</w:t>
                              </w:r>
                            </w:p>
                          </w:tc>
                        </w:tr>
                      </w:tbl>
                      <w:p w:rsidR="009475EB" w:rsidRDefault="009475EB" w:rsidP="009475E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9475EB" w:rsidRDefault="009475EB" w:rsidP="009475EB">
                  <w:pPr>
                    <w:spacing w:after="0" w:line="240" w:lineRule="auto"/>
                  </w:pPr>
                </w:p>
              </w:tc>
            </w:tr>
          </w:tbl>
          <w:p w:rsidR="003E4EC9" w:rsidRDefault="003E4EC9" w:rsidP="003E4EC9">
            <w:pPr>
              <w:spacing w:after="0" w:line="240" w:lineRule="auto"/>
            </w:pPr>
          </w:p>
        </w:tc>
      </w:tr>
      <w:tr w:rsidR="00D438EF" w:rsidTr="003933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0205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D438EF" w:rsidTr="00D438EF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D438EF" w:rsidTr="00D438E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8EF" w:rsidRDefault="00D438EF" w:rsidP="00D438E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Ukrepi policistov zaradi prekrškov</w:t>
                        </w:r>
                      </w:p>
                    </w:tc>
                  </w:tr>
                </w:tbl>
                <w:p w:rsidR="00D438EF" w:rsidRDefault="00D438EF" w:rsidP="00D438EF">
                  <w:pPr>
                    <w:spacing w:after="0" w:line="240" w:lineRule="auto"/>
                  </w:pPr>
                </w:p>
              </w:tc>
            </w:tr>
            <w:tr w:rsidR="00D438EF" w:rsidTr="00D438EF">
              <w:trPr>
                <w:trHeight w:val="521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55"/>
                    <w:gridCol w:w="622"/>
                    <w:gridCol w:w="622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1717"/>
                  </w:tblGrid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621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FB0410" w:rsidTr="00FB0410">
                    <w:trPr>
                      <w:trHeight w:val="182"/>
                    </w:trPr>
                    <w:tc>
                      <w:tcPr>
                        <w:tcW w:w="10185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B0410" w:rsidRDefault="00FB0410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Pridržane osebe</w:t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motenja ali ogrožanja javnega reda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prva alineja 64/1 ZNPPol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191698" wp14:editId="4D8494F1">
                              <wp:extent cx="1080000" cy="165600"/>
                              <wp:effectExtent l="0" t="0" r="0" b="0"/>
                              <wp:docPr id="102" name="img10.png" descr="graf Število pridržanih oseb do 12 ur zaradi motenja ali ogrožanja javnega reda (prva alineja 64/1 ZNPPol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kršitve prepovedi približevanja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alineja 64/1 ZNPPol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52C594" wp14:editId="6C72AB69">
                              <wp:extent cx="1080000" cy="165600"/>
                              <wp:effectExtent l="0" t="0" r="0" b="0"/>
                              <wp:docPr id="103" name="img11.png" descr="graf Število pridržanih oseb do 12 ur zaradi kršitve prepovedi približevanja (druga alineja 64/1 ZNPPol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pridržane s privedbo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110/2 čl. ZP-1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26C3AC" wp14:editId="182D5FF3">
                              <wp:extent cx="1080000" cy="165600"/>
                              <wp:effectExtent l="0" t="0" r="0" b="0"/>
                              <wp:docPr id="18" name="img12.png" descr="graf Število pridržanih oseb s privedbo (110/2 ZP-1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pridržane do streznitve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109/2 čl. ZP-1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FC6A52D" wp14:editId="22BB7628">
                              <wp:extent cx="1080000" cy="165600"/>
                              <wp:effectExtent l="0" t="0" r="0" b="0"/>
                              <wp:docPr id="20" name="img13.png" descr="graf Število pridržanih oseb do streznitve (109/2 ZP-1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0410" w:rsidTr="00FB0410">
                    <w:trPr>
                      <w:trHeight w:val="182"/>
                    </w:trPr>
                    <w:tc>
                      <w:tcPr>
                        <w:tcW w:w="10185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B0410" w:rsidRDefault="00FB0410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Opravljene preiskave</w:t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Hišne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B0A8F6" wp14:editId="704EA355">
                              <wp:extent cx="1080000" cy="165600"/>
                              <wp:effectExtent l="0" t="0" r="0" b="0"/>
                              <wp:docPr id="22" name="img14.png" descr="graf Število opravljenih hiš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Osebne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DCD60A" wp14:editId="1A0BEF50">
                              <wp:extent cx="1080000" cy="165600"/>
                              <wp:effectExtent l="0" t="0" r="0" b="0"/>
                              <wp:docPr id="24" name="img15.png" descr="graf Število opravljenih oseb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0410" w:rsidTr="00FB0410">
                    <w:trPr>
                      <w:trHeight w:val="182"/>
                    </w:trPr>
                    <w:tc>
                      <w:tcPr>
                        <w:tcW w:w="10185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B0410" w:rsidRDefault="00FB0410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Privedbe z odredbo</w:t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sodišča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E893F2" wp14:editId="33809A7C">
                              <wp:extent cx="1080000" cy="165600"/>
                              <wp:effectExtent l="0" t="0" r="0" b="0"/>
                              <wp:docPr id="26" name="img16.png" descr="graf Število privedb z odredbo na zahtevo sodišča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ostalih pooblaščenih služb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B34C47" wp14:editId="648239B3">
                              <wp:extent cx="1080000" cy="165600"/>
                              <wp:effectExtent l="0" t="0" r="0" b="0"/>
                              <wp:docPr id="28" name="img17.png" descr="graf Število privedb z odredbo na zahtevo drugih pooblaščenih oseb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upravnih organov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EC762B" wp14:editId="747E5045">
                              <wp:extent cx="1080000" cy="165600"/>
                              <wp:effectExtent l="0" t="0" r="0" b="0"/>
                              <wp:docPr id="30" name="img18.png" descr="graf Število privedb z odredbo na zahtevo upravnih organov 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FB0410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</w:t>
                        </w:r>
                        <w:r w:rsidR="00FB0410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 na zahtevo inšpekcijskih služb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FB041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CDA62A0" wp14:editId="51065BD5">
                              <wp:extent cx="1080000" cy="165600"/>
                              <wp:effectExtent l="0" t="0" r="0" b="0"/>
                              <wp:docPr id="32" name="img19.png" descr="graf Število privedb z odredbo na zahtevo inšpekcijskih služb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0410" w:rsidTr="00FB0410">
                    <w:trPr>
                      <w:trHeight w:val="182"/>
                    </w:trPr>
                    <w:tc>
                      <w:tcPr>
                        <w:tcW w:w="10185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B0410" w:rsidRDefault="00FB0410" w:rsidP="00D438E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Drugi ukrepi</w:t>
                        </w:r>
                      </w:p>
                    </w:tc>
                  </w:tr>
                  <w:tr w:rsidR="00D438EF" w:rsidTr="0041663E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Neuspešne hišne preiskave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41663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FDCDB2" wp14:editId="52C92544">
                              <wp:extent cx="1080000" cy="165600"/>
                              <wp:effectExtent l="0" t="0" r="0" b="0"/>
                              <wp:docPr id="34" name="img20.png" descr="graf Število neuspešnih hiš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41663E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Intervencije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803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905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852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752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650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587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642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529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460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300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41663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A7886F" wp14:editId="7B29BEEC">
                              <wp:extent cx="1080000" cy="165600"/>
                              <wp:effectExtent l="0" t="0" r="0" b="0"/>
                              <wp:docPr id="36" name="img21.png" descr="graf Število intervencij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E356D5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Prepovedi približevanja po ZNPPol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E356D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8E5135" wp14:editId="6DCE2043">
                              <wp:extent cx="1080000" cy="165600"/>
                              <wp:effectExtent l="0" t="0" r="0" b="0"/>
                              <wp:docPr id="38" name="img22.png" descr="graf Število prepovedi približevanja po ZNPPol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8EF" w:rsidTr="00E356D5">
                    <w:trPr>
                      <w:trHeight w:val="182"/>
                    </w:trPr>
                    <w:tc>
                      <w:tcPr>
                        <w:tcW w:w="22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Default="00D438EF" w:rsidP="00D438E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 udeležbe na športnih prireditvah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D438EF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F76CE2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8EF" w:rsidRPr="00F76CE2" w:rsidRDefault="00F76CE2" w:rsidP="00F76CE2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8EF" w:rsidRDefault="00D438EF" w:rsidP="00E356D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B8AB85" wp14:editId="2298C67D">
                              <wp:extent cx="1080000" cy="165600"/>
                              <wp:effectExtent l="0" t="0" r="0" b="0"/>
                              <wp:docPr id="40" name="img23.png" descr="graf Število prepovedi udeležbe na športnih prireditvah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38EF" w:rsidRDefault="00D438EF" w:rsidP="00D438EF">
                  <w:pPr>
                    <w:spacing w:after="0" w:line="240" w:lineRule="auto"/>
                  </w:pPr>
                </w:p>
              </w:tc>
            </w:tr>
          </w:tbl>
          <w:p w:rsidR="00D438EF" w:rsidRDefault="00D438EF" w:rsidP="00D438EF">
            <w:pPr>
              <w:spacing w:after="0" w:line="240" w:lineRule="auto"/>
            </w:pPr>
          </w:p>
        </w:tc>
      </w:tr>
    </w:tbl>
    <w:p w:rsidR="008914C6" w:rsidRDefault="008914C6" w:rsidP="003371CA"/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 w:rsidP="003371CA">
      <w:pPr>
        <w:rPr>
          <w:rFonts w:ascii="Tahoma" w:eastAsia="Tahoma" w:hAnsi="Tahoma"/>
          <w:i/>
          <w:color w:val="000000"/>
          <w:sz w:val="18"/>
        </w:rPr>
      </w:pPr>
    </w:p>
    <w:p w:rsidR="00D438EF" w:rsidRDefault="00D438EF" w:rsidP="003371CA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lastRenderedPageBreak/>
        <w:t>Nesreče in drugi dogodki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2"/>
        <w:gridCol w:w="680"/>
        <w:gridCol w:w="680"/>
        <w:gridCol w:w="680"/>
        <w:gridCol w:w="679"/>
        <w:gridCol w:w="679"/>
        <w:gridCol w:w="679"/>
        <w:gridCol w:w="679"/>
        <w:gridCol w:w="679"/>
        <w:gridCol w:w="679"/>
        <w:gridCol w:w="679"/>
      </w:tblGrid>
      <w:tr w:rsidR="00D438EF" w:rsidTr="00D438EF">
        <w:trPr>
          <w:trHeight w:val="182"/>
        </w:trPr>
        <w:tc>
          <w:tcPr>
            <w:tcW w:w="339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Vrsta dogodka</w:t>
            </w:r>
          </w:p>
        </w:tc>
        <w:tc>
          <w:tcPr>
            <w:tcW w:w="679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dogodkov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Požar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59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Delovna nezgoda ali nesreča pri delu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58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Iskalna akcija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Samomor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Nesreča pri športu ali rekreaciji*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Gorska nesreča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Nesreča v zračnem prostoru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Poskus samomora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Nesreča na smučišču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Nesreča na vodi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Eksplozija*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Nesreča ali izredni dogodek v železniškem prometu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Onesnaženje ali ogrožanje okolja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Utopitev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438EF" w:rsidTr="00E356D5">
        <w:trPr>
          <w:trHeight w:val="1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Najden sumljiv predmet ali snov*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438EF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D055CA" w:rsidRDefault="00D055CA" w:rsidP="00D055CA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055CA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</w:tbl>
    <w:p w:rsidR="00D438EF" w:rsidRDefault="00D438EF" w:rsidP="00E356D5">
      <w:pPr>
        <w:spacing w:before="100"/>
        <w:rPr>
          <w:rFonts w:ascii="Tahoma" w:eastAsia="Tahoma" w:hAnsi="Tahoma"/>
          <w:color w:val="000000"/>
          <w:sz w:val="14"/>
        </w:rPr>
      </w:pPr>
      <w:r>
        <w:rPr>
          <w:rFonts w:ascii="Tahoma" w:eastAsia="Tahoma" w:hAnsi="Tahoma"/>
          <w:color w:val="000000"/>
          <w:sz w:val="14"/>
        </w:rPr>
        <w:t>* Podatki se vnašajo in prikazujejo od leta 2017.</w:t>
      </w:r>
    </w:p>
    <w:p w:rsidR="0039333C" w:rsidRDefault="0039333C" w:rsidP="003371CA">
      <w:pPr>
        <w:rPr>
          <w:rFonts w:ascii="Tahoma" w:eastAsia="Tahoma" w:hAnsi="Tahoma"/>
          <w:i/>
          <w:color w:val="000000"/>
          <w:sz w:val="18"/>
        </w:rPr>
      </w:pPr>
    </w:p>
    <w:p w:rsidR="00D438EF" w:rsidRDefault="00D438EF" w:rsidP="003371CA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t xml:space="preserve">Pomoč policije upravičencem </w:t>
      </w:r>
      <w:r w:rsidR="00BC789E">
        <w:rPr>
          <w:rFonts w:ascii="Tahoma" w:eastAsia="Tahoma" w:hAnsi="Tahoma"/>
          <w:i/>
          <w:color w:val="000000"/>
          <w:sz w:val="18"/>
        </w:rPr>
        <w:t>(</w:t>
      </w:r>
      <w:r>
        <w:rPr>
          <w:rFonts w:ascii="Tahoma" w:eastAsia="Tahoma" w:hAnsi="Tahoma"/>
          <w:i/>
          <w:color w:val="000000"/>
          <w:sz w:val="18"/>
        </w:rPr>
        <w:t>policijska asistenca</w:t>
      </w:r>
      <w:r w:rsidR="00BC789E">
        <w:rPr>
          <w:rFonts w:ascii="Tahoma" w:eastAsia="Tahoma" w:hAnsi="Tahoma"/>
          <w:i/>
          <w:color w:val="000000"/>
          <w:sz w:val="18"/>
        </w:rPr>
        <w:t>)</w:t>
      </w:r>
    </w:p>
    <w:p w:rsidR="00D438EF" w:rsidRDefault="00D438EF" w:rsidP="003371CA">
      <w:r>
        <w:rPr>
          <w:noProof/>
        </w:rPr>
        <w:drawing>
          <wp:inline distT="0" distB="0" distL="0" distR="0" wp14:anchorId="363B8CE2" wp14:editId="25988422">
            <wp:extent cx="5400000" cy="1800000"/>
            <wp:effectExtent l="19050" t="19050" r="10795" b="10160"/>
            <wp:docPr id="104" name="img24.png" descr="graf Število asistenc policije upravičencem v letih od 2015 do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356D5" w:rsidRDefault="00E356D5">
      <w:pPr>
        <w:rPr>
          <w:rFonts w:ascii="Tahoma" w:eastAsia="Tahoma" w:hAnsi="Tahoma"/>
          <w:i/>
          <w:color w:val="000000"/>
          <w:sz w:val="18"/>
        </w:rPr>
      </w:pPr>
      <w:bookmarkStart w:id="4" w:name="_Toc331091916"/>
      <w:bookmarkStart w:id="5" w:name="_Toc331583323"/>
      <w:bookmarkStart w:id="6" w:name="_Toc349546816"/>
      <w:bookmarkStart w:id="7" w:name="_Toc395536151"/>
      <w:bookmarkEnd w:id="0"/>
      <w:bookmarkEnd w:id="1"/>
      <w:bookmarkEnd w:id="2"/>
      <w:bookmarkEnd w:id="3"/>
    </w:p>
    <w:p w:rsidR="00D438EF" w:rsidRDefault="00D438EF">
      <w:r>
        <w:rPr>
          <w:rFonts w:ascii="Tahoma" w:eastAsia="Tahoma" w:hAnsi="Tahoma"/>
          <w:i/>
          <w:color w:val="000000"/>
          <w:sz w:val="18"/>
        </w:rPr>
        <w:t>Pomoč policije po vrsti upravičenca</w:t>
      </w:r>
      <w: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3"/>
        <w:gridCol w:w="680"/>
        <w:gridCol w:w="680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D438EF" w:rsidTr="00D438EF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asistenc</w:t>
            </w:r>
          </w:p>
        </w:tc>
      </w:tr>
      <w:tr w:rsidR="00D438EF" w:rsidTr="00E356D5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</w:tr>
      <w:tr w:rsidR="00D438EF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Zdravstvene ustanove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31</w:t>
            </w:r>
          </w:p>
        </w:tc>
      </w:tr>
      <w:tr w:rsidR="00D438EF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Sodišča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</w:tr>
      <w:tr w:rsidR="00D438EF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Inšpekcijske službe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</w:tr>
      <w:tr w:rsidR="00D438EF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Centri za socialno delo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</w:tr>
      <w:tr w:rsidR="00D438EF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Drugi upravičenci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0A2D35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Pr="000A2D35" w:rsidRDefault="00D438EF" w:rsidP="000A2D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0A2D35">
              <w:rPr>
                <w:rFonts w:ascii="Tahoma" w:eastAsia="Tahoma" w:hAnsi="Tahoma"/>
                <w:color w:val="000000"/>
                <w:sz w:val="16"/>
                <w:szCs w:val="16"/>
              </w:rPr>
              <w:t>2</w:t>
            </w:r>
          </w:p>
        </w:tc>
      </w:tr>
      <w:tr w:rsidR="00D438EF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438EF" w:rsidRDefault="00D438EF" w:rsidP="00D438EF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38</w:t>
            </w:r>
          </w:p>
        </w:tc>
      </w:tr>
    </w:tbl>
    <w:p w:rsidR="00D55D7E" w:rsidRDefault="00D55D7E"/>
    <w:p w:rsidR="00E356D5" w:rsidRDefault="00E356D5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>
      <w:pPr>
        <w:rPr>
          <w:rFonts w:ascii="Tahoma" w:eastAsia="Tahoma" w:hAnsi="Tahoma"/>
          <w:i/>
          <w:color w:val="000000"/>
          <w:sz w:val="18"/>
        </w:rPr>
      </w:pPr>
    </w:p>
    <w:p w:rsidR="00E356D5" w:rsidRDefault="00E356D5">
      <w:pPr>
        <w:rPr>
          <w:rFonts w:ascii="Tahoma" w:eastAsia="Tahoma" w:hAnsi="Tahoma"/>
          <w:i/>
          <w:color w:val="000000"/>
          <w:sz w:val="18"/>
        </w:rPr>
      </w:pPr>
    </w:p>
    <w:p w:rsidR="00D55D7E" w:rsidRDefault="00D55D7E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lastRenderedPageBreak/>
        <w:t>Število sodelovanj policije pri varovanju javnih zbiranj</w:t>
      </w:r>
    </w:p>
    <w:p w:rsidR="00D55D7E" w:rsidRDefault="00D55D7E">
      <w:r>
        <w:rPr>
          <w:noProof/>
        </w:rPr>
        <w:drawing>
          <wp:inline distT="0" distB="0" distL="0" distR="0" wp14:anchorId="23573153" wp14:editId="630BFB91">
            <wp:extent cx="5400000" cy="1800000"/>
            <wp:effectExtent l="19050" t="19050" r="10795" b="10160"/>
            <wp:docPr id="105" name="img25.png" descr="graf Število sodelovanj policije pri varovanju javnih zbiranj v letih od 2015 do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356D5" w:rsidRDefault="00E356D5"/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3"/>
        <w:gridCol w:w="680"/>
        <w:gridCol w:w="680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D55D7E" w:rsidTr="00BC5F92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Vrsta dogodka</w:t>
            </w: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sodelovanj</w:t>
            </w:r>
          </w:p>
        </w:tc>
      </w:tr>
      <w:tr w:rsidR="00D55D7E" w:rsidTr="00E356D5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</w:tr>
      <w:tr w:rsidR="00D55D7E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Javne prireditve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8A1CB3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8A1CB3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8A1CB3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</w:tr>
      <w:tr w:rsidR="00D55D7E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Javni shodi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8A1CB3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Pr="008A1CB3" w:rsidRDefault="008A1CB3" w:rsidP="008A1CB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A1CB3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Pr="008A1CB3" w:rsidRDefault="008A1CB3" w:rsidP="008A1CB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A1CB3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55D7E" w:rsidTr="00E356D5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191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158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55D7E" w:rsidRDefault="00D55D7E" w:rsidP="00BC5F9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9</w:t>
            </w:r>
          </w:p>
        </w:tc>
      </w:tr>
    </w:tbl>
    <w:p w:rsidR="000542B1" w:rsidRDefault="000542B1">
      <w:pPr>
        <w:rPr>
          <w:rFonts w:ascii="Tahoma" w:hAnsi="Tahoma" w:cs="Tahoma"/>
          <w:b/>
          <w:color w:val="000000" w:themeColor="text1"/>
          <w:sz w:val="18"/>
          <w:szCs w:val="18"/>
        </w:rPr>
      </w:pPr>
      <w:r>
        <w:br w:type="page"/>
      </w:r>
    </w:p>
    <w:p w:rsidR="00DB3604" w:rsidRDefault="00DB3604" w:rsidP="003E6E05">
      <w:pPr>
        <w:pStyle w:val="Naslov2"/>
      </w:pPr>
      <w:r w:rsidRPr="00C05D0D">
        <w:lastRenderedPageBreak/>
        <w:t>ZAGOTAVLJANJE VARNOSTI CESTNEGA PROMETA</w:t>
      </w:r>
      <w:bookmarkEnd w:id="4"/>
      <w:bookmarkEnd w:id="5"/>
      <w:bookmarkEnd w:id="6"/>
      <w:bookmarkEnd w:id="7"/>
    </w:p>
    <w:p w:rsidR="00477579" w:rsidRDefault="00477579" w:rsidP="00477579"/>
    <w:p w:rsidR="00477579" w:rsidRPr="00477579" w:rsidRDefault="00477579" w:rsidP="00477579">
      <w:pPr>
        <w:rPr>
          <w:rFonts w:ascii="Tahoma" w:hAnsi="Tahoma" w:cs="Tahoma"/>
          <w:i/>
          <w:sz w:val="18"/>
          <w:szCs w:val="18"/>
        </w:rPr>
      </w:pPr>
      <w:r w:rsidRPr="00477579">
        <w:rPr>
          <w:rFonts w:ascii="Tahoma" w:hAnsi="Tahoma" w:cs="Tahoma"/>
          <w:i/>
          <w:sz w:val="18"/>
          <w:szCs w:val="18"/>
        </w:rPr>
        <w:t>Število kršitev, ugotovljenih pri nadzoru cestnega prometa</w:t>
      </w:r>
    </w:p>
    <w:p w:rsidR="00477579" w:rsidRPr="00477579" w:rsidRDefault="00F11015" w:rsidP="00477579">
      <w:r>
        <w:rPr>
          <w:noProof/>
        </w:rPr>
        <w:drawing>
          <wp:inline distT="0" distB="0" distL="0" distR="0" wp14:anchorId="30688FE3" wp14:editId="3664CA43">
            <wp:extent cx="5508568" cy="4319524"/>
            <wp:effectExtent l="19050" t="19050" r="16510" b="24130"/>
            <wp:docPr id="108" name="img3.png" descr="graf Število kršitev, ugotovljenih pri nadzoru cestnega prometa, v letih od 2015 do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27" cy="43237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20FFD" w:rsidRDefault="00C20FFD" w:rsidP="00C20FFD">
      <w:pPr>
        <w:tabs>
          <w:tab w:val="left" w:pos="1995"/>
        </w:tabs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RPr="002C1533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C20FFD" w:rsidRPr="002C1533" w:rsidTr="005A4EC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RPr="002C1533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20FFD" w:rsidRPr="006F64C2" w:rsidRDefault="00C20FFD" w:rsidP="00E356D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6F64C2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Število kršitev, ugotovljenih pri nadzoru cestnega prometa, po enotah</w:t>
                        </w:r>
                      </w:p>
                    </w:tc>
                  </w:tr>
                </w:tbl>
                <w:p w:rsidR="00C20FFD" w:rsidRPr="002C1533" w:rsidRDefault="00C20FFD" w:rsidP="00F1101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20FFD" w:rsidRPr="002C1533" w:rsidTr="005A4EC5">
              <w:trPr>
                <w:trHeight w:val="339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4"/>
                    <w:gridCol w:w="765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C20FFD" w:rsidRPr="002C1533" w:rsidTr="009975D4">
                    <w:trPr>
                      <w:trHeight w:val="182"/>
                    </w:trPr>
                    <w:tc>
                      <w:tcPr>
                        <w:tcW w:w="254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6F64C2" w:rsidRDefault="00C20FFD" w:rsidP="00E356D5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64C2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41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6F64C2" w:rsidRDefault="00C20FFD" w:rsidP="00F1101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64C2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Število kršitev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6F64C2" w:rsidRDefault="00F11015" w:rsidP="00F1101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F1101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Enota vodnikov službenih psov Miren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Ajdovščina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708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1.156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1.030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969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Bovec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599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899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543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Idrija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1.068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1.661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1.113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882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2.349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1.340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2.432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1.408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1.912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2.416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2.558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1.930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2.378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841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974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1.221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1.255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1.402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1.014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Nova Gorica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150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Nova Gorica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4.776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4.110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6.505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3.282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4.945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5.740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9.558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7.406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6.987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7.328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Nova Gorica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E356D5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E356D5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Nova Gorica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11015" w:rsidRPr="002C1533" w:rsidTr="00E356D5">
                    <w:trPr>
                      <w:trHeight w:val="182"/>
                    </w:trPr>
                    <w:tc>
                      <w:tcPr>
                        <w:tcW w:w="254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Default="00F11015" w:rsidP="00685F2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10.020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7.321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12.545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7.373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10.199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9.787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16.617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15.101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13.387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1015" w:rsidRPr="00F11015" w:rsidRDefault="00F11015" w:rsidP="00F1101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101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13.273</w:t>
                        </w:r>
                      </w:p>
                    </w:tc>
                  </w:tr>
                </w:tbl>
                <w:p w:rsidR="00C20FFD" w:rsidRPr="002C1533" w:rsidRDefault="00C20FFD" w:rsidP="00F1101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C20FFD" w:rsidRPr="002C1533" w:rsidRDefault="00C20FFD" w:rsidP="00F1101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D3883" w:rsidRDefault="00FD3883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22"/>
              <w:gridCol w:w="8567"/>
              <w:gridCol w:w="814"/>
            </w:tblGrid>
            <w:tr w:rsidR="00FD3883" w:rsidTr="005B21D4">
              <w:trPr>
                <w:trHeight w:val="680"/>
              </w:trPr>
              <w:tc>
                <w:tcPr>
                  <w:tcW w:w="850" w:type="dxa"/>
                  <w:gridSpan w:val="3"/>
                </w:tcPr>
                <w:p w:rsidR="00E356D5" w:rsidRDefault="00E356D5"/>
                <w:p w:rsidR="00E356D5" w:rsidRDefault="00E356D5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FD3883" w:rsidTr="00E356D5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D3883" w:rsidRDefault="00FD3883" w:rsidP="00FD3883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kršitev, ugotovljenih pri nadzoru cestnega prometa </w:t>
                        </w:r>
                        <w:r w:rsidR="00BC789E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 zakonih; najpogostejših 5</w:t>
                        </w:r>
                        <w:r w:rsidR="00BC789E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FD3883" w:rsidRDefault="00FD3883" w:rsidP="00FD3883">
                  <w:pPr>
                    <w:spacing w:after="0" w:line="240" w:lineRule="auto"/>
                  </w:pPr>
                </w:p>
              </w:tc>
            </w:tr>
            <w:tr w:rsidR="00FD3883" w:rsidTr="005B21D4">
              <w:trPr>
                <w:gridAfter w:val="1"/>
                <w:wAfter w:w="842" w:type="dxa"/>
                <w:trHeight w:val="6803"/>
              </w:trPr>
              <w:tc>
                <w:tcPr>
                  <w:tcW w:w="850" w:type="dxa"/>
                </w:tcPr>
                <w:p w:rsidR="00FD3883" w:rsidRDefault="00FD3883" w:rsidP="00FD3883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D3883" w:rsidRDefault="00D44950" w:rsidP="00FD3883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FE144C2" wp14:editId="20178199">
                        <wp:extent cx="5399405" cy="4277802"/>
                        <wp:effectExtent l="19050" t="19050" r="10795" b="27940"/>
                        <wp:docPr id="109" name="img4.png" descr="graf Število kršitev, ugotovljenih pri nadzoru cestnega prometa,  v letih od 2015 do 2024, glede na zakon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6267" cy="428323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D3883" w:rsidRPr="00E356D5" w:rsidRDefault="00FD3883">
            <w:pPr>
              <w:rPr>
                <w:sz w:val="24"/>
                <w:szCs w:val="24"/>
              </w:rPr>
            </w:pPr>
          </w:p>
          <w:p w:rsidR="00FD3883" w:rsidRDefault="00FD3883" w:rsidP="00E356D5">
            <w:pPr>
              <w:spacing w:after="0"/>
              <w:rPr>
                <w:rFonts w:ascii="Tahoma" w:eastAsia="Tahoma" w:hAnsi="Tahoma"/>
                <w:i/>
                <w:color w:val="000000"/>
                <w:sz w:val="18"/>
              </w:rPr>
            </w:pPr>
            <w:r>
              <w:rPr>
                <w:rFonts w:ascii="Tahoma" w:eastAsia="Tahoma" w:hAnsi="Tahoma"/>
                <w:i/>
                <w:color w:val="000000"/>
                <w:sz w:val="18"/>
              </w:rPr>
              <w:t xml:space="preserve">Število kršitev, ugotovljenih pri nadzoru cestnega prometa </w:t>
            </w:r>
            <w:r w:rsidR="00BC789E">
              <w:rPr>
                <w:rFonts w:ascii="Tahoma" w:eastAsia="Tahoma" w:hAnsi="Tahoma"/>
                <w:i/>
                <w:color w:val="000000"/>
                <w:sz w:val="18"/>
              </w:rPr>
              <w:t>(</w:t>
            </w:r>
            <w:r>
              <w:rPr>
                <w:rFonts w:ascii="Tahoma" w:eastAsia="Tahoma" w:hAnsi="Tahoma"/>
                <w:i/>
                <w:color w:val="000000"/>
                <w:sz w:val="18"/>
              </w:rPr>
              <w:t>po zakonih</w:t>
            </w:r>
            <w:r w:rsidR="00BC789E">
              <w:rPr>
                <w:rFonts w:ascii="Tahoma" w:eastAsia="Tahoma" w:hAnsi="Tahoma"/>
                <w:i/>
                <w:color w:val="000000"/>
                <w:sz w:val="18"/>
              </w:rPr>
              <w:t>)</w:t>
            </w:r>
          </w:p>
          <w:p w:rsidR="00D44950" w:rsidRPr="00E356D5" w:rsidRDefault="00D44950">
            <w:pPr>
              <w:rPr>
                <w:sz w:val="2"/>
                <w:szCs w:val="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4"/>
              <w:gridCol w:w="765"/>
              <w:gridCol w:w="764"/>
              <w:gridCol w:w="764"/>
              <w:gridCol w:w="764"/>
              <w:gridCol w:w="764"/>
              <w:gridCol w:w="764"/>
              <w:gridCol w:w="764"/>
              <w:gridCol w:w="764"/>
              <w:gridCol w:w="764"/>
              <w:gridCol w:w="764"/>
            </w:tblGrid>
            <w:tr w:rsidR="00D44950" w:rsidTr="00310F91">
              <w:trPr>
                <w:trHeight w:val="182"/>
              </w:trPr>
              <w:tc>
                <w:tcPr>
                  <w:tcW w:w="255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Zakon</w:t>
                  </w:r>
                </w:p>
              </w:tc>
              <w:tc>
                <w:tcPr>
                  <w:tcW w:w="765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kršitev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pravilih cestnega prometa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8.816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6.423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11.205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6.617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9.249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8.818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13.551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12.659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11.351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10.934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cestah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933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motornih vozilih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390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492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2.482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1.788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968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798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Zakon o del. času in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obv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. počitkih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mob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. del. ter o zapis. opremi v cestnih prev.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196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370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voznikih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186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202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obveznih zavarovanjih v prometu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cestninjenju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46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Drugi zakoni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Pr="00E356D5" w:rsidRDefault="00E356D5" w:rsidP="00E356D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D44950" w:rsidTr="00E356D5">
              <w:trPr>
                <w:trHeight w:val="182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10.020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7.321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12.545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7.373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10.199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9.787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16.617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15.101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13.387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44950" w:rsidRDefault="00D44950" w:rsidP="00D4495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13.273</w:t>
                  </w:r>
                </w:p>
              </w:tc>
            </w:tr>
          </w:tbl>
          <w:p w:rsidR="00D44950" w:rsidRDefault="00D44950"/>
          <w:p w:rsidR="00D44950" w:rsidRDefault="00D44950"/>
          <w:p w:rsidR="00C20FFD" w:rsidRDefault="00C20FFD" w:rsidP="005A4EC5">
            <w:pPr>
              <w:spacing w:after="0" w:line="240" w:lineRule="auto"/>
            </w:pPr>
          </w:p>
          <w:p w:rsidR="00E356D5" w:rsidRDefault="00E356D5" w:rsidP="005A4EC5">
            <w:pPr>
              <w:spacing w:after="0" w:line="240" w:lineRule="auto"/>
            </w:pPr>
          </w:p>
          <w:p w:rsidR="00E356D5" w:rsidRDefault="00E356D5" w:rsidP="005A4EC5">
            <w:pPr>
              <w:spacing w:after="0" w:line="240" w:lineRule="auto"/>
            </w:pPr>
          </w:p>
          <w:p w:rsidR="00E356D5" w:rsidRDefault="00E356D5" w:rsidP="005A4EC5">
            <w:pPr>
              <w:spacing w:after="0" w:line="240" w:lineRule="auto"/>
            </w:pPr>
          </w:p>
          <w:p w:rsidR="00E356D5" w:rsidRDefault="00E356D5" w:rsidP="005A4EC5">
            <w:pPr>
              <w:spacing w:after="0" w:line="240" w:lineRule="auto"/>
            </w:pPr>
          </w:p>
        </w:tc>
      </w:tr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C20FFD" w:rsidTr="005A4EC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20FFD" w:rsidRPr="00D44950" w:rsidRDefault="00C20FFD" w:rsidP="005A4EC5">
                        <w:pPr>
                          <w:spacing w:before="226" w:after="0" w:line="240" w:lineRule="auto"/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lastRenderedPageBreak/>
                          <w:br w:type="page"/>
                        </w:r>
                        <w:r w:rsidR="00D44950" w:rsidRPr="00D44950"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  <w:t>N</w:t>
                        </w:r>
                        <w:r w:rsidRPr="00D44950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ajpogostejši ukrepi pri nadzoru cestnega prometa</w:t>
                        </w:r>
                      </w:p>
                      <w:p w:rsidR="00100990" w:rsidRDefault="00100990" w:rsidP="005A4EC5">
                        <w:pPr>
                          <w:spacing w:before="226" w:after="0" w:line="240" w:lineRule="auto"/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30"/>
                          <w:gridCol w:w="622"/>
                          <w:gridCol w:w="621"/>
                          <w:gridCol w:w="618"/>
                          <w:gridCol w:w="618"/>
                          <w:gridCol w:w="621"/>
                          <w:gridCol w:w="618"/>
                          <w:gridCol w:w="621"/>
                          <w:gridCol w:w="618"/>
                          <w:gridCol w:w="618"/>
                          <w:gridCol w:w="621"/>
                          <w:gridCol w:w="1720"/>
                        </w:tblGrid>
                        <w:tr w:rsidR="0010099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00990" w:rsidRPr="00100990" w:rsidRDefault="00100990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Vrsta ukrepa</w:t>
                              </w:r>
                            </w:p>
                          </w:tc>
                          <w:tc>
                            <w:tcPr>
                              <w:tcW w:w="6196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00990" w:rsidRPr="00100990" w:rsidRDefault="00100990" w:rsidP="001009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Število ukrepov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00990" w:rsidRPr="00100990" w:rsidRDefault="00100990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Sparkline</w:t>
                              </w:r>
                              <w:proofErr w:type="spellEnd"/>
                            </w:p>
                          </w:tc>
                        </w:tr>
                        <w:tr w:rsidR="00E356D5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Število odrejenih alkotestov</w:t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skupaj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9.234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8.398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12.220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9.241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11.807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8.981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8.685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14.073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11.544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16.285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E356D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1DA9C5" wp14:editId="7406AA7A">
                                    <wp:extent cx="1080000" cy="165600"/>
                                    <wp:effectExtent l="0" t="0" r="0" b="0"/>
                                    <wp:docPr id="110" name="img5.png" descr="graf Število odrejenih alkotestov v letih od 2015 do 2024 - skupaj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img5.png"/>
                                            <pic:cNvPicPr/>
                                          </pic:nvPicPr>
                                          <pic:blipFill>
                                            <a:blip r:embed="rId4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pozitiven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477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370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587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365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521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531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612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713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594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413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E356D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53EB7A" wp14:editId="1E7D6A15">
                                    <wp:extent cx="1080000" cy="165600"/>
                                    <wp:effectExtent l="0" t="0" r="0" b="0"/>
                                    <wp:docPr id="111" name="img6.png" descr="graf Število odrejenih alkotestov v letih od 2015 do 2024 - pozitivn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g6.png"/>
                                            <pic:cNvPicPr/>
                                          </pic:nvPicPr>
                                          <pic:blipFill>
                                            <a:blip r:embed="rId4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negativen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8.741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8.005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11.617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8.864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11.267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8.424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8.056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13.324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10.926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15.848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E356D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834AF2" wp14:editId="1BDF2286">
                                    <wp:extent cx="1080000" cy="165600"/>
                                    <wp:effectExtent l="0" t="0" r="0" b="0"/>
                                    <wp:docPr id="112" name="img7.png" descr="graf Število odrejenih alkotestov v letih od 2015 do 2024 - negativn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img7.png"/>
                                            <pic:cNvPicPr/>
                                          </pic:nvPicPr>
                                          <pic:blipFill>
                                            <a:blip r:embed="rId4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odklonjen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E356D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BB6073" wp14:editId="0E701D7B">
                                    <wp:extent cx="1080000" cy="165600"/>
                                    <wp:effectExtent l="0" t="0" r="0" b="0"/>
                                    <wp:docPr id="113" name="img8.png" descr="graf Število odrejenih alkotestov v letih od 2015 do 2024 - odklonjen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img8.png"/>
                                            <pic:cNvPicPr/>
                                          </pic:nvPicPr>
                                          <pic:blipFill>
                                            <a:blip r:embed="rId4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356D5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Število odrejenih strokovnih pregledov zaradi alkohola</w:t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skupaj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E356D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843BA4" wp14:editId="65F0CA35">
                                    <wp:extent cx="1080000" cy="165600"/>
                                    <wp:effectExtent l="0" t="0" r="0" b="0"/>
                                    <wp:docPr id="114" name="img9.png" descr="graf Število odrejenih strokovnih pregledov zaradi alkohola v letih od 2015 do 2024 - skupaj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img9.png"/>
                                            <pic:cNvPicPr/>
                                          </pic:nvPicPr>
                                          <pic:blipFill>
                                            <a:blip r:embed="rId4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pozitiven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D6006C" wp14:editId="42DAE063">
                                    <wp:extent cx="1080000" cy="165600"/>
                                    <wp:effectExtent l="0" t="0" r="0" b="0"/>
                                    <wp:docPr id="14" name="img10.png" descr="graf Število odrejenih strokovnih pregledov zaradi alkohola v letih od 2015 do 2024 - pozitivn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img10.png"/>
                                            <pic:cNvPicPr/>
                                          </pic:nvPicPr>
                                          <pic:blipFill>
                                            <a:blip r:embed="rId4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negativen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5622DF" wp14:editId="3A848AD8">
                                    <wp:extent cx="1080000" cy="165600"/>
                                    <wp:effectExtent l="0" t="0" r="0" b="0"/>
                                    <wp:docPr id="16" name="img11.png" descr="graf Število odrejenih strokovnih pregledov zaradi alkohola v letih od 2015 do 2024 - negativn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img11.png"/>
                                            <pic:cNvPicPr/>
                                          </pic:nvPicPr>
                                          <pic:blipFill>
                                            <a:blip r:embed="rId4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odklonjen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F4FFB8" wp14:editId="1103153B">
                                    <wp:extent cx="1080000" cy="165600"/>
                                    <wp:effectExtent l="0" t="0" r="0" b="0"/>
                                    <wp:docPr id="115" name="img12.png" descr="graf Število odrejenih strokovnih pregledov zaradi alkohola v letih od 2015 do 2024 - odklonjen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img12.png"/>
                                            <pic:cNvPicPr/>
                                          </pic:nvPicPr>
                                          <pic:blipFill>
                                            <a:blip r:embed="rId4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356D5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Število odrejenih etilometrov</w:t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skupaj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FA7C9A" wp14:editId="5A8AE8B3">
                                    <wp:extent cx="1080000" cy="165600"/>
                                    <wp:effectExtent l="0" t="0" r="0" b="0"/>
                                    <wp:docPr id="116" name="img13.png" descr="graf Število odrejenih etilometrov v letih od 2015 do 2024 - skupaj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g13.png"/>
                                            <pic:cNvPicPr/>
                                          </pic:nvPicPr>
                                          <pic:blipFill>
                                            <a:blip r:embed="rId4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pozitiven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5E859F" wp14:editId="4E38E0A1">
                                    <wp:extent cx="1080000" cy="165600"/>
                                    <wp:effectExtent l="0" t="0" r="0" b="0"/>
                                    <wp:docPr id="54" name="img14.png" descr="graf Število odrejenih etilometrov v letih od 2015 do 2024 - pozitivn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mg14.png"/>
                                            <pic:cNvPicPr/>
                                          </pic:nvPicPr>
                                          <pic:blipFill>
                                            <a:blip r:embed="rId4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356D5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Število odrejenih strokovnih pregledov zaradi prepovedanih drog</w:t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skupaj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173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157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125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8C4894" wp14:editId="25C935E7">
                                    <wp:extent cx="1080000" cy="165600"/>
                                    <wp:effectExtent l="0" t="0" r="0" b="0"/>
                                    <wp:docPr id="117" name="img15.png" descr="graf Število odrejenih strokovnih pregledov zaradi prepovedanih drog v letih od 2015 do 2024 - skupaj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img15.png"/>
                                            <pic:cNvPicPr/>
                                          </pic:nvPicPr>
                                          <pic:blipFill>
                                            <a:blip r:embed="rId5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pozitiven (kri/slina)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1792A9" wp14:editId="6162343C">
                                    <wp:extent cx="1080000" cy="165600"/>
                                    <wp:effectExtent l="0" t="0" r="0" b="0"/>
                                    <wp:docPr id="118" name="img16.png" descr="graf Število odrejenih strokovnih pregledov zaradi prepovedanih drog v letih od 2015 do 2024 - pozitivni (kri/slina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img16.png"/>
                                            <pic:cNvPicPr/>
                                          </pic:nvPicPr>
                                          <pic:blipFill>
                                            <a:blip r:embed="rId5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negativen (kri/slina)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C6A7A9" wp14:editId="421AE3EC">
                                    <wp:extent cx="1080000" cy="165600"/>
                                    <wp:effectExtent l="0" t="0" r="0" b="0"/>
                                    <wp:docPr id="119" name="img17.png" descr="graf Število odrejenih strokovnih pregledov zaradi prepovedanih drog v letih od 2015 do 2024 - negativni (kri/slina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img17.png"/>
                                            <pic:cNvPicPr/>
                                          </pic:nvPicPr>
                                          <pic:blipFill>
                                            <a:blip r:embed="rId5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odklonjen (kri/slina)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123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973468" wp14:editId="34C2393F">
                                    <wp:extent cx="1080000" cy="165600"/>
                                    <wp:effectExtent l="0" t="0" r="0" b="0"/>
                                    <wp:docPr id="120" name="img18.png" descr="graf Število odrejenih strokovnih pregledov zaradi prepovedanih drog v letih od 2015 do 2024 - odklonjeni (kri/slina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" name="img18.png"/>
                                            <pic:cNvPicPr/>
                                          </pic:nvPicPr>
                                          <pic:blipFill>
                                            <a:blip r:embed="rId5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pozitiven (urin)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6BCE56" wp14:editId="70D76A9E">
                                    <wp:extent cx="1080000" cy="165600"/>
                                    <wp:effectExtent l="0" t="0" r="0" b="0"/>
                                    <wp:docPr id="121" name="img19.png" descr="graf Število odrejenih strokovnih pregledov zaradi prepovedanih drog v letih od 2015 do 2024 - pozitivni (urin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" name="img19.png"/>
                                            <pic:cNvPicPr/>
                                          </pic:nvPicPr>
                                          <pic:blipFill>
                                            <a:blip r:embed="rId5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negativen (urin)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A71542" wp14:editId="42E75E5E">
                                    <wp:extent cx="1080000" cy="165600"/>
                                    <wp:effectExtent l="0" t="0" r="0" b="0"/>
                                    <wp:docPr id="122" name="img20.png" descr="graf Število odrejenih strokovnih pregledov zaradi prepovedanih drog v letih od 2015 do 2024 - negativni (urin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img20.png"/>
                                            <pic:cNvPicPr/>
                                          </pic:nvPicPr>
                                          <pic:blipFill>
                                            <a:blip r:embed="rId5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odklonjen (urin)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3E7C77" wp14:editId="0939C244">
                                    <wp:extent cx="1080000" cy="165600"/>
                                    <wp:effectExtent l="0" t="0" r="0" b="0"/>
                                    <wp:docPr id="123" name="img21.png" descr="graf Število odrejenih strokovnih pregledov zaradi prepovedanih drog v letih od 2015 do 2024 - odklonjeni (urin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img21.png"/>
                                            <pic:cNvPicPr/>
                                          </pic:nvPicPr>
                                          <pic:blipFill>
                                            <a:blip r:embed="rId5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356D5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Število pridržanih do iztreznitve</w:t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skupaj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326F1D" wp14:editId="1EDD92B7">
                                    <wp:extent cx="1080000" cy="165600"/>
                                    <wp:effectExtent l="0" t="0" r="0" b="0"/>
                                    <wp:docPr id="124" name="img22.png" descr="graf Število pridržanih do iztreznitve v letih od 2015 do 2024 - skupaj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" name="img22.png"/>
                                            <pic:cNvPicPr/>
                                          </pic:nvPicPr>
                                          <pic:blipFill>
                                            <a:blip r:embed="rId5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 ZPrCP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2A0476" wp14:editId="6EF9E1F4">
                                    <wp:extent cx="1080000" cy="165600"/>
                                    <wp:effectExtent l="0" t="0" r="0" b="0"/>
                                    <wp:docPr id="125" name="img23.png" descr="graf Število pridržanih do iztreznitve v letih od 2015 do 2024 - po ZPrCP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" name="img23.png"/>
                                            <pic:cNvPicPr/>
                                          </pic:nvPicPr>
                                          <pic:blipFill>
                                            <a:blip r:embed="rId5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 ZP1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429A9D" wp14:editId="683284A0">
                                    <wp:extent cx="1080000" cy="165600"/>
                                    <wp:effectExtent l="0" t="0" r="0" b="0"/>
                                    <wp:docPr id="42" name="img24.png" descr="graf Število pridržanih do iztreznitve v letih od 2015 do 2024 - po ZP-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img24.png"/>
                                            <pic:cNvPicPr/>
                                          </pic:nvPicPr>
                                          <pic:blipFill>
                                            <a:blip r:embed="rId5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356D5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Število privedb na oddelke za prekrške na okrajnih sodiščih</w:t>
                              </w:r>
                            </w:p>
                          </w:tc>
                        </w:tr>
                        <w:tr w:rsidR="00D44950" w:rsidRPr="00100990" w:rsidTr="00E356D5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E356D5" w:rsidRDefault="00E356D5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Število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33BD7B" wp14:editId="03F8E384">
                                    <wp:extent cx="1080000" cy="165600"/>
                                    <wp:effectExtent l="0" t="0" r="0" b="0"/>
                                    <wp:docPr id="44" name="img25.png" descr="graf Število privedb na oddelke za prekrške na okrajnih sodiščih v letih od 2015 do 202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5" name="img25.png"/>
                                            <pic:cNvPicPr/>
                                          </pic:nvPicPr>
                                          <pic:blipFill>
                                            <a:blip r:embed="rId6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356D5" w:rsidRPr="00100990" w:rsidTr="00D37E74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Začasni odvzem vozniškega dovoljenja (22. člen ZPrCP)</w:t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E356D5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Število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232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384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195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287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232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271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372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185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A25A43" wp14:editId="036D7B0F">
                                    <wp:extent cx="1080000" cy="165600"/>
                                    <wp:effectExtent l="0" t="0" r="0" b="0"/>
                                    <wp:docPr id="46" name="img26.png" descr="graf Število začasnih odvzemov vozniškega dovoljenja (22. člen ZPrCP), v letih od 2015 do 202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img26.png"/>
                                            <pic:cNvPicPr/>
                                          </pic:nvPicPr>
                                          <pic:blipFill>
                                            <a:blip r:embed="rId6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356D5" w:rsidRPr="00100990" w:rsidTr="00D37E74">
                          <w:trPr>
                            <w:trHeight w:val="182"/>
                          </w:trPr>
                          <w:tc>
                            <w:tcPr>
                              <w:tcW w:w="10146" w:type="dxa"/>
                              <w:gridSpan w:val="1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8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E356D5" w:rsidRPr="00100990" w:rsidRDefault="00E356D5" w:rsidP="00100990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Število zasegov motornih vozil</w:t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skupaj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116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144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135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Default="00D44950" w:rsidP="00D44950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7BDAC0" wp14:editId="7E83E36B">
                                    <wp:extent cx="1080000" cy="165600"/>
                                    <wp:effectExtent l="0" t="0" r="0" b="0"/>
                                    <wp:docPr id="48" name="img27.png" descr="graf Število zasegov motornih vozil v letih od 2015 do 2024 - skupaj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" name="img27.png"/>
                                            <pic:cNvPicPr/>
                                          </pic:nvPicPr>
                                          <pic:blipFill>
                                            <a:blip r:embed="rId6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 ZPrCP - koles z motorjem, motornih koles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65C5D3" wp14:editId="556312B5">
                                    <wp:extent cx="1080000" cy="165600"/>
                                    <wp:effectExtent l="0" t="0" r="0" b="0"/>
                                    <wp:docPr id="50" name="img28.png" descr="graf Število zasegov koles z motorjem in motornih koles v letih od 2015 do 2024 - po ZPrCP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img28.png"/>
                                            <pic:cNvPicPr/>
                                          </pic:nvPicPr>
                                          <pic:blipFill>
                                            <a:blip r:embed="rId6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 ZPrCP - ostalih motornih vozil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114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104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0B6401" wp14:editId="1D083AF4">
                                    <wp:extent cx="1080000" cy="165600"/>
                                    <wp:effectExtent l="0" t="0" r="0" b="0"/>
                                    <wp:docPr id="52" name="img29.png" descr="graf Število zasegov ostalih motornih vozil v letih od 2015 do 2024 - po ZPrCP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" name="img29.png"/>
                                            <pic:cNvPicPr/>
                                          </pic:nvPicPr>
                                          <pic:blipFill>
                                            <a:blip r:embed="rId6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 ZP1 - koles z motorjem, motornih koles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85EC48" wp14:editId="74C675DF">
                                    <wp:extent cx="1080000" cy="165600"/>
                                    <wp:effectExtent l="0" t="0" r="0" b="0"/>
                                    <wp:docPr id="126" name="img30.png" descr="graf Število zasegov koles z motorjem in motornih koles v letih od 2015 do 2024 - po ZP-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" name="img30.png"/>
                                            <pic:cNvPicPr/>
                                          </pic:nvPicPr>
                                          <pic:blipFill>
                                            <a:blip r:embed="rId6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44950" w:rsidRPr="00100990" w:rsidTr="00540B26">
                          <w:trPr>
                            <w:trHeight w:val="182"/>
                          </w:trPr>
                          <w:tc>
                            <w:tcPr>
                              <w:tcW w:w="223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100990" w:rsidRDefault="00D44950" w:rsidP="00D44950">
                              <w:pPr>
                                <w:spacing w:after="0" w:line="240" w:lineRule="auto"/>
                                <w:ind w:left="199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00990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- po ZP1 - ostalih motornih vozil</w:t>
                              </w:r>
                            </w:p>
                          </w:tc>
                          <w:tc>
                            <w:tcPr>
                              <w:tcW w:w="62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D44950" w:rsidRPr="00D44950" w:rsidRDefault="00D44950" w:rsidP="00D44950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4495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7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44950" w:rsidRDefault="00D44950" w:rsidP="00540B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4A8E9A" wp14:editId="1A4DA248">
                                    <wp:extent cx="1080000" cy="165600"/>
                                    <wp:effectExtent l="0" t="0" r="0" b="0"/>
                                    <wp:docPr id="56" name="img31.png" descr="graf Število zasegov ostalih motornih vozil v letih od 2015 do 2024 - po ZP-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" name="img31.png"/>
                                            <pic:cNvPicPr/>
                                          </pic:nvPicPr>
                                          <pic:blipFill>
                                            <a:blip r:embed="rId6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00990" w:rsidRPr="00100990" w:rsidRDefault="00100990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</w:rPr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C20FFD" w:rsidTr="005A4EC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RPr="000A519F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B81D63" w:rsidRDefault="00C20FFD" w:rsidP="005A4EC5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:rsidR="00C20FFD" w:rsidRPr="00CA53A3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lastRenderedPageBreak/>
                          <w:t xml:space="preserve">Prometne nesreče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Pr="00CA53A3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</w:tbl>
                <w:p w:rsidR="00C20FFD" w:rsidRPr="000A519F" w:rsidRDefault="00C20FFD" w:rsidP="005A4EC5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20FFD" w:rsidTr="005A4EC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20FFD" w:rsidRPr="000A519F" w:rsidTr="009975D4">
                    <w:trPr>
                      <w:trHeight w:val="182"/>
                    </w:trPr>
                    <w:tc>
                      <w:tcPr>
                        <w:tcW w:w="339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CA53A3" w:rsidRDefault="00C20FFD" w:rsidP="005A4EC5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lastRenderedPageBreak/>
                          <w:t>Vrsta prometne nesreče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CA53A3" w:rsidRDefault="00C20FFD" w:rsidP="005A4EC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Število prometnih nesreč</w:t>
                        </w:r>
                      </w:p>
                    </w:tc>
                  </w:tr>
                  <w:tr w:rsidR="00310F91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Pr="00CA53A3" w:rsidRDefault="00310F91" w:rsidP="00310F91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10F91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Pr="00CA53A3" w:rsidRDefault="00310F91" w:rsidP="00310F91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10F91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Pr="00CA53A3" w:rsidRDefault="00310F91" w:rsidP="00310F91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</w:tr>
                  <w:tr w:rsidR="00310F91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Pr="00CA53A3" w:rsidRDefault="00310F91" w:rsidP="00310F91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593</w:t>
                        </w:r>
                      </w:p>
                    </w:tc>
                  </w:tr>
                  <w:tr w:rsidR="00310F91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Pr="00CA53A3" w:rsidRDefault="00310F91" w:rsidP="00310F91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0F91" w:rsidRDefault="00310F91" w:rsidP="00310F9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897</w:t>
                        </w:r>
                      </w:p>
                    </w:tc>
                  </w:tr>
                </w:tbl>
                <w:p w:rsidR="00C20FFD" w:rsidRPr="000A519F" w:rsidRDefault="00C20FFD" w:rsidP="005A4EC5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20FFD" w:rsidTr="005A4EC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680"/>
              </w:trPr>
              <w:tc>
                <w:tcPr>
                  <w:tcW w:w="10204" w:type="dxa"/>
                </w:tcPr>
                <w:p w:rsidR="00B81D63" w:rsidRDefault="00B81D63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RPr="000A519F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20FFD" w:rsidRPr="00CA53A3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 xml:space="preserve">Prometne nesreče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Pr="00CA53A3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</w:tbl>
                <w:p w:rsidR="00C20FFD" w:rsidRPr="000A519F" w:rsidRDefault="00C20FFD" w:rsidP="005A4EC5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20FFD" w:rsidTr="005A4EC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20FFD" w:rsidRPr="000A519F" w:rsidTr="009975D4">
                    <w:trPr>
                      <w:trHeight w:val="182"/>
                    </w:trPr>
                    <w:tc>
                      <w:tcPr>
                        <w:tcW w:w="339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CA53A3" w:rsidRDefault="00C20FFD" w:rsidP="005A4EC5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CA53A3" w:rsidRDefault="00C20FFD" w:rsidP="005A4EC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Število prometnih nesreč</w:t>
                        </w:r>
                      </w:p>
                    </w:tc>
                  </w:tr>
                  <w:tr w:rsidR="008575B4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Pr="00CA53A3" w:rsidRDefault="008575B4" w:rsidP="008575B4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575B4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Pr="00CA53A3" w:rsidRDefault="008575B4" w:rsidP="008575B4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8575B4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Pr="00CA53A3" w:rsidRDefault="008575B4" w:rsidP="008575B4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</w:tr>
                  <w:tr w:rsidR="008575B4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Pr="00CA53A3" w:rsidRDefault="008575B4" w:rsidP="008575B4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597</w:t>
                        </w:r>
                      </w:p>
                    </w:tc>
                  </w:tr>
                  <w:tr w:rsidR="008575B4" w:rsidRPr="000A519F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Pr="00CA53A3" w:rsidRDefault="008575B4" w:rsidP="008575B4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A53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575B4" w:rsidRDefault="008575B4" w:rsidP="008575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901</w:t>
                        </w:r>
                      </w:p>
                    </w:tc>
                  </w:tr>
                </w:tbl>
                <w:p w:rsidR="00C20FFD" w:rsidRPr="000A519F" w:rsidRDefault="00C20FFD" w:rsidP="005A4EC5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</w:pPr>
    </w:p>
    <w:p w:rsidR="00C20FFD" w:rsidRDefault="00C20FFD" w:rsidP="00C20FFD">
      <w:pPr>
        <w:tabs>
          <w:tab w:val="left" w:pos="1485"/>
        </w:tabs>
        <w:spacing w:after="0" w:line="240" w:lineRule="auto"/>
        <w:rPr>
          <w:sz w:val="0"/>
        </w:rPr>
      </w:pPr>
    </w:p>
    <w:p w:rsidR="00B81D63" w:rsidRDefault="00B81D6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1"/>
            </w:tblGrid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B81D63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 xml:space="preserve">Mrtvi in poškodovani v prometnih nesrečah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B81D63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587B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9CC05FF" wp14:editId="330EDA82">
                        <wp:extent cx="5400000" cy="3888000"/>
                        <wp:effectExtent l="0" t="0" r="0" b="0"/>
                        <wp:docPr id="58" name="img32.png" descr="graf Število mrtvih in poškodovanih v prometnih nesrečah 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g32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352E3B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B81D63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Mrtvi in poškodovani v prometnih nesrečah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B81D63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587B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757D0D8" wp14:editId="6EF3BE31">
                        <wp:extent cx="5400000" cy="3888000"/>
                        <wp:effectExtent l="0" t="0" r="0" b="0"/>
                        <wp:docPr id="60" name="img33.png" descr="graf Število mrtvih in poškodovanih v prometnih nesrečah 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g33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</w:pPr>
    </w:p>
    <w:p w:rsidR="00C20FFD" w:rsidRPr="0016373C" w:rsidRDefault="00C20FFD" w:rsidP="00C20FFD"/>
    <w:p w:rsidR="00C20FFD" w:rsidRDefault="00C20FFD" w:rsidP="00C20FFD">
      <w:pPr>
        <w:tabs>
          <w:tab w:val="left" w:pos="4035"/>
        </w:tabs>
        <w:rPr>
          <w:sz w:val="0"/>
        </w:rPr>
      </w:pPr>
      <w:r>
        <w:lastRenderedPageBreak/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C20FFD" w:rsidTr="005A4EC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RPr="00AF5F1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20FFD" w:rsidRPr="009B142E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9B142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 xml:space="preserve">Prometne nesreče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Pr="009B142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</w:tbl>
                <w:p w:rsidR="00C20FFD" w:rsidRPr="00AF5F1D" w:rsidRDefault="00C20FFD" w:rsidP="005A4EC5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20FFD" w:rsidTr="005A4EC5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20FFD" w:rsidRPr="00AF5F1D" w:rsidTr="009975D4">
                    <w:trPr>
                      <w:trHeight w:val="182"/>
                    </w:trPr>
                    <w:tc>
                      <w:tcPr>
                        <w:tcW w:w="339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9B142E" w:rsidRDefault="00C20FFD" w:rsidP="005A4EC5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B142E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9B142E" w:rsidRDefault="00C20FFD" w:rsidP="005A4EC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B142E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Število prometnih nesreč</w:t>
                        </w:r>
                      </w:p>
                    </w:tc>
                  </w:tr>
                  <w:tr w:rsidR="00587B8E" w:rsidRPr="00AF5F1D" w:rsidTr="001822B8">
                    <w:trPr>
                      <w:trHeight w:val="182"/>
                    </w:trPr>
                    <w:tc>
                      <w:tcPr>
                        <w:tcW w:w="339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9B142E" w:rsidRDefault="00587B8E" w:rsidP="00587B8E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87B8E" w:rsidRPr="00AF5F1D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Ajdovščina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</w:tr>
                  <w:tr w:rsidR="00587B8E" w:rsidRPr="00AF5F1D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Bovec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</w:tr>
                  <w:tr w:rsidR="00587B8E" w:rsidRPr="00AF5F1D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Idrija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587B8E" w:rsidRPr="00AF5F1D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425</w:t>
                        </w:r>
                      </w:p>
                    </w:tc>
                  </w:tr>
                  <w:tr w:rsidR="00587B8E" w:rsidRPr="00AF5F1D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</w:tr>
                  <w:tr w:rsidR="00587B8E" w:rsidRPr="00AF5F1D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897</w:t>
                        </w:r>
                      </w:p>
                    </w:tc>
                  </w:tr>
                </w:tbl>
                <w:p w:rsidR="00C20FFD" w:rsidRPr="00AF5F1D" w:rsidRDefault="00C20FFD" w:rsidP="005A4EC5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20FFD" w:rsidTr="005A4EC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6A31EC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25"/>
                        </w:tblGrid>
                        <w:tr w:rsidR="006A31EC" w:rsidTr="00B37A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6A31EC" w:rsidRDefault="006A31EC" w:rsidP="006A31EC">
                              <w:pPr>
                                <w:spacing w:before="226" w:after="0" w:line="240" w:lineRule="auto"/>
                              </w:pPr>
                              <w:bookmarkStart w:id="8" w:name="_Hlk198214959"/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 xml:space="preserve">Prometne nesreče </w:t>
                              </w:r>
                              <w:r w:rsidR="00BC789E"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enota obravnave</w:t>
                              </w:r>
                              <w:r w:rsidR="00BC789E"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6A31EC" w:rsidRDefault="006A31EC" w:rsidP="006A31EC">
                        <w:pPr>
                          <w:spacing w:after="0" w:line="240" w:lineRule="auto"/>
                        </w:pPr>
                      </w:p>
                    </w:tc>
                  </w:tr>
                  <w:tr w:rsidR="006A31EC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48"/>
                          <w:gridCol w:w="675"/>
                          <w:gridCol w:w="676"/>
                          <w:gridCol w:w="676"/>
                          <w:gridCol w:w="676"/>
                          <w:gridCol w:w="676"/>
                          <w:gridCol w:w="676"/>
                          <w:gridCol w:w="676"/>
                          <w:gridCol w:w="676"/>
                          <w:gridCol w:w="676"/>
                          <w:gridCol w:w="676"/>
                        </w:tblGrid>
                        <w:tr w:rsidR="006A31EC" w:rsidTr="00587B8E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Enota, ki je obravnavala prometno nesrečo</w:t>
                              </w:r>
                            </w:p>
                          </w:tc>
                          <w:tc>
                            <w:tcPr>
                              <w:tcW w:w="6759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prometnih nesreč</w:t>
                              </w:r>
                            </w:p>
                          </w:tc>
                        </w:tr>
                        <w:tr w:rsidR="006A31EC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</w:t>
                              </w:r>
                              <w:r w:rsidR="008D6A2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6A31EC" w:rsidRDefault="006A31EC" w:rsidP="006A31E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</w:t>
                              </w:r>
                              <w:r w:rsidR="00023083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4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Enota vodnikov službenih psov Miren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Ajdovščina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93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Bovec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79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Idrija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78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Nova Gorica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167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171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142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161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197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 Tolmin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105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112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PPIU PU Nova Gorica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587B8E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822B8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Pr="001822B8" w:rsidRDefault="001822B8" w:rsidP="001822B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PPP Nova Gorica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361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402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434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443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466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343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349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429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424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342</w:t>
                              </w:r>
                            </w:p>
                          </w:tc>
                        </w:tr>
                        <w:tr w:rsidR="00587B8E" w:rsidTr="001822B8">
                          <w:trPr>
                            <w:trHeight w:val="182"/>
                          </w:trPr>
                          <w:tc>
                            <w:tcPr>
                              <w:tcW w:w="3349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811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846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851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863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941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788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727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858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941</w:t>
                              </w:r>
                            </w:p>
                          </w:tc>
                          <w:tc>
                            <w:tcPr>
                              <w:tcW w:w="67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587B8E" w:rsidRDefault="00587B8E" w:rsidP="00587B8E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901</w:t>
                              </w:r>
                            </w:p>
                          </w:tc>
                        </w:tr>
                      </w:tbl>
                      <w:p w:rsidR="006A31EC" w:rsidRDefault="006A31EC" w:rsidP="006A31EC">
                        <w:pPr>
                          <w:spacing w:after="0" w:line="240" w:lineRule="auto"/>
                        </w:pPr>
                      </w:p>
                    </w:tc>
                  </w:tr>
                  <w:bookmarkEnd w:id="8"/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C20FFD" w:rsidTr="005A4EC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RPr="00D00A14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20FFD" w:rsidRPr="00452091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452091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 xml:space="preserve">Mrtvi v prometnih nesrečah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Pr="00452091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</w:tbl>
                <w:p w:rsidR="00C20FFD" w:rsidRPr="00D00A14" w:rsidRDefault="00C20FFD" w:rsidP="005A4EC5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20FFD" w:rsidTr="005A4EC5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20FFD" w:rsidRPr="00452091" w:rsidTr="009975D4">
                    <w:trPr>
                      <w:trHeight w:val="182"/>
                    </w:trPr>
                    <w:tc>
                      <w:tcPr>
                        <w:tcW w:w="339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1520F2" w:rsidRDefault="00C20FFD" w:rsidP="005A4EC5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520F2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1520F2" w:rsidRDefault="00C20FFD" w:rsidP="005A4EC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520F2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Število mrtvih</w:t>
                        </w:r>
                      </w:p>
                    </w:tc>
                  </w:tr>
                  <w:tr w:rsidR="00587B8E" w:rsidRPr="00452091" w:rsidTr="001822B8">
                    <w:trPr>
                      <w:trHeight w:val="182"/>
                    </w:trPr>
                    <w:tc>
                      <w:tcPr>
                        <w:tcW w:w="339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520F2" w:rsidRDefault="00587B8E" w:rsidP="00587B8E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87B8E" w:rsidRPr="00452091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Ajdovščina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87B8E" w:rsidRPr="00452091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Bovec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87B8E" w:rsidRPr="00452091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Idrija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87B8E" w:rsidRPr="00452091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587B8E" w:rsidRPr="00452091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D37E74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822B8" w:rsidRDefault="00587B8E" w:rsidP="001822B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822B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87B8E" w:rsidRPr="00452091" w:rsidTr="001822B8">
                    <w:trPr>
                      <w:trHeight w:val="182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:rsidR="00C20FFD" w:rsidRPr="00452091" w:rsidRDefault="00C20FFD" w:rsidP="005A4EC5">
                  <w:pPr>
                    <w:spacing w:after="0" w:line="240" w:lineRule="auto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C20FFD" w:rsidTr="005A4EC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RPr="00452091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Pr="00452091" w:rsidRDefault="00C20FFD" w:rsidP="005A4EC5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C20FFD" w:rsidRPr="00452091" w:rsidRDefault="00C20FFD" w:rsidP="005A4EC5">
                  <w:pPr>
                    <w:spacing w:after="0" w:line="240" w:lineRule="auto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C20FFD" w:rsidTr="005A4EC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RPr="00452091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20FFD" w:rsidRPr="00452091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452091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 xml:space="preserve">Mrtvi v prometnih nesrečah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Pr="00452091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</w:tbl>
                <w:p w:rsidR="00C20FFD" w:rsidRPr="00452091" w:rsidRDefault="00C20FFD" w:rsidP="005A4EC5">
                  <w:pPr>
                    <w:spacing w:after="0" w:line="240" w:lineRule="auto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C20FFD" w:rsidTr="005A4EC5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20FFD" w:rsidRPr="00452091" w:rsidTr="00D37E74">
                    <w:trPr>
                      <w:trHeight w:val="182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1520F2" w:rsidRDefault="00C20FFD" w:rsidP="005A4EC5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520F2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20FFD" w:rsidRPr="001520F2" w:rsidRDefault="00C20FFD" w:rsidP="005A4EC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520F2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Število mrtvih</w:t>
                        </w:r>
                      </w:p>
                    </w:tc>
                  </w:tr>
                  <w:tr w:rsidR="00587B8E" w:rsidRPr="00452091" w:rsidTr="00D37E74">
                    <w:trPr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1520F2" w:rsidRDefault="00587B8E" w:rsidP="00587B8E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87B8E" w:rsidRPr="00452091" w:rsidTr="00D37E74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Ajdovščina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87B8E" w:rsidRPr="00452091" w:rsidTr="00D37E74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D37E74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87B8E" w:rsidRPr="00452091" w:rsidTr="00D37E74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Nova Gorica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Pr="00D37E74" w:rsidRDefault="00587B8E" w:rsidP="00D37E7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37E7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87B8E" w:rsidRPr="00452091" w:rsidTr="00D37E74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87B8E" w:rsidRDefault="00587B8E" w:rsidP="00587B8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:rsidR="00C20FFD" w:rsidRPr="00452091" w:rsidRDefault="00C20FFD" w:rsidP="005A4EC5">
                  <w:pPr>
                    <w:spacing w:after="0" w:line="240" w:lineRule="auto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</w:pPr>
    </w:p>
    <w:p w:rsidR="00D37E74" w:rsidRDefault="00D37E74" w:rsidP="00C20FFD">
      <w:pPr>
        <w:spacing w:after="0" w:line="240" w:lineRule="auto"/>
      </w:pPr>
    </w:p>
    <w:p w:rsidR="00D37E74" w:rsidRDefault="00D37E74" w:rsidP="00C20FFD">
      <w:pPr>
        <w:spacing w:after="0" w:line="240" w:lineRule="auto"/>
      </w:pPr>
    </w:p>
    <w:p w:rsidR="00D37E74" w:rsidRDefault="00D37E74" w:rsidP="00C20FFD">
      <w:pPr>
        <w:spacing w:after="0" w:line="240" w:lineRule="auto"/>
      </w:pPr>
    </w:p>
    <w:p w:rsidR="00C20FFD" w:rsidRDefault="00C20FFD" w:rsidP="00C20FFD">
      <w:pPr>
        <w:tabs>
          <w:tab w:val="left" w:pos="5580"/>
        </w:tabs>
        <w:rPr>
          <w:sz w:val="0"/>
        </w:rPr>
      </w:pPr>
      <w: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634125">
        <w:tc>
          <w:tcPr>
            <w:tcW w:w="10203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3"/>
              <w:gridCol w:w="9428"/>
              <w:gridCol w:w="143"/>
            </w:tblGrid>
            <w:tr w:rsidR="00C20FFD" w:rsidTr="00634125">
              <w:trPr>
                <w:trHeight w:val="680"/>
              </w:trPr>
              <w:tc>
                <w:tcPr>
                  <w:tcW w:w="9924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C20FFD" w:rsidTr="006341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AD11F4" w:rsidP="005A4EC5">
                        <w:pPr>
                          <w:spacing w:before="226" w:after="0" w:line="240" w:lineRule="auto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105678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lastRenderedPageBreak/>
                          <w:t>D</w:t>
                        </w:r>
                        <w:r w:rsidR="00C20FFD" w:rsidRPr="00105678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 xml:space="preserve">elež alkoholiziranih povzročiteljev prometnih nesreč </w:t>
                        </w:r>
                        <w:r w:rsidR="00BC789E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="00C20FFD" w:rsidRPr="00105678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>enota storitve</w:t>
                        </w:r>
                        <w:r w:rsidR="00BC789E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  <w:r w:rsidRPr="00105678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105678" w:rsidTr="00634125">
              <w:trPr>
                <w:trHeight w:val="6122"/>
              </w:trPr>
              <w:tc>
                <w:tcPr>
                  <w:tcW w:w="353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94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14998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6BA4BEB" wp14:editId="63FF5FB8">
                        <wp:extent cx="5963478" cy="3887435"/>
                        <wp:effectExtent l="0" t="0" r="0" b="0"/>
                        <wp:docPr id="62" name="img34.png" descr="graf Delež alkoholiziranih povzročiteljev prometnih nesreč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3102" cy="3906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  <w:p w:rsidR="00C20FFD" w:rsidRPr="0016373C" w:rsidRDefault="00C20FFD" w:rsidP="005A4EC5"/>
              </w:tc>
            </w:tr>
            <w:tr w:rsidR="00C20FFD" w:rsidTr="00634125">
              <w:trPr>
                <w:trHeight w:val="283"/>
              </w:trPr>
              <w:tc>
                <w:tcPr>
                  <w:tcW w:w="9924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C20FFD" w:rsidTr="006341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634125">
              <w:trPr>
                <w:trHeight w:val="680"/>
              </w:trPr>
              <w:tc>
                <w:tcPr>
                  <w:tcW w:w="9924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C20FFD" w:rsidTr="006341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086BA2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 xml:space="preserve">Delež alkoholiziranih povzročiteljev prometnih nesreč </w:t>
                        </w:r>
                        <w:r w:rsidR="00BC789E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086BA2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>enota obravnave</w:t>
                        </w:r>
                        <w:r w:rsidR="00BC789E">
                          <w:rPr>
                            <w:rFonts w:ascii="Arial" w:eastAsia="Tahoma" w:hAnsi="Arial" w:cs="Arial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105678" w:rsidTr="00634125">
              <w:trPr>
                <w:trHeight w:val="6122"/>
              </w:trPr>
              <w:tc>
                <w:tcPr>
                  <w:tcW w:w="353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94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14998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C97AA68" wp14:editId="11714A93">
                        <wp:extent cx="5979380" cy="3887258"/>
                        <wp:effectExtent l="0" t="0" r="2540" b="0"/>
                        <wp:docPr id="64" name="img35.png" descr="graf Delež alkoholiziranih povzročiteljev prometnih nesreč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5343" cy="3904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  <w:tr w:rsidR="00C20FFD" w:rsidTr="00634125">
        <w:tc>
          <w:tcPr>
            <w:tcW w:w="10203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8503"/>
              <w:gridCol w:w="850"/>
            </w:tblGrid>
            <w:tr w:rsidR="00C20FFD" w:rsidTr="006341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C20FFD" w:rsidTr="006341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A354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>Povprečna stopnja alkoholiziranosti povzročiteljev prometnih nesre</w:t>
                        </w:r>
                        <w:r w:rsidR="002C53C7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č</w:t>
                        </w:r>
                        <w:r w:rsidRPr="00A354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A354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A3549E" w:rsidTr="0063412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14998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078BF3A" wp14:editId="734CF061">
                        <wp:extent cx="5414839" cy="3887470"/>
                        <wp:effectExtent l="0" t="0" r="0" b="0"/>
                        <wp:docPr id="66" name="img36.png" descr="graf Povprečna stopnja alkoholiziranosti povzročiteljev prometnih nesreč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5771" cy="3888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20FFD" w:rsidTr="006341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C20FFD" w:rsidTr="006341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6341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0A3333" w:rsidRPr="00A3549E" w:rsidTr="006341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A3549E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000000" w:themeColor="text1"/>
                          </w:rPr>
                        </w:pPr>
                        <w:r w:rsidRPr="00A354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Povprečna stopnja alkoholiziranosti povzročiteljev prometnih nesreč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A354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Pr="00A3549E" w:rsidRDefault="00C20FFD" w:rsidP="005A4EC5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</w:tc>
            </w:tr>
            <w:tr w:rsidR="00A3549E" w:rsidTr="0063412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14998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0701FB7" wp14:editId="087D7624">
                        <wp:extent cx="5400000" cy="3888000"/>
                        <wp:effectExtent l="0" t="0" r="0" b="0"/>
                        <wp:docPr id="68" name="img37.png" descr="graf Povprečna stopnja alkoholiziranosti povzročiteljev prometnih nesreč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"/>
              <w:gridCol w:w="8507"/>
              <w:gridCol w:w="848"/>
            </w:tblGrid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3C3391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 xml:space="preserve">Število mrtvih v prometnih nesrečah glede na vrsto ceste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3C3391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3C3391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14998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E2EC64B" wp14:editId="737A0A2D">
                        <wp:extent cx="5390985" cy="3887470"/>
                        <wp:effectExtent l="0" t="0" r="635" b="0"/>
                        <wp:docPr id="70" name="img38.png" descr="graf Število mrtvih v prometnih nesrečah glede na vrsto ceste 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2190" cy="3888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3C3391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Število mrtvih v prometnih nesrečah glede na vrsto ceste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3C3391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3C3391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A5F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DC5386B" wp14:editId="021220A4">
                        <wp:extent cx="5375082" cy="3887470"/>
                        <wp:effectExtent l="0" t="0" r="0" b="0"/>
                        <wp:docPr id="72" name="img39.png" descr="graf Število mrtvih v prometnih nesrečah glede na vrsto ceste 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9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6257" cy="3888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"/>
              <w:gridCol w:w="8507"/>
              <w:gridCol w:w="848"/>
            </w:tblGrid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DA4D58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 xml:space="preserve">Število mrtvih v prometnih nesrečah glede na vzrok prometne nesreče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DA4D58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DA4D58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A5F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EB21F4E" wp14:editId="6267AAC8">
                        <wp:extent cx="5390985" cy="3887470"/>
                        <wp:effectExtent l="0" t="0" r="635" b="0"/>
                        <wp:docPr id="74" name="img40.png" descr="graf Število mrtvih v prometnih nesrečah glede na vzrok prometne nesreče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40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2383" cy="3888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DA4D58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Število mrtvih v prometnih nesrečah glede na vzrok prometne nesreče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DA4D58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DA4D58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A5F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8C29869" wp14:editId="4C5DC524">
                        <wp:extent cx="5375082" cy="3887470"/>
                        <wp:effectExtent l="0" t="0" r="0" b="0"/>
                        <wp:docPr id="76" name="img41.png" descr="graf Število mrtvih v prometnih nesrečah glede na vzrok prometne nesreče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41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8416" cy="3889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1"/>
            </w:tblGrid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B37A85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 xml:space="preserve">Vrsta udeležencev, umrlih v prometnih nesrečah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B37A85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B37A85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A5F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E762999" wp14:editId="062697E5">
                        <wp:extent cx="5400000" cy="3888000"/>
                        <wp:effectExtent l="0" t="0" r="0" b="0"/>
                        <wp:docPr id="127" name="img42.png" descr="graf Število umrlih v prometnih nesrečah glede na vrsto udeležencev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2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5A4EC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5A4A8B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Vrsta udeležencev, umrlih v prometnih nesrečah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5A4A8B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B37A85" w:rsidTr="005A4EC5">
              <w:trPr>
                <w:trHeight w:val="6122"/>
              </w:trPr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A5F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0F92227" wp14:editId="00A003EB">
                        <wp:extent cx="5390985" cy="3887470"/>
                        <wp:effectExtent l="0" t="0" r="635" b="0"/>
                        <wp:docPr id="128" name="img43.png" descr="graf Število umrlih v prometnih nesrečah glede na vrsto udeležencev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3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2190" cy="3888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</w:tbl>
    <w:p w:rsidR="00C20FFD" w:rsidRDefault="00C20FFD" w:rsidP="00C20FF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20FFD" w:rsidTr="005A4EC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2"/>
              <w:gridCol w:w="8807"/>
              <w:gridCol w:w="834"/>
            </w:tblGrid>
            <w:tr w:rsidR="00C20FFD" w:rsidTr="007A5F8E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7A5F8E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6357F5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 xml:space="preserve">Število prometnih nesreč s pobegom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6357F5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storitve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6357F5" w:rsidTr="007A5F8E">
              <w:trPr>
                <w:trHeight w:val="6122"/>
              </w:trPr>
              <w:tc>
                <w:tcPr>
                  <w:tcW w:w="567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79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A5F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C233D3D" wp14:editId="6EF14AAA">
                        <wp:extent cx="5565913" cy="3887470"/>
                        <wp:effectExtent l="0" t="0" r="0" b="0"/>
                        <wp:docPr id="129" name="img44.png" descr="graf Število prometnih nesreč s pobegom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4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1362" cy="3891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20FFD" w:rsidTr="007A5F8E">
              <w:trPr>
                <w:trHeight w:val="283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20FFD" w:rsidRDefault="00C20FFD" w:rsidP="005A4EC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C20FFD" w:rsidTr="007A5F8E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20FFD" w:rsidTr="005A4EC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20FFD" w:rsidRPr="00807850" w:rsidRDefault="00C20FFD" w:rsidP="005A4EC5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F16926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Število prometnih nesreč s pobegom 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F16926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enota obravnave</w:t>
                        </w:r>
                        <w:r w:rsidR="00BC789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20FFD" w:rsidRDefault="00C20FFD" w:rsidP="005A4EC5">
                  <w:pPr>
                    <w:spacing w:after="0" w:line="240" w:lineRule="auto"/>
                  </w:pPr>
                </w:p>
              </w:tc>
            </w:tr>
            <w:tr w:rsidR="006357F5" w:rsidTr="007A5F8E">
              <w:trPr>
                <w:trHeight w:val="6122"/>
              </w:trPr>
              <w:tc>
                <w:tcPr>
                  <w:tcW w:w="567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79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20FFD" w:rsidRDefault="007A5F8E" w:rsidP="005A4EC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C8968E1" wp14:editId="5E89536F">
                        <wp:extent cx="5573864" cy="3887393"/>
                        <wp:effectExtent l="0" t="0" r="8255" b="0"/>
                        <wp:docPr id="130" name="img45.png" descr="graf Število prometnih nesreč s pobegom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5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1626" cy="3892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:rsidR="00C20FFD" w:rsidRDefault="00C20FFD" w:rsidP="005A4EC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20FFD" w:rsidRDefault="00C20FFD" w:rsidP="005A4EC5">
            <w:pPr>
              <w:spacing w:after="0" w:line="240" w:lineRule="auto"/>
            </w:pPr>
          </w:p>
        </w:tc>
      </w:tr>
      <w:tr w:rsidR="002F5367" w:rsidTr="007A3A48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2F5367" w:rsidTr="007A3A4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2F5367" w:rsidRPr="009649F0" w:rsidRDefault="00C2067F" w:rsidP="002F5367">
                  <w:pPr>
                    <w:spacing w:before="226" w:after="0" w:line="240" w:lineRule="auto"/>
                    <w:jc w:val="center"/>
                    <w:rPr>
                      <w:rFonts w:ascii="Tahoma" w:hAnsi="Tahoma" w:cs="Tahoma"/>
                    </w:rPr>
                  </w:pPr>
                  <w:r w:rsidRPr="009649F0">
                    <w:rPr>
                      <w:rFonts w:ascii="Tahoma" w:eastAsia="Tahoma" w:hAnsi="Tahoma" w:cs="Tahoma"/>
                      <w:b/>
                      <w:color w:val="000000"/>
                    </w:rPr>
                    <w:lastRenderedPageBreak/>
                    <w:t>N</w:t>
                  </w:r>
                  <w:r w:rsidR="002F5367" w:rsidRPr="009649F0">
                    <w:rPr>
                      <w:rFonts w:ascii="Tahoma" w:eastAsia="Tahoma" w:hAnsi="Tahoma" w:cs="Tahoma"/>
                      <w:b/>
                      <w:color w:val="000000"/>
                    </w:rPr>
                    <w:t>ADZOR DRŽAVNE MEJE IN IZVAJANJE PREDPISOV O TUJCIH</w:t>
                  </w:r>
                </w:p>
              </w:tc>
            </w:tr>
          </w:tbl>
          <w:p w:rsidR="002F5367" w:rsidRDefault="002F5367" w:rsidP="002F5367">
            <w:pPr>
              <w:spacing w:after="0" w:line="240" w:lineRule="auto"/>
              <w:jc w:val="center"/>
            </w:pPr>
          </w:p>
        </w:tc>
      </w:tr>
    </w:tbl>
    <w:p w:rsidR="002F5367" w:rsidRDefault="002F5367" w:rsidP="002F536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2F5367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2F5367" w:rsidTr="007A3A48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F5367" w:rsidRDefault="002F5367" w:rsidP="007A3A4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2F5367" w:rsidRDefault="002F5367" w:rsidP="007A3A48">
            <w:pPr>
              <w:spacing w:after="0" w:line="240" w:lineRule="auto"/>
            </w:pPr>
          </w:p>
        </w:tc>
      </w:tr>
    </w:tbl>
    <w:p w:rsidR="002F5367" w:rsidRDefault="002F5367" w:rsidP="002F536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43A7B" w:rsidTr="00C43A7B">
        <w:tc>
          <w:tcPr>
            <w:tcW w:w="10204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7"/>
              <w:gridCol w:w="8510"/>
              <w:gridCol w:w="846"/>
            </w:tblGrid>
            <w:tr w:rsidR="00C43A7B">
              <w:trPr>
                <w:trHeight w:val="680"/>
              </w:trPr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602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  <w:hideMark/>
                      </w:tcPr>
                      <w:p w:rsidR="00C43A7B" w:rsidRPr="004D56A0" w:rsidRDefault="00C43A7B">
                        <w:pPr>
                          <w:spacing w:before="226" w:after="0" w:line="240" w:lineRule="auto"/>
                          <w:ind w:left="850"/>
                          <w:rPr>
                            <w:rFonts w:ascii="Tahoma" w:hAnsi="Tahoma" w:cs="Tahoma"/>
                          </w:rPr>
                        </w:pPr>
                        <w:r w:rsidRPr="00C9676A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Število kršitev Zakona o tujcih in Zakona o nadzoru državne meje ter drugih predpisov tega področja</w:t>
                        </w: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rPr>
                <w:trHeight w:val="6803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hideMark/>
                </w:tcPr>
                <w:p w:rsidR="00C43A7B" w:rsidRDefault="006F49C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346145A" wp14:editId="6287B38F">
                        <wp:extent cx="5383033" cy="4319524"/>
                        <wp:effectExtent l="0" t="0" r="8255" b="5080"/>
                        <wp:docPr id="131" name="img3.png" descr="graf Število kršitev Zakona o tujcih in Zakona o nadzoru državne meje ter drugih predpisov tega področja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5046" cy="4321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43A7B">
              <w:trPr>
                <w:trHeight w:val="283"/>
              </w:trPr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205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43A7B" w:rsidRDefault="00C43A7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1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43A7B" w:rsidTr="009975D4">
                    <w:trPr>
                      <w:trHeight w:val="182"/>
                    </w:trPr>
                    <w:tc>
                      <w:tcPr>
                        <w:tcW w:w="339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C43A7B" w:rsidRPr="006F49CD" w:rsidRDefault="00C43A7B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Predpis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C43A7B" w:rsidRPr="006F49CD" w:rsidRDefault="00C43A7B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Število kršitev</w:t>
                        </w:r>
                      </w:p>
                    </w:tc>
                  </w:tr>
                  <w:tr w:rsidR="006F49CD" w:rsidTr="0014539A">
                    <w:trPr>
                      <w:trHeight w:val="182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2024</w:t>
                        </w:r>
                      </w:p>
                    </w:tc>
                  </w:tr>
                  <w:tr w:rsidR="006F49CD" w:rsidTr="0014539A">
                    <w:trPr>
                      <w:trHeight w:val="182"/>
                    </w:trPr>
                    <w:tc>
                      <w:tcPr>
                        <w:tcW w:w="33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Zakon o tujcih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474</w:t>
                        </w:r>
                      </w:p>
                    </w:tc>
                  </w:tr>
                  <w:tr w:rsidR="006F49CD" w:rsidTr="0014539A">
                    <w:trPr>
                      <w:trHeight w:val="182"/>
                    </w:trPr>
                    <w:tc>
                      <w:tcPr>
                        <w:tcW w:w="33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3E31E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6F49CD" w:rsidTr="0014539A">
                    <w:trPr>
                      <w:trHeight w:val="182"/>
                    </w:trPr>
                    <w:tc>
                      <w:tcPr>
                        <w:tcW w:w="33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  <w:hideMark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234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634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440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389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661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467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F49CD" w:rsidRPr="006F49CD" w:rsidRDefault="006F49CD" w:rsidP="006F49C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F49CD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474</w:t>
                        </w: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</w:tbl>
          <w:p w:rsidR="00C43A7B" w:rsidRDefault="00C43A7B">
            <w:pPr>
              <w:spacing w:after="0" w:line="240" w:lineRule="auto"/>
            </w:pPr>
          </w:p>
        </w:tc>
      </w:tr>
    </w:tbl>
    <w:p w:rsidR="00C43A7B" w:rsidRDefault="00C43A7B" w:rsidP="00C43A7B">
      <w:pPr>
        <w:spacing w:after="0" w:line="240" w:lineRule="auto"/>
        <w:rPr>
          <w:sz w:val="2"/>
        </w:rPr>
      </w:pPr>
      <w:r>
        <w:br w:type="page"/>
      </w:r>
    </w:p>
    <w:p w:rsidR="00C43A7B" w:rsidRDefault="00C43A7B" w:rsidP="00C43A7B">
      <w:pPr>
        <w:spacing w:after="0" w:line="240" w:lineRule="auto"/>
        <w:rPr>
          <w:sz w:val="2"/>
        </w:rPr>
      </w:pPr>
    </w:p>
    <w:p w:rsidR="00C43A7B" w:rsidRDefault="00C43A7B" w:rsidP="00C43A7B">
      <w:pPr>
        <w:spacing w:after="0" w:line="240" w:lineRule="auto"/>
        <w:rPr>
          <w:sz w:val="2"/>
        </w:rPr>
      </w:pPr>
    </w:p>
    <w:tbl>
      <w:tblPr>
        <w:tblW w:w="9841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9921"/>
      </w:tblGrid>
      <w:tr w:rsidR="00643EA5" w:rsidTr="0014539A">
        <w:trPr>
          <w:trHeight w:val="631"/>
        </w:trPr>
        <w:tc>
          <w:tcPr>
            <w:tcW w:w="9841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40"/>
            </w:tblGrid>
            <w:tr w:rsidR="00643EA5" w:rsidTr="0014539A">
              <w:trPr>
                <w:trHeight w:val="558"/>
              </w:trPr>
              <w:tc>
                <w:tcPr>
                  <w:tcW w:w="98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643EA5" w:rsidRDefault="00643EA5" w:rsidP="00643EA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 xml:space="preserve">Državljanstvo in število kršitev oseb, obravnavanih zaradi nedovoljenega prebivanja </w:t>
                  </w:r>
                  <w:r w:rsidR="00BC789E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(</w:t>
                  </w: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najpogostejših 5</w:t>
                  </w:r>
                  <w:r w:rsidR="00BC789E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)</w:t>
                  </w:r>
                </w:p>
              </w:tc>
            </w:tr>
          </w:tbl>
          <w:p w:rsidR="00643EA5" w:rsidRDefault="00643EA5" w:rsidP="00502B27">
            <w:pPr>
              <w:spacing w:after="0" w:line="240" w:lineRule="auto"/>
            </w:pPr>
          </w:p>
        </w:tc>
      </w:tr>
      <w:tr w:rsidR="00643EA5" w:rsidTr="0014539A">
        <w:trPr>
          <w:trHeight w:val="6314"/>
        </w:trPr>
        <w:tc>
          <w:tcPr>
            <w:tcW w:w="84" w:type="dxa"/>
          </w:tcPr>
          <w:p w:rsidR="00643EA5" w:rsidRDefault="00643EA5" w:rsidP="00502B27">
            <w:pPr>
              <w:pStyle w:val="EmptyCellLayoutStyle"/>
              <w:spacing w:after="0" w:line="240" w:lineRule="auto"/>
            </w:pPr>
          </w:p>
        </w:tc>
        <w:tc>
          <w:tcPr>
            <w:tcW w:w="9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43EA5" w:rsidRDefault="00341621" w:rsidP="00502B2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C3FD5AE" wp14:editId="77F55970">
                  <wp:extent cx="6289482" cy="4269850"/>
                  <wp:effectExtent l="0" t="0" r="0" b="0"/>
                  <wp:docPr id="132" name="img6.png" descr="graf Število kršitev oseb, obravnavanih zaradi nedovoljenega prebivanja, v letih od 2015 do 2024, glede na državljanstvo - najpogostejših p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6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034" cy="428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621" w:rsidRDefault="00341621"/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3"/>
        <w:gridCol w:w="680"/>
        <w:gridCol w:w="680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341621" w:rsidTr="00FF2201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Državljanstvo</w:t>
            </w: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kršitev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2017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FF2201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FFFFFF"/>
                <w:sz w:val="16"/>
                <w:szCs w:val="16"/>
              </w:rPr>
              <w:t>2024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Pakistan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Egipt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Kitajska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Moldavija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Srbija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Bosna in Hercegovina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Maroko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Gana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Mehika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Bangladeš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Druge države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341621" w:rsidTr="0014539A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Default="00341621" w:rsidP="00FF2201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526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303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41621" w:rsidRPr="00341621" w:rsidRDefault="00341621" w:rsidP="00341621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41621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27</w:t>
            </w:r>
          </w:p>
        </w:tc>
      </w:tr>
    </w:tbl>
    <w:p w:rsidR="00341621" w:rsidRDefault="00341621"/>
    <w:p w:rsidR="008F5E90" w:rsidRDefault="008F5E90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43A7B" w:rsidTr="008F5E90">
        <w:tc>
          <w:tcPr>
            <w:tcW w:w="10205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2"/>
              <w:gridCol w:w="9265"/>
              <w:gridCol w:w="466"/>
            </w:tblGrid>
            <w:tr w:rsidR="008F5E90" w:rsidTr="00643EA5">
              <w:trPr>
                <w:trHeight w:val="907"/>
              </w:trPr>
              <w:tc>
                <w:tcPr>
                  <w:tcW w:w="1020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81E97" w:rsidRDefault="00D81E97" w:rsidP="00D81E97">
                  <w:bookmarkStart w:id="9" w:name="_Hlk198216842"/>
                  <w:r w:rsidRPr="00DA1EE9">
                    <w:rPr>
                      <w:rFonts w:ascii="Tahoma" w:hAnsi="Tahoma" w:cs="Tahoma"/>
                      <w:i/>
                      <w:sz w:val="18"/>
                      <w:szCs w:val="18"/>
                    </w:rPr>
                    <w:lastRenderedPageBreak/>
                    <w:t>Državljanstvo in število oseb, obravnavanih zaradi nedovoljenega vstopa na notranjih mejah</w:t>
                  </w:r>
                  <w:r>
                    <w:t xml:space="preserve"> </w:t>
                  </w: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[najpogostejših 5]</w:t>
                  </w:r>
                </w:p>
                <w:p w:rsidR="008F5E90" w:rsidRPr="00D81E97" w:rsidRDefault="008F5E90">
                  <w:pPr>
                    <w:rPr>
                      <w:sz w:val="2"/>
                      <w:szCs w:val="2"/>
                    </w:rPr>
                  </w:pPr>
                </w:p>
                <w:tbl>
                  <w:tblPr>
                    <w:tblW w:w="10203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"/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9"/>
                  </w:tblGrid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Italija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Romunija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Afganistan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ED121C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137</w:t>
                        </w:r>
                      </w:p>
                    </w:tc>
                  </w:tr>
                  <w:tr w:rsidR="00FF2201" w:rsidTr="00D81E97">
                    <w:trPr>
                      <w:gridBefore w:val="1"/>
                      <w:gridAfter w:val="1"/>
                      <w:wBefore w:w="9" w:type="dxa"/>
                      <w:wAfter w:w="9" w:type="dxa"/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Default="00FF2201" w:rsidP="00FF220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150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454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356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243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338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394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554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F2201" w:rsidRPr="00FF2201" w:rsidRDefault="00FF2201" w:rsidP="00FF220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F2201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491</w:t>
                        </w:r>
                      </w:p>
                    </w:tc>
                  </w:tr>
                  <w:bookmarkEnd w:id="9"/>
                  <w:tr w:rsidR="008F5E90" w:rsidTr="00D81E97">
                    <w:tblPrEx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tblBorders>
                      <w:tblLook w:val="04A0" w:firstRow="1" w:lastRow="0" w:firstColumn="1" w:lastColumn="0" w:noHBand="0" w:noVBand="1"/>
                    </w:tblPrEx>
                    <w:trPr>
                      <w:trHeight w:val="602"/>
                    </w:trPr>
                    <w:tc>
                      <w:tcPr>
                        <w:tcW w:w="10203" w:type="dxa"/>
                        <w:gridSpan w:val="1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8F5E90" w:rsidRDefault="008F5E90" w:rsidP="008F5E90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8F5E90" w:rsidRDefault="008F5E90" w:rsidP="008F5E90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8F5E90" w:rsidRDefault="008F5E90" w:rsidP="0014539A">
                        <w:pPr>
                          <w:spacing w:before="24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Izravnalni ukrepi</w:t>
                        </w:r>
                      </w:p>
                    </w:tc>
                  </w:tr>
                </w:tbl>
                <w:p w:rsidR="008F5E90" w:rsidRDefault="008F5E90" w:rsidP="008F5E90">
                  <w:pPr>
                    <w:spacing w:after="0" w:line="240" w:lineRule="auto"/>
                  </w:pPr>
                </w:p>
              </w:tc>
            </w:tr>
            <w:tr w:rsidR="008F5E90" w:rsidTr="00643EA5">
              <w:trPr>
                <w:trHeight w:val="6803"/>
              </w:trPr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5E90" w:rsidRDefault="008F5E90" w:rsidP="008F5E9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hideMark/>
                </w:tcPr>
                <w:p w:rsidR="008F5E90" w:rsidRDefault="00F16EE7" w:rsidP="008F5E90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3DF14F4" wp14:editId="6033A5B6">
                        <wp:extent cx="5390985" cy="4319524"/>
                        <wp:effectExtent l="0" t="0" r="635" b="5080"/>
                        <wp:docPr id="134" name="img8.png" descr="graf Število izravnalnih ukrepo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2809" cy="4320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5E90" w:rsidRDefault="008F5E90" w:rsidP="008F5E9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43A7B" w:rsidRDefault="00C43A7B">
            <w:pPr>
              <w:spacing w:after="0" w:line="240" w:lineRule="auto"/>
            </w:pPr>
          </w:p>
        </w:tc>
      </w:tr>
      <w:tr w:rsidR="00C43A7B" w:rsidTr="008F5E90">
        <w:tc>
          <w:tcPr>
            <w:tcW w:w="10205" w:type="dxa"/>
            <w:hideMark/>
          </w:tcPr>
          <w:p w:rsidR="00C43A7B" w:rsidRDefault="008F5E90">
            <w:pPr>
              <w:spacing w:after="0" w:line="240" w:lineRule="auto"/>
            </w:pPr>
            <w:r>
              <w:br w:type="page"/>
            </w:r>
          </w:p>
        </w:tc>
      </w:tr>
    </w:tbl>
    <w:p w:rsidR="00C43A7B" w:rsidRDefault="00C43A7B" w:rsidP="00C43A7B">
      <w:pPr>
        <w:spacing w:after="0" w:line="240" w:lineRule="auto"/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43A7B" w:rsidTr="00C43A7B">
        <w:tc>
          <w:tcPr>
            <w:tcW w:w="10204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"/>
              <w:gridCol w:w="8523"/>
              <w:gridCol w:w="840"/>
            </w:tblGrid>
            <w:tr w:rsidR="00C43A7B" w:rsidTr="008F5E90">
              <w:trPr>
                <w:trHeight w:val="680"/>
              </w:trPr>
              <w:tc>
                <w:tcPr>
                  <w:tcW w:w="1020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602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hideMark/>
                      </w:tcPr>
                      <w:p w:rsidR="00C43A7B" w:rsidRPr="00807850" w:rsidRDefault="008F5E90">
                        <w:pPr>
                          <w:spacing w:before="226" w:after="0" w:line="240" w:lineRule="auto"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oseb, vrnjenih oziroma sprejetih na podlagi mednarodnih sporazumov</w:t>
                        </w: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 w:rsidTr="008F5E90">
              <w:trPr>
                <w:trHeight w:val="6803"/>
              </w:trPr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hideMark/>
                </w:tcPr>
                <w:p w:rsidR="00C43A7B" w:rsidRDefault="00F16EE7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9001448" wp14:editId="0316CFF3">
                        <wp:extent cx="5390985" cy="4319524"/>
                        <wp:effectExtent l="0" t="0" r="635" b="5080"/>
                        <wp:docPr id="135" name="img9.png" descr="graf Število oseb, vrnjenih oziroma sprejetih na podlagi mednarodnih sporazumov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2366" cy="4320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F5E90" w:rsidTr="008F5E9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trHeight w:val="907"/>
              </w:trPr>
              <w:tc>
                <w:tcPr>
                  <w:tcW w:w="10204" w:type="dxa"/>
                  <w:gridSpan w:val="3"/>
                </w:tcPr>
                <w:p w:rsidR="00ED1619" w:rsidRDefault="00ED1619"/>
                <w:p w:rsidR="00ED1619" w:rsidRDefault="00ED1619"/>
                <w:p w:rsidR="00ED1619" w:rsidRDefault="00ED1619"/>
                <w:p w:rsidR="00ED1619" w:rsidRDefault="00ED1619"/>
                <w:p w:rsidR="00ED1619" w:rsidRDefault="00ED1619"/>
                <w:p w:rsidR="00ED1619" w:rsidRDefault="00ED1619"/>
                <w:p w:rsidR="00ED1619" w:rsidRDefault="00ED1619"/>
                <w:p w:rsidR="00ED1619" w:rsidRDefault="00ED161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F5E90" w:rsidTr="000C1932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D1619" w:rsidRDefault="00ED1619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ED1619" w:rsidRDefault="00ED1619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ED1619" w:rsidRDefault="00ED1619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ED1619" w:rsidRDefault="00ED1619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ED1619" w:rsidRDefault="00ED1619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ED1619" w:rsidRDefault="00ED1619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14539A" w:rsidRDefault="0014539A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ED1619" w:rsidRDefault="00ED1619" w:rsidP="000C193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8F5E90" w:rsidRDefault="008F5E90" w:rsidP="000C1932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oseb, ki so jim bile izdane odločbe z rokom za prostovoljni odhod </w:t>
                        </w:r>
                      </w:p>
                      <w:p w:rsidR="008F5E90" w:rsidRDefault="00BC789E" w:rsidP="000C19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="008F5E90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8F5E90" w:rsidRDefault="008F5E90" w:rsidP="000C1932">
                  <w:pPr>
                    <w:spacing w:after="0" w:line="240" w:lineRule="auto"/>
                  </w:pPr>
                </w:p>
              </w:tc>
            </w:tr>
            <w:tr w:rsidR="008F5E90" w:rsidTr="008F5E9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gridAfter w:val="1"/>
                <w:wAfter w:w="842" w:type="dxa"/>
                <w:trHeight w:val="6803"/>
              </w:trPr>
              <w:tc>
                <w:tcPr>
                  <w:tcW w:w="842" w:type="dxa"/>
                </w:tcPr>
                <w:p w:rsidR="008F5E90" w:rsidRDefault="008F5E90" w:rsidP="000C19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F5E90" w:rsidRDefault="00F16EE7" w:rsidP="000C19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35B817F" wp14:editId="7883B9E1">
                        <wp:extent cx="5390985" cy="4319524"/>
                        <wp:effectExtent l="0" t="0" r="635" b="5080"/>
                        <wp:docPr id="136" name="img10.png" descr="graf Število oseb, ki so jim bile izdane odločbe z rokom za prostovoljni odhod, v letih od 2015 do 2024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2809" cy="4320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3A7B" w:rsidTr="008F5E90">
              <w:trPr>
                <w:trHeight w:val="283"/>
              </w:trPr>
              <w:tc>
                <w:tcPr>
                  <w:tcW w:w="1020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867ED3" w:rsidRDefault="00867ED3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F16EE7" w:rsidTr="00742F8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Tunizija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Mehika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Filipini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16EE7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Default="00F16EE7" w:rsidP="00F16EE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16EE7" w:rsidRPr="00F16EE7" w:rsidRDefault="00F16EE7" w:rsidP="00F16EE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6EE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</w:tr>
                </w:tbl>
                <w:p w:rsidR="00F16EE7" w:rsidRDefault="00F16EE7"/>
                <w:p w:rsidR="00F16EE7" w:rsidRDefault="00F16EE7"/>
                <w:p w:rsidR="008F5E90" w:rsidRDefault="008F5E90"/>
                <w:p w:rsidR="006C0F8F" w:rsidRDefault="006C0F8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205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43A7B" w:rsidRDefault="00C43A7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 w:rsidTr="008F5E90">
              <w:tc>
                <w:tcPr>
                  <w:tcW w:w="1020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43A7B" w:rsidRDefault="00C43A7B">
                  <w:pPr>
                    <w:spacing w:after="0" w:line="240" w:lineRule="auto"/>
                  </w:pPr>
                </w:p>
              </w:tc>
            </w:tr>
          </w:tbl>
          <w:p w:rsidR="00C43A7B" w:rsidRDefault="00C43A7B">
            <w:pPr>
              <w:spacing w:after="0" w:line="240" w:lineRule="auto"/>
            </w:pPr>
          </w:p>
        </w:tc>
      </w:tr>
    </w:tbl>
    <w:p w:rsidR="00C43A7B" w:rsidRDefault="00C43A7B" w:rsidP="00C43A7B">
      <w:pPr>
        <w:spacing w:after="0" w:line="240" w:lineRule="auto"/>
        <w:rPr>
          <w:sz w:val="2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43A7B" w:rsidRPr="00025694" w:rsidTr="00C43A7B">
        <w:tc>
          <w:tcPr>
            <w:tcW w:w="10204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7"/>
              <w:gridCol w:w="8510"/>
              <w:gridCol w:w="846"/>
            </w:tblGrid>
            <w:tr w:rsidR="00C43A7B" w:rsidRPr="00025694">
              <w:trPr>
                <w:trHeight w:val="907"/>
              </w:trPr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 w:rsidRPr="00025694">
                    <w:trPr>
                      <w:trHeight w:val="829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hideMark/>
                      </w:tcPr>
                      <w:p w:rsidR="00C43A7B" w:rsidRPr="004613E3" w:rsidRDefault="009D76EA">
                        <w:pPr>
                          <w:spacing w:before="226" w:after="0" w:line="240" w:lineRule="auto"/>
                          <w:rPr>
                            <w:rFonts w:ascii="Arial" w:hAnsi="Arial" w:cs="Arial"/>
                          </w:rPr>
                        </w:pPr>
                        <w:r w:rsidRPr="004613E3">
                          <w:rPr>
                            <w:rFonts w:ascii="Tahoma" w:eastAsia="Tahoma" w:hAnsi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 xml:space="preserve">Državljanstvo in število kršitev oseb, </w:t>
                        </w:r>
                        <w:r w:rsidR="00025694" w:rsidRPr="004613E3">
                          <w:rPr>
                            <w:rFonts w:ascii="Tahoma" w:eastAsia="Tahoma" w:hAnsi="Tahoma"/>
                            <w:i/>
                            <w:color w:val="000000" w:themeColor="text1"/>
                            <w:sz w:val="18"/>
                          </w:rPr>
                          <w:t xml:space="preserve">ki so jim bile izdane odločbe brez roka za prostovoljni odhod </w:t>
                        </w:r>
                        <w:r w:rsidRPr="004613E3">
                          <w:rPr>
                            <w:rFonts w:ascii="Tahoma" w:eastAsia="Tahoma" w:hAnsi="Tahoma"/>
                            <w:i/>
                            <w:color w:val="000000" w:themeColor="text1"/>
                            <w:sz w:val="18"/>
                          </w:rPr>
                          <w:t xml:space="preserve"> </w:t>
                        </w:r>
                        <w:r w:rsidR="00BC789E">
                          <w:rPr>
                            <w:rFonts w:ascii="Tahoma" w:eastAsia="Tahoma" w:hAnsi="Tahoma"/>
                            <w:i/>
                            <w:color w:val="000000" w:themeColor="text1"/>
                            <w:sz w:val="18"/>
                          </w:rPr>
                          <w:t>(</w:t>
                        </w:r>
                        <w:r w:rsidRPr="004613E3">
                          <w:rPr>
                            <w:rFonts w:ascii="Tahoma" w:eastAsia="Tahoma" w:hAnsi="Tahoma"/>
                            <w:i/>
                            <w:color w:val="000000" w:themeColor="text1"/>
                            <w:sz w:val="18"/>
                          </w:rPr>
                          <w:t>najpogostejših 5</w:t>
                        </w:r>
                        <w:r w:rsidR="00BC789E">
                          <w:rPr>
                            <w:rFonts w:ascii="Tahoma" w:eastAsia="Tahoma" w:hAnsi="Tahoma"/>
                            <w:i/>
                            <w:color w:val="000000" w:themeColor="text1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C43A7B" w:rsidRPr="00025694" w:rsidRDefault="00C43A7B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C43A7B" w:rsidRPr="00025694">
              <w:trPr>
                <w:trHeight w:val="6803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Pr="00025694" w:rsidRDefault="00C43A7B">
                  <w:pPr>
                    <w:pStyle w:val="EmptyCellLayoutStyle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hideMark/>
                </w:tcPr>
                <w:p w:rsidR="00C43A7B" w:rsidRPr="00025694" w:rsidRDefault="004613E3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9C8EF1" wp14:editId="47247CE8">
                        <wp:extent cx="5383033" cy="4319524"/>
                        <wp:effectExtent l="0" t="0" r="8255" b="5080"/>
                        <wp:docPr id="137" name="img11.png" descr="graf Število oseb, ki so jim bile izdane odločbe brez roka za prostovoljni odhod, v letih od 2015 do 2024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413" cy="4320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Pr="00025694" w:rsidRDefault="00C43A7B">
                  <w:pPr>
                    <w:pStyle w:val="EmptyCellLayoutStyle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C43A7B" w:rsidRPr="00025694">
              <w:trPr>
                <w:trHeight w:val="283"/>
              </w:trPr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4D0292" w:rsidRDefault="004D0292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613E3" w:rsidTr="00742F8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4613E3" w:rsidTr="0014539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13E3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4613E3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4613E3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13E3" w:rsidTr="0014539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Default="004613E3" w:rsidP="004613E3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613E3" w:rsidRPr="004613E3" w:rsidRDefault="004613E3" w:rsidP="004613E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613E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:rsidR="004613E3" w:rsidRDefault="004613E3">
                  <w:pPr>
                    <w:rPr>
                      <w:b/>
                    </w:rPr>
                  </w:pPr>
                </w:p>
                <w:p w:rsidR="00025694" w:rsidRDefault="00025694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 w:rsidRPr="00025694">
                    <w:trPr>
                      <w:trHeight w:val="205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43A7B" w:rsidRPr="00025694" w:rsidRDefault="00C43A7B">
                        <w:pPr>
                          <w:spacing w:after="0" w:line="240" w:lineRule="auto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C43A7B" w:rsidRPr="00025694" w:rsidRDefault="00C43A7B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C43A7B" w:rsidRPr="00025694"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43A7B" w:rsidRPr="00025694" w:rsidRDefault="00C43A7B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:rsidR="00C43A7B" w:rsidRPr="00025694" w:rsidRDefault="00C43A7B">
            <w:pPr>
              <w:spacing w:after="0" w:line="240" w:lineRule="auto"/>
              <w:rPr>
                <w:b/>
              </w:rPr>
            </w:pPr>
          </w:p>
        </w:tc>
      </w:tr>
      <w:tr w:rsidR="00C43A7B" w:rsidTr="00C43A7B">
        <w:tc>
          <w:tcPr>
            <w:tcW w:w="10204" w:type="dxa"/>
            <w:hideMark/>
          </w:tcPr>
          <w:p w:rsidR="00C43A7B" w:rsidRDefault="00C43A7B">
            <w:pPr>
              <w:spacing w:after="0" w:line="240" w:lineRule="auto"/>
            </w:pPr>
          </w:p>
        </w:tc>
      </w:tr>
    </w:tbl>
    <w:p w:rsidR="00C43A7B" w:rsidRDefault="00C43A7B" w:rsidP="00C43A7B">
      <w:pPr>
        <w:spacing w:after="0" w:line="240" w:lineRule="auto"/>
        <w:rPr>
          <w:sz w:val="2"/>
        </w:rPr>
      </w:pPr>
      <w:r>
        <w:br w:type="page"/>
      </w:r>
    </w:p>
    <w:p w:rsidR="00C43A7B" w:rsidRDefault="00C43A7B" w:rsidP="00C43A7B">
      <w:pPr>
        <w:spacing w:after="0" w:line="240" w:lineRule="auto"/>
        <w:rPr>
          <w:sz w:val="2"/>
        </w:rPr>
      </w:pPr>
    </w:p>
    <w:p w:rsidR="00C43A7B" w:rsidRDefault="00C43A7B" w:rsidP="00C43A7B">
      <w:pPr>
        <w:spacing w:after="0" w:line="240" w:lineRule="auto"/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43A7B" w:rsidTr="00C43A7B">
        <w:tc>
          <w:tcPr>
            <w:tcW w:w="10204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"/>
              <w:gridCol w:w="8523"/>
              <w:gridCol w:w="840"/>
            </w:tblGrid>
            <w:tr w:rsidR="00C43A7B">
              <w:trPr>
                <w:trHeight w:val="680"/>
              </w:trPr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602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hideMark/>
                      </w:tcPr>
                      <w:p w:rsidR="00C43A7B" w:rsidRPr="00807850" w:rsidRDefault="00C43A7B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A047E4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Kategorije tujcev, nastanjenih v Centru za tujce</w:t>
                        </w: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rPr>
                <w:trHeight w:val="3968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hideMark/>
                </w:tcPr>
                <w:p w:rsidR="00C43A7B" w:rsidRDefault="001E1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E4E69AE" wp14:editId="1138F5CE">
                        <wp:extent cx="5400000" cy="2520000"/>
                        <wp:effectExtent l="0" t="0" r="0" b="0"/>
                        <wp:docPr id="138" name="img12.png" descr="graf Število tujcev, nastanjenih v Centru za tujce, glede na kategorij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43A7B" w:rsidRDefault="00C43A7B">
            <w:pPr>
              <w:spacing w:after="0" w:line="240" w:lineRule="auto"/>
            </w:pPr>
          </w:p>
        </w:tc>
      </w:tr>
      <w:tr w:rsidR="00C43A7B" w:rsidTr="00C43A7B">
        <w:tc>
          <w:tcPr>
            <w:tcW w:w="10204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7"/>
              <w:gridCol w:w="8510"/>
              <w:gridCol w:w="846"/>
            </w:tblGrid>
            <w:tr w:rsidR="00C43A7B">
              <w:trPr>
                <w:trHeight w:val="680"/>
              </w:trPr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602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hideMark/>
                      </w:tcPr>
                      <w:p w:rsidR="0014539A" w:rsidRDefault="00C43A7B">
                        <w:pPr>
                          <w:spacing w:before="226" w:after="0" w:line="240" w:lineRule="auto"/>
                          <w:rPr>
                            <w:color w:val="FF0000"/>
                          </w:rPr>
                        </w:pPr>
                        <w:r w:rsidRPr="00807850">
                          <w:rPr>
                            <w:color w:val="FF0000"/>
                          </w:rPr>
                          <w:br w:type="page"/>
                        </w:r>
                      </w:p>
                      <w:p w:rsidR="00C43A7B" w:rsidRPr="00807850" w:rsidRDefault="00C43A7B" w:rsidP="0014539A">
                        <w:pPr>
                          <w:spacing w:before="226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5E3FBB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Državljanstvo in število tujcev, nastanjenih v Centru za tujce</w:t>
                        </w: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rPr>
                <w:trHeight w:val="6803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hideMark/>
                </w:tcPr>
                <w:p w:rsidR="00C43A7B" w:rsidRDefault="001E1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3B9A169" wp14:editId="63721C33">
                        <wp:extent cx="5383033" cy="4319524"/>
                        <wp:effectExtent l="0" t="0" r="8255" b="5080"/>
                        <wp:docPr id="139" name="img13.png" descr="graf Število tujcev, nastanjenih v Centru za tujce, v letih 2023 in 2024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13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413" cy="4320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43A7B" w:rsidRDefault="00C43A7B">
            <w:pPr>
              <w:spacing w:after="0" w:line="240" w:lineRule="auto"/>
            </w:pPr>
          </w:p>
        </w:tc>
      </w:tr>
    </w:tbl>
    <w:p w:rsidR="00C43A7B" w:rsidRDefault="00C43A7B" w:rsidP="00C43A7B">
      <w:pPr>
        <w:spacing w:after="0" w:line="240" w:lineRule="auto"/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C43A7B" w:rsidTr="00C43A7B">
        <w:tc>
          <w:tcPr>
            <w:tcW w:w="10204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7"/>
              <w:gridCol w:w="8510"/>
              <w:gridCol w:w="846"/>
            </w:tblGrid>
            <w:tr w:rsidR="00C43A7B">
              <w:trPr>
                <w:trHeight w:val="680"/>
              </w:trPr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602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hideMark/>
                      </w:tcPr>
                      <w:p w:rsidR="00C43A7B" w:rsidRPr="00807850" w:rsidRDefault="00C43A7B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FC68C5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>Vzroki nastanitve tujcev v Centru za tujce</w:t>
                        </w: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rPr>
                <w:trHeight w:val="3968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hideMark/>
                </w:tcPr>
                <w:p w:rsidR="00C43A7B" w:rsidRDefault="001E1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19B0376" wp14:editId="62E0ACD1">
                        <wp:extent cx="5383503" cy="2519680"/>
                        <wp:effectExtent l="0" t="0" r="8255" b="0"/>
                        <wp:docPr id="140" name="img14.png" descr="graf Število tujcev, nastanjenih v Centru za tujce, glede na vzrok nastan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795" cy="252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43A7B" w:rsidRDefault="00C43A7B">
            <w:pPr>
              <w:spacing w:after="0" w:line="240" w:lineRule="auto"/>
            </w:pPr>
          </w:p>
        </w:tc>
      </w:tr>
      <w:tr w:rsidR="00C43A7B" w:rsidTr="00C43A7B">
        <w:tc>
          <w:tcPr>
            <w:tcW w:w="10204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4"/>
              <w:gridCol w:w="849"/>
            </w:tblGrid>
            <w:tr w:rsidR="00C43A7B">
              <w:trPr>
                <w:trHeight w:val="907"/>
              </w:trPr>
              <w:tc>
                <w:tcPr>
                  <w:tcW w:w="93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829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hideMark/>
                      </w:tcPr>
                      <w:p w:rsidR="00076483" w:rsidRDefault="00C43A7B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:rsidR="00C43A7B" w:rsidRPr="00FC68C5" w:rsidRDefault="00C43A7B">
                        <w:pPr>
                          <w:spacing w:before="226" w:after="0" w:line="240" w:lineRule="auto"/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</w:pPr>
                        <w:r w:rsidRPr="00FC68C5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Število tujcev, nastanjenih v Centru za tujce, in odstranjenih iz njega </w:t>
                        </w:r>
                        <w:r w:rsidR="001E11B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v zadnjih dveh letih (</w:t>
                        </w:r>
                        <w:r w:rsidRPr="00FC68C5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 xml:space="preserve">po načinu </w:t>
                        </w:r>
                        <w:r w:rsidR="001E11BE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t>zapustitve)</w:t>
                        </w:r>
                      </w:p>
                      <w:p w:rsidR="00FC68C5" w:rsidRPr="00807850" w:rsidRDefault="00FC68C5">
                        <w:pPr>
                          <w:spacing w:before="226" w:after="0" w:line="240" w:lineRule="auto"/>
                          <w:rPr>
                            <w:rFonts w:ascii="Tahoma" w:eastAsia="Tahoma" w:hAnsi="Tahoma" w:cs="Tahoma"/>
                            <w:i/>
                            <w:color w:val="FF0000"/>
                            <w:sz w:val="18"/>
                          </w:rPr>
                        </w:pPr>
                      </w:p>
                      <w:p w:rsidR="000F53DF" w:rsidRPr="003F60F4" w:rsidRDefault="000F53DF">
                        <w:pPr>
                          <w:spacing w:before="226" w:after="0" w:line="240" w:lineRule="auto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c>
                <w:tcPr>
                  <w:tcW w:w="935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4"/>
                    <w:gridCol w:w="8660"/>
                  </w:tblGrid>
                  <w:tr w:rsidR="00C43A7B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hideMark/>
                      </w:tcPr>
                      <w:p w:rsidR="00C43A7B" w:rsidRDefault="00C43A7B" w:rsidP="0007648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</w:t>
                        </w:r>
                        <w:r w:rsidR="001E11B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hideMark/>
                      </w:tcPr>
                      <w:p w:rsidR="00C43A7B" w:rsidRDefault="001E11BE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506D81B" wp14:editId="529D5DB9">
                              <wp:extent cx="5478449" cy="2159427"/>
                              <wp:effectExtent l="0" t="0" r="8255" b="0"/>
                              <wp:docPr id="142" name="img15.png" descr="graf Število tujcev, nastanjenih v Centru za tujce in odstranjenih iz njega, v letu 2023, glede na način zapust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92593" cy="21650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43A7B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hideMark/>
                      </w:tcPr>
                      <w:p w:rsidR="00C43A7B" w:rsidRDefault="00C43A7B" w:rsidP="0007648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</w:t>
                        </w:r>
                        <w:r w:rsidR="001E11BE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hideMark/>
                      </w:tcPr>
                      <w:p w:rsidR="00C43A7B" w:rsidRDefault="001E11BE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881031" wp14:editId="01E22469">
                              <wp:extent cx="5478145" cy="2159635"/>
                              <wp:effectExtent l="0" t="0" r="8255" b="0"/>
                              <wp:docPr id="143" name="img16.png" descr="graf Število tujcev, nastanjenih v Centru za tujce in odstranjenih iz njega, v letu 2024, glede na način zapust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80740" cy="21606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3A7B" w:rsidRDefault="00C43A7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43A7B">
              <w:trPr>
                <w:trHeight w:val="283"/>
              </w:trPr>
              <w:tc>
                <w:tcPr>
                  <w:tcW w:w="93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205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C43A7B" w:rsidRDefault="00C43A7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  <w:p w:rsidR="00C43A7B" w:rsidRPr="0014539A" w:rsidRDefault="00C43A7B">
                  <w:pPr>
                    <w:spacing w:after="0" w:line="240" w:lineRule="auto"/>
                    <w:rPr>
                      <w:sz w:val="6"/>
                      <w:szCs w:val="6"/>
                    </w:rPr>
                  </w:pPr>
                </w:p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rPr>
                <w:trHeight w:val="680"/>
              </w:trPr>
              <w:tc>
                <w:tcPr>
                  <w:tcW w:w="93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C43A7B">
                    <w:trPr>
                      <w:trHeight w:val="602"/>
                    </w:trPr>
                    <w:tc>
                      <w:tcPr>
                        <w:tcW w:w="10204" w:type="dxa"/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  <w:hideMark/>
                      </w:tcPr>
                      <w:p w:rsidR="00C43A7B" w:rsidRPr="009649F0" w:rsidRDefault="00C43A7B">
                        <w:pPr>
                          <w:spacing w:before="226" w:after="0" w:line="240" w:lineRule="auto"/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</w:rPr>
                        </w:pPr>
                        <w:r w:rsidRPr="009649F0">
                          <w:rPr>
                            <w:rFonts w:ascii="Tahoma" w:eastAsia="Tahoma" w:hAnsi="Tahoma" w:cs="Tahoma"/>
                            <w:i/>
                            <w:color w:val="000000"/>
                            <w:sz w:val="18"/>
                          </w:rPr>
                          <w:lastRenderedPageBreak/>
                          <w:t>Število tujcev, nastanjenih v Centru za tujce, in odstranjenih iz njega (po načinu odstranitve)</w:t>
                        </w:r>
                      </w:p>
                      <w:p w:rsidR="00774D55" w:rsidRPr="003F60F4" w:rsidRDefault="00774D55">
                        <w:pPr>
                          <w:spacing w:before="226" w:after="0" w:line="240" w:lineRule="auto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C43A7B" w:rsidRDefault="00C43A7B">
                  <w:pPr>
                    <w:spacing w:after="0" w:line="240" w:lineRule="auto"/>
                  </w:pPr>
                </w:p>
              </w:tc>
            </w:tr>
            <w:tr w:rsidR="00C43A7B">
              <w:tc>
                <w:tcPr>
                  <w:tcW w:w="93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43A7B" w:rsidRDefault="00C43A7B">
                  <w:pPr>
                    <w:spacing w:after="0" w:line="240" w:lineRule="auto"/>
                  </w:pPr>
                </w:p>
              </w:tc>
            </w:tr>
          </w:tbl>
          <w:p w:rsidR="00C43A7B" w:rsidRDefault="00C43A7B">
            <w:pPr>
              <w:spacing w:after="0" w:line="240" w:lineRule="auto"/>
            </w:pPr>
          </w:p>
        </w:tc>
      </w:tr>
    </w:tbl>
    <w:p w:rsidR="00C43A7B" w:rsidRPr="0032620C" w:rsidRDefault="00C43A7B" w:rsidP="00C43A7B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1412"/>
        <w:gridCol w:w="735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1E11BE" w:rsidTr="00742F82">
        <w:trPr>
          <w:trHeight w:val="182"/>
        </w:trPr>
        <w:tc>
          <w:tcPr>
            <w:tcW w:w="141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48"/>
            </w:tblGrid>
            <w:tr w:rsidR="001E11BE" w:rsidTr="00742F82">
              <w:trPr>
                <w:trHeight w:hRule="exact" w:val="441"/>
              </w:trPr>
              <w:tc>
                <w:tcPr>
                  <w:tcW w:w="2754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</w:pP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81"/>
            </w:tblGrid>
            <w:tr w:rsidR="001E11BE" w:rsidTr="00742F82">
              <w:trPr>
                <w:trHeight w:hRule="exact" w:val="180"/>
              </w:trPr>
              <w:tc>
                <w:tcPr>
                  <w:tcW w:w="7290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oseb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</w:tr>
      <w:tr w:rsidR="001E11BE" w:rsidTr="00742F82">
        <w:trPr>
          <w:trHeight w:val="182"/>
        </w:trPr>
        <w:tc>
          <w:tcPr>
            <w:tcW w:w="1417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"/>
            </w:tblGrid>
            <w:tr w:rsidR="001E11BE" w:rsidTr="00742F82">
              <w:trPr>
                <w:trHeight w:hRule="exact" w:val="180"/>
              </w:trPr>
              <w:tc>
                <w:tcPr>
                  <w:tcW w:w="657" w:type="dxa"/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E11BE" w:rsidRDefault="001E11BE" w:rsidP="00742F8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</w:tbl>
          <w:p w:rsidR="001E11BE" w:rsidRDefault="001E11BE" w:rsidP="00742F82">
            <w:pPr>
              <w:spacing w:after="0" w:line="240" w:lineRule="auto"/>
            </w:pPr>
          </w:p>
        </w:tc>
      </w:tr>
      <w:tr w:rsidR="001E11BE" w:rsidTr="0032620C">
        <w:trPr>
          <w:trHeight w:val="182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Nastanjeni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5</w:t>
            </w:r>
          </w:p>
        </w:tc>
      </w:tr>
      <w:tr w:rsidR="001E11BE" w:rsidTr="0032620C">
        <w:trPr>
          <w:trHeight w:val="18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Odločba o nastanitvi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</w:tr>
      <w:tr w:rsidR="001E11BE" w:rsidTr="0032620C">
        <w:trPr>
          <w:trHeight w:val="182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Odstranjeni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3</w:t>
            </w:r>
          </w:p>
        </w:tc>
      </w:tr>
      <w:tr w:rsidR="001E11BE" w:rsidTr="0032620C">
        <w:trPr>
          <w:trHeight w:val="18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Letalo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1E11BE" w:rsidTr="0032620C">
        <w:trPr>
          <w:trHeight w:val="18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742F8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Ostalo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eastAsia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E11BE" w:rsidRPr="001E11BE" w:rsidRDefault="001E11BE" w:rsidP="0028430B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1E11BE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</w:tbl>
    <w:p w:rsidR="00DB3604" w:rsidRDefault="00DB3604" w:rsidP="00DB3604">
      <w:pPr>
        <w:spacing w:after="0" w:line="240" w:lineRule="auto"/>
      </w:pPr>
    </w:p>
    <w:p w:rsidR="00145E60" w:rsidRDefault="00145E60" w:rsidP="00DB3604">
      <w:pPr>
        <w:spacing w:after="0" w:line="240" w:lineRule="auto"/>
      </w:pPr>
    </w:p>
    <w:p w:rsidR="009777F1" w:rsidRDefault="009777F1" w:rsidP="00DB3604">
      <w:pPr>
        <w:spacing w:after="0" w:line="240" w:lineRule="auto"/>
      </w:pPr>
    </w:p>
    <w:p w:rsidR="0032620C" w:rsidRDefault="0032620C" w:rsidP="00DB3604">
      <w:pPr>
        <w:spacing w:after="0" w:line="240" w:lineRule="auto"/>
      </w:pPr>
    </w:p>
    <w:p w:rsidR="008D2180" w:rsidRPr="002C73C2" w:rsidRDefault="008D2180" w:rsidP="003E6E05">
      <w:pPr>
        <w:pStyle w:val="Naslov2"/>
      </w:pPr>
      <w:r w:rsidRPr="002C73C2">
        <w:t>POLICIJSKO DELO V SKUPNOSTI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9778"/>
      </w:tblGrid>
      <w:tr w:rsidR="006D723F" w:rsidTr="006D723F">
        <w:trPr>
          <w:trHeight w:val="680"/>
        </w:trPr>
        <w:tc>
          <w:tcPr>
            <w:tcW w:w="10204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6D723F" w:rsidTr="00033C2F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6D723F" w:rsidRPr="002C73C2" w:rsidRDefault="002C1034" w:rsidP="00033C2F">
                  <w:pPr>
                    <w:spacing w:before="226" w:after="0" w:line="240" w:lineRule="auto"/>
                    <w:rPr>
                      <w:rFonts w:ascii="Tahoma" w:hAnsi="Tahoma" w:cs="Tahoma"/>
                      <w:i/>
                      <w:color w:val="FF0000"/>
                      <w:sz w:val="18"/>
                      <w:szCs w:val="18"/>
                    </w:rPr>
                  </w:pPr>
                  <w:r w:rsidRPr="002C73C2">
                    <w:rPr>
                      <w:rFonts w:ascii="Tahoma" w:hAnsi="Tahoma" w:cs="Tahoma"/>
                      <w:bCs/>
                      <w:i/>
                      <w:sz w:val="18"/>
                      <w:szCs w:val="18"/>
                    </w:rPr>
                    <w:t>Evidentirane preventivne aktivnosti v obdobju 201</w:t>
                  </w:r>
                  <w:r w:rsidR="00FB1FB3" w:rsidRPr="002C73C2">
                    <w:rPr>
                      <w:rFonts w:ascii="Tahoma" w:hAnsi="Tahoma" w:cs="Tahoma"/>
                      <w:bCs/>
                      <w:i/>
                      <w:sz w:val="18"/>
                      <w:szCs w:val="18"/>
                    </w:rPr>
                    <w:t>5</w:t>
                  </w:r>
                  <w:r w:rsidRPr="002C73C2">
                    <w:rPr>
                      <w:rFonts w:ascii="Tahoma" w:hAnsi="Tahoma" w:cs="Tahoma"/>
                      <w:bCs/>
                      <w:i/>
                      <w:sz w:val="18"/>
                      <w:szCs w:val="18"/>
                    </w:rPr>
                    <w:t xml:space="preserve"> do 202</w:t>
                  </w:r>
                  <w:r w:rsidR="00BC5F92" w:rsidRPr="002C73C2">
                    <w:rPr>
                      <w:rFonts w:ascii="Tahoma" w:hAnsi="Tahoma" w:cs="Tahoma"/>
                      <w:bCs/>
                      <w:i/>
                      <w:sz w:val="18"/>
                      <w:szCs w:val="18"/>
                    </w:rPr>
                    <w:t>4</w:t>
                  </w:r>
                </w:p>
              </w:tc>
            </w:tr>
          </w:tbl>
          <w:p w:rsidR="006D723F" w:rsidRDefault="006D723F" w:rsidP="00033C2F">
            <w:pPr>
              <w:spacing w:after="0" w:line="240" w:lineRule="auto"/>
            </w:pPr>
          </w:p>
        </w:tc>
      </w:tr>
      <w:tr w:rsidR="006D723F" w:rsidTr="006D723F">
        <w:trPr>
          <w:trHeight w:val="6103"/>
        </w:trPr>
        <w:tc>
          <w:tcPr>
            <w:tcW w:w="426" w:type="dxa"/>
          </w:tcPr>
          <w:p w:rsidR="006D723F" w:rsidRDefault="006D723F" w:rsidP="00033C2F">
            <w:pPr>
              <w:pStyle w:val="EmptyCellLayoutStyle"/>
              <w:spacing w:after="0" w:line="240" w:lineRule="auto"/>
            </w:pPr>
          </w:p>
        </w:tc>
        <w:tc>
          <w:tcPr>
            <w:tcW w:w="8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23F" w:rsidRDefault="00382ADE" w:rsidP="00033C2F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16C8244" wp14:editId="7ACE33D4">
                  <wp:extent cx="6058894" cy="4319524"/>
                  <wp:effectExtent l="0" t="0" r="0" b="5080"/>
                  <wp:docPr id="7" name="img3.png" descr="graf Število preventivnih dejavnosti v letih od 2015 do 2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011" cy="43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2CC" w:rsidTr="006D72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26" w:type="dxa"/>
          <w:trHeight w:val="113"/>
        </w:trPr>
        <w:tc>
          <w:tcPr>
            <w:tcW w:w="8078" w:type="dxa"/>
          </w:tcPr>
          <w:p w:rsidR="00FB62CC" w:rsidRDefault="00FB62CC" w:rsidP="00A370B0">
            <w:pPr>
              <w:pStyle w:val="EmptyCellLayoutStyle"/>
              <w:spacing w:after="0" w:line="240" w:lineRule="auto"/>
            </w:pPr>
          </w:p>
        </w:tc>
      </w:tr>
      <w:tr w:rsidR="00FB62CC" w:rsidTr="006D72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426" w:type="dxa"/>
        </w:trPr>
        <w:tc>
          <w:tcPr>
            <w:tcW w:w="9778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78"/>
            </w:tblGrid>
            <w:tr w:rsidR="00CB670D" w:rsidTr="00CB670D">
              <w:tc>
                <w:tcPr>
                  <w:tcW w:w="10204" w:type="dxa"/>
                  <w:hideMark/>
                </w:tcPr>
                <w:p w:rsidR="00CB670D" w:rsidRDefault="00CB670D" w:rsidP="00CB670D">
                  <w:pPr>
                    <w:spacing w:after="0" w:line="240" w:lineRule="auto"/>
                  </w:pPr>
                </w:p>
              </w:tc>
            </w:tr>
            <w:tr w:rsidR="00CB670D" w:rsidTr="006D723F">
              <w:trPr>
                <w:trHeight w:val="680"/>
              </w:trPr>
              <w:tc>
                <w:tcPr>
                  <w:tcW w:w="94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670D" w:rsidRDefault="00CB670D" w:rsidP="00CB670D">
                  <w:pPr>
                    <w:spacing w:after="0" w:line="240" w:lineRule="auto"/>
                  </w:pPr>
                </w:p>
              </w:tc>
            </w:tr>
            <w:tr w:rsidR="00CB670D" w:rsidTr="006D723F">
              <w:trPr>
                <w:trHeight w:val="9909"/>
              </w:trPr>
              <w:tc>
                <w:tcPr>
                  <w:tcW w:w="94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778"/>
                  </w:tblGrid>
                  <w:tr w:rsidR="006D723F" w:rsidTr="00D37B0F">
                    <w:trPr>
                      <w:trHeight w:val="680"/>
                    </w:trPr>
                    <w:tc>
                      <w:tcPr>
                        <w:tcW w:w="9778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98"/>
                        </w:tblGrid>
                        <w:tr w:rsidR="002C1034" w:rsidRPr="00F20675" w:rsidTr="002C1034">
                          <w:trPr>
                            <w:trHeight w:val="680"/>
                          </w:trPr>
                          <w:tc>
                            <w:tcPr>
                              <w:tcW w:w="8498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498"/>
                              </w:tblGrid>
                              <w:tr w:rsidR="002C1034" w:rsidRPr="00F20675" w:rsidTr="002C1034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2C1034" w:rsidRPr="002C73C2" w:rsidRDefault="002C1034" w:rsidP="002C1034">
                                    <w:pPr>
                                      <w:spacing w:before="226" w:line="240" w:lineRule="auto"/>
                                      <w:jc w:val="both"/>
                                      <w:rPr>
                                        <w:rFonts w:ascii="Tahoma" w:hAnsi="Tahoma" w:cs="Tahoma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2C73C2">
                                      <w:rPr>
                                        <w:rFonts w:ascii="Tahoma" w:hAnsi="Tahoma" w:cs="Tahoma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  <w:lastRenderedPageBreak/>
                                      <w:t>Področja preventivnega in policijskega dela v skupnosti po subjektih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399"/>
                                      <w:gridCol w:w="600"/>
                                      <w:gridCol w:w="600"/>
                                      <w:gridCol w:w="600"/>
                                      <w:gridCol w:w="600"/>
                                      <w:gridCol w:w="600"/>
                                      <w:gridCol w:w="600"/>
                                      <w:gridCol w:w="600"/>
                                      <w:gridCol w:w="600"/>
                                      <w:gridCol w:w="621"/>
                                      <w:gridCol w:w="621"/>
                                    </w:tblGrid>
                                    <w:tr w:rsidR="00173310" w:rsidTr="002772D0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173310" w:rsidRDefault="00173310" w:rsidP="00173310">
                                          <w:pPr>
                                            <w:spacing w:line="240" w:lineRule="auto"/>
                                            <w:jc w:val="both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Subjekt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42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173310" w:rsidRDefault="00173310" w:rsidP="00173310">
                                          <w:pPr>
                                            <w:spacing w:line="240" w:lineRule="auto"/>
                                            <w:jc w:val="both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Število izvedb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line="240" w:lineRule="auto"/>
                                            <w:jc w:val="both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 w:themeColor="background1"/>
                                              <w:sz w:val="16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Center za socialno delo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Denarna ustanova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Dom za starejše občane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Druga društva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72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Društvo upokojencev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Državni organ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Državno podjetje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Fakulteta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Fizična oseba - odrasli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196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Fizična oseba - otrok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42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Fizična oseba - starejši občan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Fizična oseba - starši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Gostinski lokal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50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Gradbišče/novogradnja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Kulturna ustanova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Lokalna akcijska skupina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Lokalna skupnost - krajevna skupnost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65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Lokalna skupnost - mestna četrt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Lokalna skupnost - mestna občina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Lokalna skupnost - občina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Lokalna skupnost - vaška skupnost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 xml:space="preserve">Medij 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(</w:t>
                                          </w: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radio, televizija, časopis, revija, internet</w:t>
                                          </w:r>
                                          <w:r w:rsidR="00BC789E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120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Osnovna šola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257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367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276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139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254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396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431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412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Samostojni podjetnik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2772D0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Srednja šola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Pr="00057034" w:rsidRDefault="002772D0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Svet za preventivo in vzgojo v cestnem prometu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Trgovina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Tuj varnostni organ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Turistično podjetje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Varnostni sosvet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Verska skupnost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Višja šola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Vzgojno-varstveni zavod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40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Zasebna varnostna agencija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Zasebno podjetje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</w:tr>
                                    <w:tr w:rsidR="002C73C2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2C73C2">
                                          <w:pPr>
                                            <w:spacing w:after="0" w:line="240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/>
                                              <w:color w:val="000000" w:themeColor="text1"/>
                                              <w:sz w:val="16"/>
                                            </w:rPr>
                                            <w:t>Zdravstveni zavod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057034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C73C2" w:rsidRPr="00057034" w:rsidRDefault="002C73C2" w:rsidP="00057034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57034">
                                            <w:rPr>
                                              <w:rFonts w:ascii="Tahoma" w:eastAsia="Tahoma" w:hAnsi="Tahoma" w:cs="Tahoma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</w:tr>
                                    <w:tr w:rsidR="002772D0" w:rsidTr="0032620C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2399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line="240" w:lineRule="auto"/>
                                            <w:jc w:val="both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782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834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907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668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790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543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856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0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1.076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1.181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2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2772D0" w:rsidRDefault="002772D0" w:rsidP="002772D0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6"/>
                                            </w:rPr>
                                            <w:t>1.242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73310" w:rsidRDefault="00173310" w:rsidP="002C1034">
                                    <w:pPr>
                                      <w:spacing w:before="226" w:line="240" w:lineRule="auto"/>
                                      <w:jc w:val="both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173310" w:rsidRPr="002C1034" w:rsidRDefault="00173310" w:rsidP="002C1034">
                                    <w:pPr>
                                      <w:spacing w:before="226" w:line="240" w:lineRule="auto"/>
                                      <w:jc w:val="both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C1034" w:rsidRPr="00F20675" w:rsidRDefault="002C1034" w:rsidP="002C1034">
                              <w:pPr>
                                <w:spacing w:line="240" w:lineRule="auto"/>
                                <w:jc w:val="both"/>
                              </w:pPr>
                            </w:p>
                          </w:tc>
                        </w:tr>
                        <w:tr w:rsidR="002C1034" w:rsidRPr="00F20675" w:rsidTr="002C1034">
                          <w:trPr>
                            <w:trHeight w:val="9909"/>
                          </w:trPr>
                          <w:tc>
                            <w:tcPr>
                              <w:tcW w:w="8498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98"/>
                              </w:tblGrid>
                              <w:tr w:rsidR="002C1034" w:rsidTr="00AF24AE">
                                <w:tc>
                                  <w:tcPr>
                                    <w:tcW w:w="8549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98"/>
                                    </w:tblGrid>
                                    <w:tr w:rsidR="00BC5F92" w:rsidTr="00BC5F92">
                                      <w:tc>
                                        <w:tcPr>
                                          <w:tcW w:w="15137" w:type="dxa"/>
                                        </w:tcPr>
                                        <w:p w:rsidR="00BC5F92" w:rsidRDefault="00BC5F92" w:rsidP="00BC5F92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C1034" w:rsidRDefault="002C1034" w:rsidP="002C1034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c>
                              </w:tr>
                              <w:tr w:rsidR="002C1034" w:rsidRPr="00575846" w:rsidTr="00AF24AE">
                                <w:tblPrEx>
                                  <w:tblLook w:val="0000" w:firstRow="0" w:lastRow="0" w:firstColumn="0" w:lastColumn="0" w:noHBand="0" w:noVBand="0"/>
                                </w:tblPrEx>
                                <w:trPr>
                                  <w:trHeight w:val="340"/>
                                </w:trPr>
                                <w:tc>
                                  <w:tcPr>
                                    <w:tcW w:w="8549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98"/>
                                    </w:tblGrid>
                                    <w:tr w:rsidR="002C1034" w:rsidRPr="00575846" w:rsidTr="002C1034">
                                      <w:trPr>
                                        <w:trHeight w:val="601"/>
                                      </w:trPr>
                                      <w:tc>
                                        <w:tcPr>
                                          <w:tcW w:w="849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:rsidR="002C1034" w:rsidRPr="00C3010A" w:rsidRDefault="002C1034" w:rsidP="002C1034">
                                          <w:pPr>
                                            <w:spacing w:line="240" w:lineRule="auto"/>
                                            <w:jc w:val="both"/>
                                            <w:rPr>
                                              <w:rFonts w:ascii="Tahoma" w:hAnsi="Tahoma" w:cs="Tahoma"/>
                                              <w:bCs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3010A">
                                            <w:rPr>
                                              <w:rFonts w:ascii="Tahoma" w:eastAsia="Tahoma" w:hAnsi="Tahoma" w:cs="Tahoma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Področja preventivnega in policijskega dela v skupnosti</w:t>
                                          </w:r>
                                          <w:r w:rsidRPr="00C3010A">
                                            <w:rPr>
                                              <w:rFonts w:ascii="Tahoma" w:hAnsi="Tahoma" w:cs="Tahoma"/>
                                              <w:bCs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 xml:space="preserve"> v obdobju 201</w:t>
                                          </w:r>
                                          <w:r w:rsidR="00FB1FB3" w:rsidRPr="00C3010A">
                                            <w:rPr>
                                              <w:rFonts w:ascii="Tahoma" w:hAnsi="Tahoma" w:cs="Tahoma"/>
                                              <w:bCs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5</w:t>
                                          </w:r>
                                          <w:r w:rsidRPr="00C3010A">
                                            <w:rPr>
                                              <w:rFonts w:ascii="Tahoma" w:hAnsi="Tahoma" w:cs="Tahoma"/>
                                              <w:bCs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 xml:space="preserve"> do 202</w:t>
                                          </w:r>
                                          <w:r w:rsidR="00BC5F92" w:rsidRPr="00C3010A">
                                            <w:rPr>
                                              <w:rFonts w:ascii="Tahoma" w:hAnsi="Tahoma" w:cs="Tahoma"/>
                                              <w:bCs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459"/>
                                          </w:tblGrid>
                                          <w:tr w:rsidR="00382ADE" w:rsidTr="00CF4CD9">
                                            <w:tc>
                                              <w:tcPr>
                                                <w:tcW w:w="10204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Borders>
                                                    <w:top w:val="nil"/>
                                                    <w:left w:val="nil"/>
                                                    <w:bottom w:val="nil"/>
                                                    <w:right w:val="nil"/>
                                                  </w:tblBorders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386"/>
                                                  <w:gridCol w:w="600"/>
                                                  <w:gridCol w:w="600"/>
                                                  <w:gridCol w:w="599"/>
                                                  <w:gridCol w:w="599"/>
                                                  <w:gridCol w:w="599"/>
                                                  <w:gridCol w:w="599"/>
                                                  <w:gridCol w:w="599"/>
                                                  <w:gridCol w:w="620"/>
                                                  <w:gridCol w:w="620"/>
                                                  <w:gridCol w:w="620"/>
                                                </w:tblGrid>
                                                <w:tr w:rsidR="00382ADE" w:rsidTr="00CF4CD9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vMerge w:val="restart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nil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Subjekt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gridSpan w:val="10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Število izvedb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82ADE" w:rsidTr="0032620C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vMerge/>
                                                      <w:tcBorders>
                                                        <w:top w:val="nil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2015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2016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2017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2018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2019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2020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2021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2022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2023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7" w:space="0" w:color="000000"/>
                                                        <w:left w:val="single" w:sz="7" w:space="0" w:color="000000"/>
                                                        <w:bottom w:val="single" w:sz="4" w:space="0" w:color="auto"/>
                                                        <w:right w:val="single" w:sz="7" w:space="0" w:color="000000"/>
                                                      </w:tcBorders>
                                                      <w:shd w:val="clear" w:color="auto" w:fill="567832"/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FFFFFF"/>
                                                          <w:sz w:val="16"/>
                                                        </w:rPr>
                                                        <w:t>2024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82ADE" w:rsidTr="0032620C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Kriminaliteta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202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167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198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114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166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124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217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216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254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256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82ADE" w:rsidTr="0032620C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Javni red in mir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135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212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214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218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203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151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246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301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312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409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82ADE" w:rsidTr="0032620C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Prometna varnost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342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349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356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275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319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190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288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415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395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382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82ADE" w:rsidTr="0032620C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Mejne zadeve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9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10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82ADE" w:rsidTr="0032620C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Druga področja dela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87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93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123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56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93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74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101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141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210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186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82ADE" w:rsidTr="0032620C">
                                                  <w:trPr>
                                                    <w:trHeight w:val="182"/>
                                                  </w:trPr>
                                                  <w:tc>
                                                    <w:tcPr>
                                                      <w:tcW w:w="3401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Skupaj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782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834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907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668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790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543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856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1.076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1.181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80" w:type="dxa"/>
                                                      <w:tcBorders>
                                                        <w:top w:val="single" w:sz="4" w:space="0" w:color="auto"/>
                                                        <w:left w:val="single" w:sz="7" w:space="0" w:color="000000"/>
                                                        <w:bottom w:val="single" w:sz="7" w:space="0" w:color="000000"/>
                                                        <w:right w:val="single" w:sz="7" w:space="0" w:color="000000"/>
                                                      </w:tcBorders>
                                                      <w:tcMar>
                                                        <w:top w:w="39" w:type="dxa"/>
                                                        <w:left w:w="3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:rsidR="00382ADE" w:rsidRDefault="00382ADE" w:rsidP="00382AD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Tahoma" w:eastAsia="Tahoma" w:hAnsi="Tahoma"/>
                                                          <w:b/>
                                                          <w:color w:val="000000"/>
                                                          <w:sz w:val="16"/>
                                                        </w:rPr>
                                                        <w:t>1.242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82ADE" w:rsidRDefault="00382ADE" w:rsidP="00382ADE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C1034" w:rsidRPr="00B1633F" w:rsidRDefault="002C1034" w:rsidP="002C1034">
                                          <w:pPr>
                                            <w:spacing w:line="240" w:lineRule="auto"/>
                                            <w:jc w:val="both"/>
                                            <w:rPr>
                                              <w:rFonts w:cs="Arial"/>
                                              <w:b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C1034" w:rsidRPr="00575846" w:rsidRDefault="002C1034" w:rsidP="002C1034">
                                    <w:pPr>
                                      <w:spacing w:line="240" w:lineRule="auto"/>
                                      <w:jc w:val="both"/>
                                      <w:rPr>
                                        <w:rFonts w:cs="Arial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C1034" w:rsidRPr="00F20675" w:rsidRDefault="002C1034" w:rsidP="002C1034">
                              <w:pPr>
                                <w:spacing w:line="240" w:lineRule="auto"/>
                                <w:jc w:val="both"/>
                              </w:pPr>
                            </w:p>
                          </w:tc>
                        </w:tr>
                      </w:tbl>
                      <w:p w:rsidR="006D723F" w:rsidRDefault="006D723F" w:rsidP="006D723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CB670D" w:rsidRDefault="00CB670D" w:rsidP="00CB670D">
                  <w:pPr>
                    <w:spacing w:after="0" w:line="240" w:lineRule="auto"/>
                  </w:pPr>
                </w:p>
              </w:tc>
            </w:tr>
          </w:tbl>
          <w:p w:rsidR="00FB62CC" w:rsidRDefault="00FB62CC" w:rsidP="00A370B0"/>
        </w:tc>
      </w:tr>
    </w:tbl>
    <w:p w:rsidR="00D37B0F" w:rsidRDefault="00D37B0F" w:rsidP="003E6E05">
      <w:pPr>
        <w:pStyle w:val="Naslov2"/>
      </w:pPr>
      <w:bookmarkStart w:id="10" w:name="_Toc331091920"/>
      <w:bookmarkStart w:id="11" w:name="_Toc331583327"/>
      <w:bookmarkStart w:id="12" w:name="_Toc349546820"/>
      <w:bookmarkStart w:id="13" w:name="_Toc395536154"/>
    </w:p>
    <w:p w:rsidR="00D37B0F" w:rsidRDefault="00D37B0F" w:rsidP="003E6E05">
      <w:pPr>
        <w:pStyle w:val="Naslov2"/>
      </w:pPr>
    </w:p>
    <w:p w:rsidR="00AF24AE" w:rsidRDefault="00AF24AE">
      <w:pPr>
        <w:rPr>
          <w:rFonts w:ascii="Tahoma" w:hAnsi="Tahoma" w:cs="Tahoma"/>
          <w:i/>
          <w:color w:val="000000" w:themeColor="text1"/>
          <w:sz w:val="18"/>
          <w:szCs w:val="18"/>
        </w:rPr>
      </w:pPr>
      <w:r>
        <w:br w:type="page"/>
      </w:r>
    </w:p>
    <w:p w:rsidR="008D2180" w:rsidRPr="008C0D6B" w:rsidRDefault="00145E60" w:rsidP="003E6E05">
      <w:pPr>
        <w:pStyle w:val="Naslov2"/>
      </w:pPr>
      <w:r>
        <w:lastRenderedPageBreak/>
        <w:t>O</w:t>
      </w:r>
      <w:r w:rsidR="008D2180" w:rsidRPr="008C0D6B">
        <w:t>PERATIVNO-KOMUNIKACIJSKA DEJAVNOST</w:t>
      </w:r>
      <w:bookmarkEnd w:id="10"/>
      <w:bookmarkEnd w:id="11"/>
      <w:bookmarkEnd w:id="12"/>
      <w:bookmarkEnd w:id="13"/>
      <w:r w:rsidR="008D2180" w:rsidRPr="008C0D6B">
        <w:t xml:space="preserve"> </w:t>
      </w:r>
    </w:p>
    <w:p w:rsidR="008D2180" w:rsidRPr="008C0D6B" w:rsidRDefault="008D2180" w:rsidP="008D2180">
      <w:pPr>
        <w:pStyle w:val="navaden1"/>
        <w:rPr>
          <w:color w:val="000000" w:themeColor="text1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3"/>
        <w:gridCol w:w="147"/>
        <w:gridCol w:w="3"/>
      </w:tblGrid>
      <w:tr w:rsidR="00B623EB" w:rsidTr="008423B1">
        <w:trPr>
          <w:gridAfter w:val="2"/>
          <w:wAfter w:w="297" w:type="dxa"/>
        </w:trPr>
        <w:tc>
          <w:tcPr>
            <w:tcW w:w="9908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67"/>
              <w:gridCol w:w="8519"/>
              <w:gridCol w:w="767"/>
            </w:tblGrid>
            <w:tr w:rsidR="00B623EB" w:rsidTr="00B623EB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53"/>
                  </w:tblGrid>
                  <w:tr w:rsidR="00B623EB" w:rsidTr="00B623E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B623EB" w:rsidRDefault="00B623EB" w:rsidP="00B623EB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in interventnih dogodkov</w:t>
                        </w:r>
                      </w:p>
                    </w:tc>
                  </w:tr>
                </w:tbl>
                <w:p w:rsidR="00B623EB" w:rsidRDefault="00B623EB" w:rsidP="00B623EB">
                  <w:pPr>
                    <w:spacing w:after="0" w:line="240" w:lineRule="auto"/>
                  </w:pPr>
                </w:p>
              </w:tc>
            </w:tr>
            <w:tr w:rsidR="00B623EB" w:rsidTr="00B623EB">
              <w:trPr>
                <w:trHeight w:val="6803"/>
              </w:trPr>
              <w:tc>
                <w:tcPr>
                  <w:tcW w:w="842" w:type="dxa"/>
                </w:tcPr>
                <w:p w:rsidR="00B623EB" w:rsidRDefault="00B623EB" w:rsidP="00B623E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623EB" w:rsidRDefault="00D6452D" w:rsidP="00B623EB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6BC63EA" wp14:editId="2451BCAF">
                        <wp:extent cx="5390984" cy="4319524"/>
                        <wp:effectExtent l="0" t="0" r="635" b="5080"/>
                        <wp:docPr id="144" name="img3.png" descr="graf Število klicev na interventno številko 113 in interventnih dogodko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2364" cy="4320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:rsidR="00B623EB" w:rsidRDefault="00B623EB" w:rsidP="00B623E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B623EB" w:rsidRDefault="00B623EB" w:rsidP="00B623EB">
            <w:pPr>
              <w:spacing w:after="0" w:line="240" w:lineRule="auto"/>
            </w:pPr>
          </w:p>
        </w:tc>
      </w:tr>
      <w:tr w:rsidR="00B623EB" w:rsidTr="008423B1">
        <w:tblPrEx>
          <w:tblLook w:val="04A0" w:firstRow="1" w:lastRow="0" w:firstColumn="1" w:lastColumn="0" w:noHBand="0" w:noVBand="1"/>
        </w:tblPrEx>
        <w:trPr>
          <w:trHeight w:val="56"/>
        </w:trPr>
        <w:tc>
          <w:tcPr>
            <w:tcW w:w="9908" w:type="dxa"/>
          </w:tcPr>
          <w:p w:rsidR="00742F82" w:rsidRDefault="00742F82"/>
          <w:p w:rsidR="00742F82" w:rsidRPr="00742F82" w:rsidRDefault="00742F82">
            <w:pPr>
              <w:rPr>
                <w:rFonts w:ascii="Tahoma" w:hAnsi="Tahoma" w:cs="Tahoma"/>
                <w:i/>
                <w:sz w:val="18"/>
                <w:szCs w:val="18"/>
              </w:rPr>
            </w:pPr>
            <w:r w:rsidRPr="00742F82">
              <w:rPr>
                <w:rFonts w:ascii="Tahoma" w:hAnsi="Tahoma" w:cs="Tahoma"/>
                <w:i/>
                <w:sz w:val="18"/>
                <w:szCs w:val="18"/>
              </w:rPr>
              <w:t>Število interventnih dogodkov po enotah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53"/>
            </w:tblGrid>
            <w:tr w:rsidR="00742F82" w:rsidTr="00742F82">
              <w:trPr>
                <w:trHeight w:val="1043"/>
              </w:trPr>
              <w:tc>
                <w:tcPr>
                  <w:tcW w:w="10055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00"/>
                    <w:gridCol w:w="782"/>
                    <w:gridCol w:w="782"/>
                    <w:gridCol w:w="782"/>
                    <w:gridCol w:w="783"/>
                    <w:gridCol w:w="783"/>
                    <w:gridCol w:w="783"/>
                    <w:gridCol w:w="783"/>
                    <w:gridCol w:w="783"/>
                    <w:gridCol w:w="787"/>
                    <w:gridCol w:w="787"/>
                  </w:tblGrid>
                  <w:tr w:rsidR="00742F82" w:rsidTr="00742F82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742F82" w:rsidTr="00742F82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742F82" w:rsidTr="00742F8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Nova Gorica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7.736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7.673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7.894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7.870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8.701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8.798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8.834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9.991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10.189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10.882</w:t>
                        </w:r>
                      </w:p>
                    </w:tc>
                  </w:tr>
                  <w:tr w:rsidR="00742F82" w:rsidTr="00742F8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7.736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7.673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7.894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7.870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8.701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8.798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8.834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9.991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10.189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10.882</w:t>
                        </w:r>
                      </w:p>
                    </w:tc>
                  </w:tr>
                </w:tbl>
                <w:p w:rsidR="00742F82" w:rsidRDefault="00742F82" w:rsidP="00742F82">
                  <w:pPr>
                    <w:spacing w:after="0" w:line="240" w:lineRule="auto"/>
                  </w:pPr>
                </w:p>
              </w:tc>
            </w:tr>
            <w:tr w:rsidR="00742F82" w:rsidTr="00742F82">
              <w:trPr>
                <w:trHeight w:val="260"/>
              </w:trPr>
              <w:tc>
                <w:tcPr>
                  <w:tcW w:w="10055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17"/>
                    <w:gridCol w:w="781"/>
                    <w:gridCol w:w="781"/>
                    <w:gridCol w:w="782"/>
                    <w:gridCol w:w="782"/>
                    <w:gridCol w:w="782"/>
                    <w:gridCol w:w="782"/>
                    <w:gridCol w:w="782"/>
                    <w:gridCol w:w="782"/>
                    <w:gridCol w:w="782"/>
                    <w:gridCol w:w="782"/>
                  </w:tblGrid>
                  <w:tr w:rsidR="00742F82" w:rsidTr="00742F8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od števila klicev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42F82" w:rsidRDefault="00742F82" w:rsidP="00742F8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34,3</w:t>
                        </w:r>
                      </w:p>
                    </w:tc>
                  </w:tr>
                </w:tbl>
                <w:p w:rsidR="00742F82" w:rsidRDefault="00742F82" w:rsidP="00742F82">
                  <w:pPr>
                    <w:spacing w:after="0" w:line="240" w:lineRule="auto"/>
                  </w:pPr>
                </w:p>
              </w:tc>
            </w:tr>
            <w:tr w:rsidR="00B623EB" w:rsidRPr="00A764A0" w:rsidTr="008423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000" w:firstRow="0" w:lastRow="0" w:firstColumn="0" w:lastColumn="0" w:noHBand="0" w:noVBand="0"/>
              </w:tblPrEx>
              <w:tc>
                <w:tcPr>
                  <w:tcW w:w="1005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623EB" w:rsidRPr="00725914" w:rsidRDefault="00B623EB" w:rsidP="00B623EB">
                  <w:pPr>
                    <w:spacing w:after="0" w:line="240" w:lineRule="auto"/>
                  </w:pPr>
                </w:p>
              </w:tc>
            </w:tr>
          </w:tbl>
          <w:p w:rsidR="00B623EB" w:rsidRPr="00A764A0" w:rsidRDefault="00B623EB" w:rsidP="00B623EB">
            <w:pPr>
              <w:spacing w:after="0" w:line="240" w:lineRule="auto"/>
              <w:rPr>
                <w:sz w:val="0"/>
              </w:rPr>
            </w:pPr>
          </w:p>
        </w:tc>
        <w:tc>
          <w:tcPr>
            <w:tcW w:w="297" w:type="dxa"/>
            <w:gridSpan w:val="2"/>
          </w:tcPr>
          <w:p w:rsidR="00B623EB" w:rsidRDefault="00B623EB" w:rsidP="00B623EB">
            <w:pPr>
              <w:pStyle w:val="EmptyCellLayoutStyle"/>
              <w:spacing w:after="0" w:line="240" w:lineRule="auto"/>
            </w:pPr>
          </w:p>
        </w:tc>
      </w:tr>
      <w:tr w:rsidR="00B623EB" w:rsidRPr="004C25BB" w:rsidTr="00B623EB">
        <w:tblPrEx>
          <w:tblLook w:val="04A0" w:firstRow="1" w:lastRow="0" w:firstColumn="1" w:lastColumn="0" w:noHBand="0" w:noVBand="1"/>
        </w:tblPrEx>
        <w:tc>
          <w:tcPr>
            <w:tcW w:w="102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0"/>
            </w:tblGrid>
            <w:tr w:rsidR="00B623EB" w:rsidRPr="00A764A0" w:rsidTr="00B623EB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0"/>
                  </w:tblGrid>
                  <w:tr w:rsidR="00B623EB" w:rsidRPr="00A764A0" w:rsidTr="00B623EB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0"/>
                        </w:tblGrid>
                        <w:tr w:rsidR="00B623EB" w:rsidRPr="00A764A0" w:rsidTr="00B623EB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B623EB" w:rsidRDefault="00742F82" w:rsidP="00B623EB">
                              <w:pPr>
                                <w:spacing w:before="226" w:after="0" w:line="240" w:lineRule="auto"/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Število klicev na interventno številko 113 po enotah</w:t>
                              </w:r>
                            </w:p>
                            <w:p w:rsidR="00742F82" w:rsidRPr="0032620C" w:rsidRDefault="00742F82" w:rsidP="00B623EB">
                              <w:pPr>
                                <w:spacing w:before="226" w:after="0" w:line="240" w:lineRule="auto"/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6"/>
                                  <w:szCs w:val="6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9"/>
                                <w:gridCol w:w="791"/>
                                <w:gridCol w:w="791"/>
                                <w:gridCol w:w="791"/>
                                <w:gridCol w:w="791"/>
                                <w:gridCol w:w="790"/>
                                <w:gridCol w:w="790"/>
                                <w:gridCol w:w="790"/>
                                <w:gridCol w:w="790"/>
                                <w:gridCol w:w="790"/>
                                <w:gridCol w:w="790"/>
                              </w:tblGrid>
                              <w:tr w:rsidR="00742F82" w:rsidTr="00742F82">
                                <w:trPr>
                                  <w:trHeight w:val="182"/>
                                </w:trPr>
                                <w:tc>
                                  <w:tcPr>
                                    <w:tcW w:w="224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Enota</w:t>
                                    </w:r>
                                  </w:p>
                                </w:tc>
                                <w:tc>
                                  <w:tcPr>
                                    <w:tcW w:w="7904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klicev</w:t>
                                    </w:r>
                                  </w:p>
                                </w:tc>
                              </w:tr>
                              <w:tr w:rsidR="00742F82" w:rsidTr="00742F82">
                                <w:trPr>
                                  <w:trHeight w:val="182"/>
                                </w:trPr>
                                <w:tc>
                                  <w:tcPr>
                                    <w:tcW w:w="224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742F82" w:rsidTr="00742F82">
                                <w:trPr>
                                  <w:trHeight w:val="182"/>
                                </w:trPr>
                                <w:tc>
                                  <w:tcPr>
                                    <w:tcW w:w="224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PU Nova Gorica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32.864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32.885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34.248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38.180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38.943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37.207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31.898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32.957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34.542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nil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31.738</w:t>
                                    </w:r>
                                  </w:p>
                                </w:tc>
                              </w:tr>
                              <w:tr w:rsidR="00742F82" w:rsidTr="00742F82">
                                <w:trPr>
                                  <w:trHeight w:val="182"/>
                                </w:trPr>
                                <w:tc>
                                  <w:tcPr>
                                    <w:tcW w:w="224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32.864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32.885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34.248</w:t>
                                    </w:r>
                                  </w:p>
                                </w:tc>
                                <w:tc>
                                  <w:tcPr>
                                    <w:tcW w:w="79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38.180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38.943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37.207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31.898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32.957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34.542</w:t>
                                    </w:r>
                                  </w:p>
                                </w:tc>
                                <w:tc>
                                  <w:tcPr>
                                    <w:tcW w:w="79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742F82" w:rsidRDefault="00742F82" w:rsidP="00742F82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31.738</w:t>
                                    </w:r>
                                  </w:p>
                                </w:tc>
                              </w:tr>
                            </w:tbl>
                            <w:p w:rsidR="00742F82" w:rsidRDefault="00742F82" w:rsidP="00B623EB">
                              <w:pPr>
                                <w:spacing w:before="226" w:after="0" w:line="240" w:lineRule="auto"/>
                              </w:pPr>
                            </w:p>
                            <w:p w:rsidR="00742F82" w:rsidRDefault="00742F82" w:rsidP="00B623EB">
                              <w:pPr>
                                <w:spacing w:before="226" w:after="0" w:line="240" w:lineRule="auto"/>
                              </w:pPr>
                            </w:p>
                            <w:p w:rsidR="0032620C" w:rsidRDefault="0032620C" w:rsidP="00B623EB">
                              <w:pPr>
                                <w:spacing w:before="226" w:after="0" w:line="240" w:lineRule="auto"/>
                              </w:pPr>
                            </w:p>
                            <w:p w:rsidR="0032620C" w:rsidRPr="00A764A0" w:rsidRDefault="0032620C" w:rsidP="00B623EB">
                              <w:pPr>
                                <w:spacing w:before="226" w:after="0" w:line="240" w:lineRule="auto"/>
                              </w:pPr>
                            </w:p>
                          </w:tc>
                        </w:tr>
                      </w:tbl>
                      <w:p w:rsidR="00742F82" w:rsidRDefault="00742F82" w:rsidP="00B623EB">
                        <w:pPr>
                          <w:spacing w:after="0" w:line="240" w:lineRule="auto"/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</w:pPr>
                      </w:p>
                      <w:p w:rsidR="00742F82" w:rsidRDefault="00742F82" w:rsidP="00B623EB">
                        <w:pPr>
                          <w:spacing w:after="0" w:line="240" w:lineRule="auto"/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</w:pPr>
                      </w:p>
                      <w:p w:rsidR="00B623EB" w:rsidRPr="00742F82" w:rsidRDefault="00742F82" w:rsidP="00B623EB">
                        <w:pPr>
                          <w:spacing w:after="0" w:line="240" w:lineRule="auto"/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</w:pPr>
                        <w:r w:rsidRPr="00742F82">
                          <w:rPr>
                            <w:rFonts w:ascii="Tahoma" w:hAnsi="Tahoma" w:cs="Tahoma"/>
                            <w:i/>
                            <w:sz w:val="18"/>
                            <w:szCs w:val="18"/>
                          </w:rPr>
                          <w:t>Povprečni reakcijski časi po enotah</w:t>
                        </w:r>
                      </w:p>
                    </w:tc>
                  </w:tr>
                  <w:tr w:rsidR="00B623EB" w:rsidRPr="00A764A0" w:rsidTr="00B623EB">
                    <w:trPr>
                      <w:trHeight w:val="782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61"/>
                          <w:gridCol w:w="793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</w:tblGrid>
                        <w:tr w:rsidR="00B623EB" w:rsidRPr="00A764A0" w:rsidTr="00742F82">
                          <w:trPr>
                            <w:trHeight w:val="182"/>
                          </w:trPr>
                          <w:tc>
                            <w:tcPr>
                              <w:tcW w:w="2263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B623EB" w:rsidRPr="00A764A0" w:rsidRDefault="00B623EB" w:rsidP="00B623EB">
                              <w:pPr>
                                <w:spacing w:after="0" w:line="240" w:lineRule="auto"/>
                              </w:pPr>
                              <w:r w:rsidRPr="00A764A0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lastRenderedPageBreak/>
                                <w:t>Enota</w:t>
                              </w:r>
                            </w:p>
                          </w:tc>
                          <w:tc>
                            <w:tcPr>
                              <w:tcW w:w="7921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B623EB" w:rsidRPr="00A764A0" w:rsidRDefault="00B623EB" w:rsidP="00B623EB">
                              <w:pPr>
                                <w:spacing w:after="0" w:line="240" w:lineRule="auto"/>
                                <w:jc w:val="center"/>
                              </w:pPr>
                              <w:r w:rsidRPr="00A764A0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Povprečen reakcijski čas (</w:t>
                              </w:r>
                              <w:proofErr w:type="spellStart"/>
                              <w:r w:rsidRPr="00A764A0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mm:ss</w:t>
                              </w:r>
                              <w:proofErr w:type="spellEnd"/>
                              <w:r w:rsidRPr="00A764A0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742F82" w:rsidRPr="00A764A0" w:rsidTr="00742F82">
                          <w:trPr>
                            <w:trHeight w:val="182"/>
                          </w:trPr>
                          <w:tc>
                            <w:tcPr>
                              <w:tcW w:w="2263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Pr="00A764A0" w:rsidRDefault="00742F82" w:rsidP="00742F82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79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742F82" w:rsidRPr="00A764A0" w:rsidTr="00742F82">
                          <w:trPr>
                            <w:trHeight w:val="182"/>
                          </w:trPr>
                          <w:tc>
                            <w:tcPr>
                              <w:tcW w:w="2263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Pr="00A764A0" w:rsidRDefault="00742F82" w:rsidP="00742F82">
                              <w:pPr>
                                <w:spacing w:after="0" w:line="240" w:lineRule="auto"/>
                              </w:pPr>
                              <w:r w:rsidRPr="00A764A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PU Nova Gorica</w:t>
                              </w:r>
                            </w:p>
                          </w:tc>
                          <w:tc>
                            <w:tcPr>
                              <w:tcW w:w="793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14:49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14:25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14:19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15:06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14:43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14:51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14:41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14:36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15:30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13:41</w:t>
                              </w:r>
                            </w:p>
                          </w:tc>
                        </w:tr>
                      </w:tbl>
                      <w:p w:rsidR="00B623EB" w:rsidRPr="00A764A0" w:rsidRDefault="00B623EB" w:rsidP="00B623EB">
                        <w:pPr>
                          <w:spacing w:after="0" w:line="240" w:lineRule="auto"/>
                        </w:pPr>
                      </w:p>
                    </w:tc>
                  </w:tr>
                  <w:tr w:rsidR="00B623EB" w:rsidRPr="00A764A0" w:rsidTr="00B623EB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0"/>
                        </w:tblGrid>
                        <w:tr w:rsidR="00B623EB" w:rsidRPr="00A764A0" w:rsidTr="00B623EB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B623EB" w:rsidRPr="00A764A0" w:rsidRDefault="00B623EB" w:rsidP="00B623E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B623EB" w:rsidRPr="00A764A0" w:rsidRDefault="00B623EB" w:rsidP="00B623E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B623EB" w:rsidRPr="00A764A0" w:rsidRDefault="00B623EB" w:rsidP="00B623EB">
                  <w:pPr>
                    <w:spacing w:after="0" w:line="240" w:lineRule="auto"/>
                  </w:pPr>
                </w:p>
              </w:tc>
            </w:tr>
            <w:tr w:rsidR="00B623EB" w:rsidRPr="00A764A0" w:rsidTr="00B623EB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0"/>
                  </w:tblGrid>
                  <w:tr w:rsidR="00B623EB" w:rsidRPr="00A764A0" w:rsidTr="00B623EB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0"/>
                        </w:tblGrid>
                        <w:tr w:rsidR="00B623EB" w:rsidRPr="00A764A0" w:rsidTr="00B623EB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B623EB" w:rsidRPr="00A764A0" w:rsidRDefault="00B623EB" w:rsidP="00B623EB">
                              <w:pPr>
                                <w:spacing w:before="226" w:after="0" w:line="240" w:lineRule="auto"/>
                              </w:pPr>
                              <w:r w:rsidRPr="00A764A0"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lastRenderedPageBreak/>
                                <w:t>Povprečni časi zvonjenja po enotah</w:t>
                              </w:r>
                            </w:p>
                          </w:tc>
                        </w:tr>
                      </w:tbl>
                      <w:p w:rsidR="00B623EB" w:rsidRPr="00A764A0" w:rsidRDefault="00B623EB" w:rsidP="00B623EB">
                        <w:pPr>
                          <w:spacing w:after="0" w:line="240" w:lineRule="auto"/>
                        </w:pPr>
                      </w:p>
                    </w:tc>
                  </w:tr>
                  <w:tr w:rsidR="00B623EB" w:rsidRPr="00A764A0" w:rsidTr="00B623EB">
                    <w:trPr>
                      <w:trHeight w:val="782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61"/>
                          <w:gridCol w:w="793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  <w:gridCol w:w="792"/>
                        </w:tblGrid>
                        <w:tr w:rsidR="00B623EB" w:rsidRPr="00A764A0" w:rsidTr="00742F82">
                          <w:trPr>
                            <w:trHeight w:val="182"/>
                          </w:trPr>
                          <w:tc>
                            <w:tcPr>
                              <w:tcW w:w="2263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B623EB" w:rsidRPr="00A764A0" w:rsidRDefault="00B623EB" w:rsidP="00B623EB">
                              <w:pPr>
                                <w:spacing w:after="0" w:line="240" w:lineRule="auto"/>
                              </w:pPr>
                              <w:r w:rsidRPr="00A764A0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</w:t>
                              </w:r>
                            </w:p>
                          </w:tc>
                          <w:tc>
                            <w:tcPr>
                              <w:tcW w:w="7921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B623EB" w:rsidRPr="00A764A0" w:rsidRDefault="00B623EB" w:rsidP="00B623EB">
                              <w:pPr>
                                <w:spacing w:after="0" w:line="240" w:lineRule="auto"/>
                                <w:jc w:val="center"/>
                              </w:pPr>
                              <w:r w:rsidRPr="00A764A0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Povprečen čas zvonjenja  (s)</w:t>
                              </w:r>
                            </w:p>
                          </w:tc>
                        </w:tr>
                        <w:tr w:rsidR="00742F82" w:rsidRPr="00A764A0" w:rsidTr="00742F82">
                          <w:trPr>
                            <w:trHeight w:val="182"/>
                          </w:trPr>
                          <w:tc>
                            <w:tcPr>
                              <w:tcW w:w="2263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Pr="00A764A0" w:rsidRDefault="00742F82" w:rsidP="00742F82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79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742F82" w:rsidRPr="00A764A0" w:rsidTr="00742F82">
                          <w:trPr>
                            <w:trHeight w:val="182"/>
                          </w:trPr>
                          <w:tc>
                            <w:tcPr>
                              <w:tcW w:w="2263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Pr="00A764A0" w:rsidRDefault="00742F82" w:rsidP="00742F82">
                              <w:pPr>
                                <w:spacing w:after="0" w:line="240" w:lineRule="auto"/>
                              </w:pPr>
                              <w:r w:rsidRPr="00A764A0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PU Nova Gorica</w:t>
                              </w:r>
                            </w:p>
                          </w:tc>
                          <w:tc>
                            <w:tcPr>
                              <w:tcW w:w="793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6,6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7,2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7,3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6,4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6,4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6,3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6,5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6,2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6,5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6,1</w:t>
                              </w:r>
                            </w:p>
                          </w:tc>
                        </w:tr>
                      </w:tbl>
                      <w:p w:rsidR="00B623EB" w:rsidRPr="00A764A0" w:rsidRDefault="00B623EB" w:rsidP="00B623E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B623EB" w:rsidRPr="00A764A0" w:rsidRDefault="00B623EB" w:rsidP="00B623EB">
                  <w:pPr>
                    <w:spacing w:after="0" w:line="240" w:lineRule="auto"/>
                  </w:pPr>
                </w:p>
              </w:tc>
            </w:tr>
          </w:tbl>
          <w:p w:rsidR="00B623EB" w:rsidRPr="00A764A0" w:rsidRDefault="00B623EB" w:rsidP="00B623EB">
            <w:pPr>
              <w:spacing w:after="0" w:line="240" w:lineRule="auto"/>
              <w:rPr>
                <w:sz w:val="0"/>
              </w:rPr>
            </w:pPr>
          </w:p>
        </w:tc>
        <w:tc>
          <w:tcPr>
            <w:tcW w:w="3" w:type="dxa"/>
          </w:tcPr>
          <w:p w:rsidR="00B623EB" w:rsidRPr="004C25BB" w:rsidRDefault="00B623EB" w:rsidP="00B623EB">
            <w:pPr>
              <w:pStyle w:val="EmptyCellLayoutStyle"/>
              <w:spacing w:after="0" w:line="240" w:lineRule="auto"/>
              <w:rPr>
                <w:rFonts w:ascii="Tahoma" w:hAnsi="Tahoma" w:cs="Arial"/>
                <w:i/>
                <w:sz w:val="18"/>
                <w:szCs w:val="24"/>
              </w:rPr>
            </w:pPr>
          </w:p>
        </w:tc>
      </w:tr>
      <w:tr w:rsidR="00A370B0" w:rsidRPr="00A370B0" w:rsidTr="00B623EB">
        <w:trPr>
          <w:trHeight w:val="680"/>
        </w:trPr>
        <w:tc>
          <w:tcPr>
            <w:tcW w:w="10205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B623EB" w:rsidTr="00B623E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B623EB" w:rsidTr="00B623E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B623EB" w:rsidRDefault="00B623EB" w:rsidP="00B623EB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Klici, sprejeti v prvih 12 sekundah, po enotah</w:t>
                        </w:r>
                      </w:p>
                      <w:p w:rsidR="00742F82" w:rsidRDefault="00742F82" w:rsidP="00B623EB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47"/>
                          <w:gridCol w:w="789"/>
                          <w:gridCol w:w="790"/>
                          <w:gridCol w:w="790"/>
                          <w:gridCol w:w="790"/>
                          <w:gridCol w:w="790"/>
                          <w:gridCol w:w="790"/>
                          <w:gridCol w:w="790"/>
                          <w:gridCol w:w="790"/>
                          <w:gridCol w:w="790"/>
                          <w:gridCol w:w="790"/>
                        </w:tblGrid>
                        <w:tr w:rsidR="00990B96" w:rsidTr="00FF61FB">
                          <w:trPr>
                            <w:trHeight w:val="182"/>
                          </w:trPr>
                          <w:tc>
                            <w:tcPr>
                              <w:tcW w:w="2248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0B96" w:rsidRDefault="00990B96" w:rsidP="00990B9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</w:t>
                              </w:r>
                            </w:p>
                          </w:tc>
                          <w:tc>
                            <w:tcPr>
                              <w:tcW w:w="7899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0B96" w:rsidRDefault="00990B96" w:rsidP="00990B9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Klici, sprejeti v prvih 12 sekundah (v %)</w:t>
                              </w:r>
                            </w:p>
                          </w:tc>
                        </w:tr>
                        <w:tr w:rsidR="00742F82" w:rsidTr="00FF61FB">
                          <w:trPr>
                            <w:trHeight w:val="182"/>
                          </w:trPr>
                          <w:tc>
                            <w:tcPr>
                              <w:tcW w:w="2248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789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742F82" w:rsidTr="00FF61FB">
                          <w:trPr>
                            <w:trHeight w:val="182"/>
                          </w:trPr>
                          <w:tc>
                            <w:tcPr>
                              <w:tcW w:w="2248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PU Nova Gorica</w:t>
                              </w:r>
                            </w:p>
                          </w:tc>
                          <w:tc>
                            <w:tcPr>
                              <w:tcW w:w="789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90,1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88,5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88,0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89,9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90,0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90,8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90,1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91,6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90,8</w:t>
                              </w:r>
                            </w:p>
                          </w:tc>
                          <w:tc>
                            <w:tcPr>
                              <w:tcW w:w="79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42F82" w:rsidRDefault="00742F82" w:rsidP="00742F82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92,6</w:t>
                              </w:r>
                            </w:p>
                          </w:tc>
                        </w:tr>
                      </w:tbl>
                      <w:p w:rsidR="00990B96" w:rsidRDefault="00990B96" w:rsidP="00B623EB">
                        <w:pPr>
                          <w:spacing w:before="226" w:after="0" w:line="240" w:lineRule="auto"/>
                        </w:pPr>
                      </w:p>
                    </w:tc>
                  </w:tr>
                </w:tbl>
                <w:p w:rsidR="00B623EB" w:rsidRDefault="00B623EB" w:rsidP="00B623EB">
                  <w:pPr>
                    <w:spacing w:after="0" w:line="240" w:lineRule="auto"/>
                  </w:pPr>
                </w:p>
              </w:tc>
            </w:tr>
            <w:tr w:rsidR="00A370B0" w:rsidRPr="00A370B0" w:rsidTr="00134F24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742F82" w:rsidRPr="00D81E97" w:rsidRDefault="00742F82" w:rsidP="00A370B0">
                  <w:pPr>
                    <w:spacing w:before="226" w:after="0" w:line="240" w:lineRule="auto"/>
                    <w:rPr>
                      <w:rFonts w:ascii="Tahoma" w:eastAsia="Tahoma" w:hAnsi="Tahoma" w:cs="Tahoma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076F1" w:rsidRPr="00742F82" w:rsidRDefault="002076F1" w:rsidP="00A370B0">
                  <w:pPr>
                    <w:spacing w:before="226" w:after="0" w:line="240" w:lineRule="auto"/>
                    <w:rPr>
                      <w:rFonts w:ascii="Tahoma" w:eastAsia="Tahoma" w:hAnsi="Tahoma" w:cs="Tahoma"/>
                      <w:b/>
                      <w:color w:val="000000" w:themeColor="text1"/>
                    </w:rPr>
                  </w:pPr>
                  <w:r w:rsidRPr="00742F82">
                    <w:rPr>
                      <w:rFonts w:ascii="Tahoma" w:eastAsia="Tahoma" w:hAnsi="Tahoma" w:cs="Tahoma"/>
                      <w:b/>
                      <w:color w:val="000000" w:themeColor="text1"/>
                    </w:rPr>
                    <w:t>FORENZIČNA IN KRIMINALISTIČNOTEHNIČNA DEJAVNOST</w:t>
                  </w:r>
                  <w:r w:rsidR="00A370B0" w:rsidRPr="00742F82">
                    <w:rPr>
                      <w:rFonts w:ascii="Tahoma" w:eastAsia="Tahoma" w:hAnsi="Tahoma" w:cs="Tahoma"/>
                      <w:b/>
                      <w:color w:val="000000" w:themeColor="text1"/>
                    </w:rPr>
                    <w:t xml:space="preserve"> </w:t>
                  </w:r>
                </w:p>
                <w:p w:rsidR="005C24FA" w:rsidRPr="00743F0C" w:rsidRDefault="005C24FA" w:rsidP="00A370B0">
                  <w:pPr>
                    <w:spacing w:before="226" w:after="0" w:line="240" w:lineRule="auto"/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</w:pPr>
                  <w:r w:rsidRPr="00743F0C">
                    <w:rPr>
                      <w:rFonts w:ascii="Tahoma" w:eastAsia="Tahoma" w:hAnsi="Tahoma" w:cs="Tahoma"/>
                      <w:i/>
                      <w:color w:val="000000"/>
                      <w:sz w:val="18"/>
                      <w:szCs w:val="18"/>
                    </w:rPr>
                    <w:t>Zaprosila za preiskave na oddelkih za kriminalistično tehniko</w:t>
                  </w:r>
                </w:p>
                <w:p w:rsidR="00885EED" w:rsidRDefault="00885EED" w:rsidP="00A370B0">
                  <w:pPr>
                    <w:spacing w:before="226" w:after="0" w:line="240" w:lineRule="auto"/>
                    <w:rPr>
                      <w:rFonts w:ascii="Arial" w:eastAsia="Tahoma" w:hAnsi="Arial" w:cs="Arial"/>
                      <w:i/>
                      <w:color w:val="000000"/>
                      <w:sz w:val="18"/>
                    </w:rPr>
                  </w:pPr>
                </w:p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49"/>
                    <w:gridCol w:w="675"/>
                    <w:gridCol w:w="675"/>
                    <w:gridCol w:w="676"/>
                    <w:gridCol w:w="676"/>
                    <w:gridCol w:w="676"/>
                    <w:gridCol w:w="676"/>
                    <w:gridCol w:w="676"/>
                    <w:gridCol w:w="676"/>
                    <w:gridCol w:w="676"/>
                    <w:gridCol w:w="676"/>
                  </w:tblGrid>
                  <w:tr w:rsidR="00885EED" w:rsidTr="00807850">
                    <w:trPr>
                      <w:trHeight w:val="182"/>
                    </w:trPr>
                    <w:tc>
                      <w:tcPr>
                        <w:tcW w:w="335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71"/>
                        </w:tblGrid>
                        <w:tr w:rsidR="00885EED" w:rsidTr="00D07B1E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85EED" w:rsidRDefault="00885EED" w:rsidP="00885EED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Predmet preiskav</w:t>
                              </w:r>
                            </w:p>
                          </w:tc>
                        </w:tr>
                      </w:tbl>
                      <w:p w:rsidR="00885EED" w:rsidRDefault="00885EED" w:rsidP="00885EE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758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680"/>
                        </w:tblGrid>
                        <w:tr w:rsidR="00885EED" w:rsidTr="00D07B1E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85EED" w:rsidRDefault="00885EED" w:rsidP="00885EE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zaprosil</w:t>
                              </w:r>
                            </w:p>
                          </w:tc>
                        </w:tr>
                      </w:tbl>
                      <w:p w:rsidR="00885EED" w:rsidRDefault="00885EED" w:rsidP="00885EED">
                        <w:pPr>
                          <w:spacing w:after="0" w:line="240" w:lineRule="auto"/>
                        </w:pPr>
                      </w:p>
                    </w:tc>
                  </w:tr>
                  <w:tr w:rsidR="00E269D8" w:rsidTr="0032620C">
                    <w:trPr>
                      <w:trHeight w:val="182"/>
                    </w:trPr>
                    <w:tc>
                      <w:tcPr>
                        <w:tcW w:w="335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269D8" w:rsidRDefault="00E269D8" w:rsidP="00E269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Obuvala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Papilarne črte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 in sorodne snovi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259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259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Požari, eksplozije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Barve, laki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Sumljivi dokumenti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Rokopis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Ključavnice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Sledi z rok strelca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DNK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Vlakna in lasje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Past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Ekologija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Lomna površina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Rekonstrukcija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identificiranih sledi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 orodja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Žarnice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27D08" w:rsidTr="0032620C">
                    <w:trPr>
                      <w:trHeight w:val="182"/>
                    </w:trPr>
                    <w:tc>
                      <w:tcPr>
                        <w:tcW w:w="3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Default="00027D08" w:rsidP="00027D0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Steklo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27D08" w:rsidRPr="00027D08" w:rsidRDefault="00027D08" w:rsidP="00027D0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7D0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</w:tr>
                </w:tbl>
                <w:p w:rsidR="00885EED" w:rsidRDefault="00885EED" w:rsidP="00A370B0">
                  <w:pPr>
                    <w:spacing w:before="226" w:after="0" w:line="240" w:lineRule="auto"/>
                    <w:rPr>
                      <w:rFonts w:ascii="Arial" w:eastAsia="Tahoma" w:hAnsi="Arial" w:cs="Arial"/>
                      <w:i/>
                      <w:color w:val="000000"/>
                      <w:sz w:val="18"/>
                    </w:rPr>
                  </w:pPr>
                </w:p>
                <w:p w:rsidR="00885EED" w:rsidRPr="005C24FA" w:rsidRDefault="00885EED" w:rsidP="00A370B0">
                  <w:pPr>
                    <w:spacing w:before="226" w:after="0" w:line="240" w:lineRule="auto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</w:tbl>
          <w:p w:rsidR="002076F1" w:rsidRPr="00A370B0" w:rsidRDefault="002076F1" w:rsidP="00134F24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2076F1" w:rsidTr="00B623EB">
        <w:tc>
          <w:tcPr>
            <w:tcW w:w="102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359"/>
              <w:gridCol w:w="485"/>
            </w:tblGrid>
            <w:tr w:rsidR="00A370B0" w:rsidTr="00A370B0">
              <w:tc>
                <w:tcPr>
                  <w:tcW w:w="835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10"/>
                  </w:tblGrid>
                  <w:tr w:rsidR="005C24FA" w:rsidTr="0096399C">
                    <w:tc>
                      <w:tcPr>
                        <w:tcW w:w="410" w:type="dxa"/>
                      </w:tcPr>
                      <w:p w:rsidR="005C24FA" w:rsidRDefault="005C24FA" w:rsidP="00A370B0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A370B0" w:rsidRDefault="00A370B0" w:rsidP="00A370B0">
                  <w:pPr>
                    <w:spacing w:after="0" w:line="240" w:lineRule="auto"/>
                  </w:pPr>
                </w:p>
              </w:tc>
              <w:tc>
                <w:tcPr>
                  <w:tcW w:w="485" w:type="dxa"/>
                </w:tcPr>
                <w:p w:rsidR="00A370B0" w:rsidRDefault="00A370B0" w:rsidP="00A370B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A370B0" w:rsidRDefault="00A370B0" w:rsidP="00A370B0">
            <w:pPr>
              <w:spacing w:after="0" w:line="240" w:lineRule="auto"/>
              <w:rPr>
                <w:sz w:val="0"/>
              </w:rPr>
            </w:pPr>
            <w: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0"/>
            </w:tblGrid>
            <w:tr w:rsidR="00A370B0" w:rsidTr="00A370B0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2040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2"/>
                    <w:gridCol w:w="10202"/>
                  </w:tblGrid>
                  <w:tr w:rsidR="003B15CD" w:rsidTr="005C24FA">
                    <w:trPr>
                      <w:trHeight w:val="1564"/>
                    </w:trPr>
                    <w:tc>
                      <w:tcPr>
                        <w:tcW w:w="10202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2"/>
                        </w:tblGrid>
                        <w:tr w:rsidR="003B15CD" w:rsidTr="003B15CD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3B15CD" w:rsidRDefault="003B15CD" w:rsidP="003B15CD">
                              <w:pPr>
                                <w:spacing w:before="226" w:after="0" w:line="240" w:lineRule="auto"/>
                                <w:rPr>
                                  <w:rFonts w:ascii="Tahoma" w:eastAsia="Tahoma" w:hAnsi="Tahoma" w:cs="Tahoma"/>
                                  <w:i/>
                                  <w:color w:val="000000"/>
                                  <w:sz w:val="18"/>
                                </w:rPr>
                              </w:pPr>
                              <w:r w:rsidRPr="00F71CC7">
                                <w:rPr>
                                  <w:rFonts w:ascii="Tahoma" w:eastAsia="Tahoma" w:hAnsi="Tahoma" w:cs="Tahoma"/>
                                  <w:i/>
                                  <w:color w:val="000000"/>
                                  <w:sz w:val="18"/>
                                </w:rPr>
                                <w:lastRenderedPageBreak/>
                                <w:t>Druga strokovna opravila pri preiskovanju kaznivih dejanj</w:t>
                              </w:r>
                            </w:p>
                            <w:p w:rsidR="00565EC9" w:rsidRDefault="00565EC9" w:rsidP="003B15CD">
                              <w:pPr>
                                <w:spacing w:before="226" w:after="0" w:line="240" w:lineRule="auto"/>
                                <w:rPr>
                                  <w:rFonts w:ascii="Tahoma" w:eastAsia="Tahoma" w:hAnsi="Tahoma" w:cs="Tahoma"/>
                                  <w:i/>
                                  <w:color w:val="000000"/>
                                  <w:sz w:val="18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677"/>
                                <w:gridCol w:w="677"/>
                                <w:gridCol w:w="677"/>
                                <w:gridCol w:w="677"/>
                                <w:gridCol w:w="678"/>
                                <w:gridCol w:w="678"/>
                                <w:gridCol w:w="678"/>
                                <w:gridCol w:w="678"/>
                                <w:gridCol w:w="678"/>
                                <w:gridCol w:w="678"/>
                              </w:tblGrid>
                              <w:tr w:rsidR="00565EC9" w:rsidTr="00BB511B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291"/>
                                    </w:tblGrid>
                                    <w:tr w:rsidR="00565EC9" w:rsidTr="00BB511B">
                                      <w:trPr>
                                        <w:trHeight w:hRule="exact" w:val="441"/>
                                      </w:trPr>
                                      <w:tc>
                                        <w:tcPr>
                                          <w:tcW w:w="3321" w:type="dxa"/>
                                          <w:tcBorders>
                                            <w:top w:val="nil"/>
                                            <w:left w:val="nil"/>
                                          </w:tcBorders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565EC9" w:rsidRDefault="00565EC9" w:rsidP="00565EC9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Vrste opravil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698"/>
                                    </w:tblGrid>
                                    <w:tr w:rsidR="00565EC9" w:rsidTr="00BB511B">
                                      <w:trPr>
                                        <w:trHeight w:hRule="exact" w:val="180"/>
                                      </w:trPr>
                                      <w:tc>
                                        <w:tcPr>
                                          <w:tcW w:w="6723" w:type="dxa"/>
                                          <w:tcBorders>
                                            <w:top w:val="nil"/>
                                            <w:right w:val="nil"/>
                                          </w:tcBorders>
                                          <w:shd w:val="clear" w:color="auto" w:fill="567832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:rsidR="00565EC9" w:rsidRDefault="00565EC9" w:rsidP="00565EC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Število opravil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565EC9" w:rsidTr="0032620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565EC9" w:rsidTr="0032620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Poligrafske preiskave*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565EC9" w:rsidTr="0032620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Prepoznava oseb po fotografijah in fotoroboti**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565EC9" w:rsidTr="0032620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Default="00565EC9" w:rsidP="00565EC9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Zapisniki o zavarovanjih elektronskih naprav in preiskav elektronskih naprav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:rsidR="00565EC9" w:rsidRPr="00565EC9" w:rsidRDefault="00565EC9" w:rsidP="00565EC9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565EC9">
                                      <w:rPr>
                                        <w:rFonts w:ascii="Tahoma" w:eastAsia="Tahoma" w:hAnsi="Tahoma" w:cs="Tahoma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323D0A" w:rsidRPr="00706D79" w:rsidRDefault="00323D0A" w:rsidP="003B15CD">
                              <w:pPr>
                                <w:spacing w:before="226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</w:tbl>
                      <w:p w:rsidR="00565EC9" w:rsidRDefault="00565EC9" w:rsidP="00565EC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Podatke o številu poligrafskih preiskav se prikazuje samo na ravni policije.</w:t>
                        </w:r>
                      </w:p>
                      <w:p w:rsidR="003B15CD" w:rsidRDefault="00565EC9" w:rsidP="00565EC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** Policija od leta 2024 prikazuje skupne podatke o prepoznavi oseb po fotografijah, ki zajema: fotorobot in prepoznavo oseb po fotografijah, s pomočjo fotoalbuma in s pomočjo biometričnih značilnosti obraza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FaceTrace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. Za obdobje 2018</w:t>
                        </w:r>
                        <w:r>
                          <w:rPr>
                            <w:rFonts w:ascii="Symbol" w:eastAsia="Symbol" w:hAnsi="Symbol"/>
                            <w:color w:val="000000"/>
                            <w:sz w:val="16"/>
                          </w:rPr>
                          <w:t>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2023 je prikazano število izdelanih fotorobotov, v preteklih letih pa število predlogov za njegovo izdelavo.</w:t>
                        </w:r>
                      </w:p>
                    </w:tc>
                    <w:tc>
                      <w:tcPr>
                        <w:tcW w:w="10202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66"/>
                          <w:gridCol w:w="616"/>
                          <w:gridCol w:w="616"/>
                          <w:gridCol w:w="616"/>
                          <w:gridCol w:w="616"/>
                          <w:gridCol w:w="616"/>
                          <w:gridCol w:w="616"/>
                          <w:gridCol w:w="616"/>
                          <w:gridCol w:w="616"/>
                          <w:gridCol w:w="616"/>
                          <w:gridCol w:w="616"/>
                        </w:tblGrid>
                        <w:tr w:rsidR="003B15CD" w:rsidRPr="00A370B0" w:rsidTr="00630FEE">
                          <w:trPr>
                            <w:trHeight w:val="182"/>
                          </w:trPr>
                          <w:tc>
                            <w:tcPr>
                              <w:tcW w:w="2666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88"/>
                              </w:tblGrid>
                              <w:tr w:rsidR="003B15CD" w:rsidRPr="00A370B0" w:rsidTr="00A370B0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tcBorders>
                                      <w:top w:val="nil"/>
                                      <w:lef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3B15CD" w:rsidRPr="00A370B0" w:rsidRDefault="003B15CD" w:rsidP="003B15C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A370B0">
                                      <w:rPr>
                                        <w:rFonts w:ascii="Arial" w:eastAsia="Tahoma" w:hAnsi="Arial" w:cs="Arial"/>
                                        <w:b/>
                                        <w:color w:val="FFFFFF"/>
                                        <w:sz w:val="18"/>
                                        <w:szCs w:val="18"/>
                                      </w:rPr>
                                      <w:t>Vrste opravil</w:t>
                                    </w:r>
                                  </w:p>
                                </w:tc>
                              </w:tr>
                            </w:tbl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082"/>
                              </w:tblGrid>
                              <w:tr w:rsidR="003B15CD" w:rsidRPr="00A370B0" w:rsidTr="00A370B0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tcBorders>
                                      <w:top w:val="nil"/>
                                      <w:righ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3B15CD" w:rsidRPr="00A370B0" w:rsidRDefault="003B15CD" w:rsidP="003B1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A370B0">
                                      <w:rPr>
                                        <w:rFonts w:ascii="Arial" w:eastAsia="Tahoma" w:hAnsi="Arial" w:cs="Arial"/>
                                        <w:b/>
                                        <w:color w:val="FFFFFF"/>
                                        <w:sz w:val="18"/>
                                        <w:szCs w:val="18"/>
                                      </w:rPr>
                                      <w:t>Število opravil</w:t>
                                    </w:r>
                                  </w:p>
                                </w:tc>
                              </w:tr>
                            </w:tbl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B15CD" w:rsidRPr="00A370B0" w:rsidTr="00630FEE">
                          <w:trPr>
                            <w:trHeight w:val="182"/>
                          </w:trPr>
                          <w:tc>
                            <w:tcPr>
                              <w:tcW w:w="2666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363BB4" w:rsidRDefault="003B15CD" w:rsidP="003B15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3BB4"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202</w:t>
                              </w:r>
                              <w:r>
                                <w:rPr>
                                  <w:rFonts w:ascii="Arial" w:eastAsia="Tahoma" w:hAnsi="Arial" w:cs="Arial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</w:tr>
                        <w:tr w:rsidR="003B15CD" w:rsidRPr="00A370B0" w:rsidTr="00630FEE">
                          <w:trPr>
                            <w:trHeight w:val="182"/>
                          </w:trPr>
                          <w:tc>
                            <w:tcPr>
                              <w:tcW w:w="266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A370B0">
                                <w:rPr>
                                  <w:rFonts w:ascii="Arial" w:eastAsia="Tahoma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Poligrafske preiskave*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B15CD" w:rsidRPr="00A370B0" w:rsidTr="00630FEE">
                          <w:trPr>
                            <w:trHeight w:val="182"/>
                          </w:trPr>
                          <w:tc>
                            <w:tcPr>
                              <w:tcW w:w="266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A370B0">
                                <w:rPr>
                                  <w:rFonts w:ascii="Arial" w:eastAsia="Tahoma" w:hAnsi="Arial" w:cs="Arial"/>
                                  <w:color w:val="000000"/>
                                  <w:sz w:val="18"/>
                                  <w:szCs w:val="18"/>
                                </w:rPr>
                                <w:t>Fotoroboti**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B15CD" w:rsidRPr="00A370B0" w:rsidTr="00630FEE">
                          <w:trPr>
                            <w:trHeight w:val="182"/>
                          </w:trPr>
                          <w:tc>
                            <w:tcPr>
                              <w:tcW w:w="266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A370B0">
                                <w:rPr>
                                  <w:rFonts w:ascii="Arial" w:eastAsia="Tahoma" w:hAnsi="Arial" w:cs="Arial"/>
                                  <w:color w:val="000000"/>
                                  <w:sz w:val="18"/>
                                  <w:szCs w:val="18"/>
                                </w:rPr>
                                <w:t>Zapisniki o zavarovanjih elektronskih naprav in preiskav elektronskih naprav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B15CD" w:rsidRPr="00A370B0" w:rsidTr="00630FEE">
                          <w:trPr>
                            <w:trHeight w:val="182"/>
                          </w:trPr>
                          <w:tc>
                            <w:tcPr>
                              <w:tcW w:w="266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A370B0">
                                <w:rPr>
                                  <w:rFonts w:ascii="Arial" w:eastAsia="Tahoma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Prepoznave oseb na fotografijah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3B15CD" w:rsidRPr="00A370B0" w:rsidRDefault="003B15CD" w:rsidP="003B15C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B15CD" w:rsidRPr="00A370B0" w:rsidRDefault="003B15CD" w:rsidP="003B15CD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B15CD" w:rsidTr="005C24FA">
                    <w:trPr>
                      <w:trHeight w:val="566"/>
                    </w:trPr>
                    <w:tc>
                      <w:tcPr>
                        <w:tcW w:w="10202" w:type="dxa"/>
                        <w:vMerge/>
                      </w:tcPr>
                      <w:p w:rsidR="003B15CD" w:rsidRPr="0027746E" w:rsidRDefault="003B15CD" w:rsidP="003B15CD">
                        <w:pPr>
                          <w:spacing w:after="0" w:line="240" w:lineRule="auto"/>
                          <w:rPr>
                            <w:rFonts w:ascii="Arial" w:eastAsia="Tahoma" w:hAnsi="Arial"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0202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2"/>
                        </w:tblGrid>
                        <w:tr w:rsidR="003B15CD" w:rsidRPr="0027746E" w:rsidTr="00A370B0">
                          <w:trPr>
                            <w:trHeight w:val="566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202"/>
                              </w:tblGrid>
                              <w:tr w:rsidR="003B15CD" w:rsidRPr="0027746E" w:rsidTr="00A370B0">
                                <w:trPr>
                                  <w:trHeight w:val="488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3B15CD" w:rsidRPr="0027746E" w:rsidRDefault="003B15CD" w:rsidP="003B15C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4"/>
                                        <w:szCs w:val="14"/>
                                      </w:rPr>
                                    </w:pPr>
                                    <w:r w:rsidRPr="0027746E">
                                      <w:rPr>
                                        <w:rFonts w:ascii="Arial" w:eastAsia="Tahoma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* Podatke o številu poligrafskih preiskav se prikazuje samo na ravni policije.</w:t>
                                    </w:r>
                                  </w:p>
                                  <w:p w:rsidR="003B15CD" w:rsidRPr="0027746E" w:rsidRDefault="003B15CD" w:rsidP="003B15CD">
                                    <w:pPr>
                                      <w:spacing w:before="56" w:after="0" w:line="240" w:lineRule="auto"/>
                                      <w:rPr>
                                        <w:rFonts w:ascii="Arial" w:hAnsi="Arial" w:cs="Arial"/>
                                        <w:sz w:val="14"/>
                                        <w:szCs w:val="14"/>
                                      </w:rPr>
                                    </w:pPr>
                                    <w:r w:rsidRPr="0027746E">
                                      <w:rPr>
                                        <w:rFonts w:ascii="Arial" w:eastAsia="Tahoma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* Število izdelanih fotorobotov se od leta 2018 šteje po številu dejansko izdelanih fotorobotov, v preteklih letih pa po številu predlogov za njegovo izdelavo.</w:t>
                                    </w:r>
                                  </w:p>
                                </w:tc>
                              </w:tr>
                            </w:tbl>
                            <w:p w:rsidR="003B15CD" w:rsidRPr="0027746E" w:rsidRDefault="003B15CD" w:rsidP="003B15C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</w:tr>
                      </w:tbl>
                      <w:p w:rsidR="003B15CD" w:rsidRPr="0027746E" w:rsidRDefault="003B15CD" w:rsidP="003B15CD">
                        <w:pPr>
                          <w:spacing w:after="0"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A370B0" w:rsidRDefault="00A370B0" w:rsidP="00A370B0">
                  <w:pPr>
                    <w:spacing w:after="0" w:line="240" w:lineRule="auto"/>
                  </w:pPr>
                </w:p>
              </w:tc>
            </w:tr>
          </w:tbl>
          <w:p w:rsidR="00A370B0" w:rsidRDefault="00A370B0" w:rsidP="00A370B0">
            <w:pPr>
              <w:spacing w:after="0" w:line="240" w:lineRule="auto"/>
              <w:rPr>
                <w:sz w:val="0"/>
              </w:rPr>
            </w:pPr>
            <w: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0"/>
            </w:tblGrid>
            <w:tr w:rsidR="00A370B0" w:rsidTr="00A370B0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0"/>
                  </w:tblGrid>
                  <w:tr w:rsidR="00A370B0" w:rsidTr="0027746E">
                    <w:trPr>
                      <w:trHeight w:val="283"/>
                    </w:trPr>
                    <w:tc>
                      <w:tcPr>
                        <w:tcW w:w="10202" w:type="dxa"/>
                      </w:tcPr>
                      <w:tbl>
                        <w:tblPr>
                          <w:tblW w:w="17688" w:type="dxa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844"/>
                          <w:gridCol w:w="8844"/>
                        </w:tblGrid>
                        <w:tr w:rsidR="0027746E" w:rsidTr="0027746E">
                          <w:trPr>
                            <w:trHeight w:val="205"/>
                          </w:trPr>
                          <w:tc>
                            <w:tcPr>
                              <w:tcW w:w="88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44"/>
                              </w:tblGrid>
                              <w:tr w:rsidR="0027746E" w:rsidRPr="0027746E" w:rsidTr="0027746E">
                                <w:trPr>
                                  <w:trHeight w:val="602"/>
                                </w:trPr>
                                <w:tc>
                                  <w:tcPr>
                                    <w:tcW w:w="88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:rsidR="005A7D85" w:rsidRPr="0027746E" w:rsidRDefault="0027746E" w:rsidP="00855750">
                                    <w:pPr>
                                      <w:spacing w:before="226"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F71CC7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Kriminalističnotehnična</w:t>
                                    </w:r>
                                    <w:proofErr w:type="spellEnd"/>
                                    <w:r w:rsidRPr="00F71CC7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opravila 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Pr="00F71CC7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na podlagi Knjige ogledov in forenzičnih evidenc</w:t>
                                    </w:r>
                                    <w:r w:rsidR="00BC789E">
                                      <w:rPr>
                                        <w:rFonts w:ascii="Tahoma" w:eastAsia="Tahoma" w:hAnsi="Tahoma" w:cs="Tahoma"/>
                                        <w:i/>
                                        <w:color w:val="000000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</w:tbl>
                            <w:p w:rsidR="0027746E" w:rsidRPr="0027746E" w:rsidRDefault="0027746E" w:rsidP="0027746E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88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27746E" w:rsidRPr="00A370B0" w:rsidRDefault="0027746E" w:rsidP="0027746E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95686B" w:rsidTr="0027746E">
                          <w:trPr>
                            <w:trHeight w:val="205"/>
                          </w:trPr>
                          <w:tc>
                            <w:tcPr>
                              <w:tcW w:w="88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5686B" w:rsidRPr="00F71CC7" w:rsidRDefault="0095686B" w:rsidP="0027746E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88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95686B" w:rsidRPr="00A370B0" w:rsidRDefault="0095686B" w:rsidP="0027746E">
                              <w:pPr>
                                <w:spacing w:after="0" w:line="240" w:lineRule="auto"/>
                                <w:rPr>
                                  <w:rFonts w:ascii="Arial" w:eastAsia="Tahoma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A370B0" w:rsidRDefault="00A370B0" w:rsidP="00A370B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A370B0" w:rsidRDefault="00A370B0" w:rsidP="00A370B0">
                  <w:pPr>
                    <w:spacing w:after="0" w:line="240" w:lineRule="auto"/>
                  </w:pPr>
                </w:p>
              </w:tc>
            </w:tr>
          </w:tbl>
          <w:p w:rsidR="002076F1" w:rsidRDefault="002076F1" w:rsidP="00134F24">
            <w:pPr>
              <w:spacing w:after="0" w:line="240" w:lineRule="auto"/>
            </w:pPr>
          </w:p>
        </w:tc>
        <w:tc>
          <w:tcPr>
            <w:tcW w:w="3" w:type="dxa"/>
          </w:tcPr>
          <w:p w:rsidR="002076F1" w:rsidRDefault="002076F1" w:rsidP="00134F24">
            <w:pPr>
              <w:pStyle w:val="EmptyCellLayoutStyle"/>
              <w:spacing w:after="0" w:line="240" w:lineRule="auto"/>
            </w:pPr>
          </w:p>
        </w:tc>
      </w:tr>
    </w:tbl>
    <w:p w:rsidR="002076F1" w:rsidRDefault="002076F1" w:rsidP="002076F1">
      <w:pPr>
        <w:spacing w:after="0" w:line="240" w:lineRule="auto"/>
        <w:rPr>
          <w:sz w:val="0"/>
        </w:rPr>
      </w:pP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3"/>
        <w:gridCol w:w="680"/>
        <w:gridCol w:w="680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855750" w:rsidTr="00BB511B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15"/>
            </w:tblGrid>
            <w:tr w:rsidR="00855750" w:rsidTr="00BB511B">
              <w:trPr>
                <w:trHeight w:hRule="exact" w:val="441"/>
              </w:trPr>
              <w:tc>
                <w:tcPr>
                  <w:tcW w:w="3321" w:type="dxa"/>
                  <w:tcBorders>
                    <w:top w:val="nil"/>
                    <w:left w:val="nil"/>
                  </w:tcBorders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55750" w:rsidRDefault="00855750" w:rsidP="00BB511B">
                  <w:pPr>
                    <w:spacing w:after="0" w:line="240" w:lineRule="auto"/>
                  </w:pPr>
                  <w:bookmarkStart w:id="14" w:name="_Toc331091922"/>
                  <w:bookmarkStart w:id="15" w:name="_Toc331583329"/>
                  <w:bookmarkStart w:id="16" w:name="_Toc349312802"/>
                  <w:bookmarkStart w:id="17" w:name="_Toc349546822"/>
                  <w:bookmarkStart w:id="18" w:name="_Toc349546823"/>
                  <w:bookmarkStart w:id="19" w:name="_Toc384042256"/>
                </w:p>
              </w:tc>
            </w:tr>
          </w:tbl>
          <w:p w:rsidR="00855750" w:rsidRDefault="00855750" w:rsidP="00BB511B">
            <w:pPr>
              <w:spacing w:after="0" w:line="240" w:lineRule="auto"/>
            </w:pP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14"/>
            </w:tblGrid>
            <w:tr w:rsidR="00855750" w:rsidTr="00BB511B">
              <w:trPr>
                <w:trHeight w:hRule="exact" w:val="180"/>
              </w:trPr>
              <w:tc>
                <w:tcPr>
                  <w:tcW w:w="6723" w:type="dxa"/>
                  <w:tcBorders>
                    <w:top w:val="nil"/>
                    <w:right w:val="nil"/>
                  </w:tcBorders>
                  <w:shd w:val="clear" w:color="auto" w:fill="56783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55750" w:rsidRDefault="00855750" w:rsidP="00BB511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opravil</w:t>
                  </w:r>
                </w:p>
              </w:tc>
            </w:tr>
          </w:tbl>
          <w:p w:rsidR="00855750" w:rsidRDefault="00855750" w:rsidP="00BB511B">
            <w:pPr>
              <w:spacing w:after="0" w:line="240" w:lineRule="auto"/>
            </w:pPr>
          </w:p>
        </w:tc>
      </w:tr>
      <w:tr w:rsidR="00855750" w:rsidTr="0032620C">
        <w:trPr>
          <w:trHeight w:val="182"/>
        </w:trPr>
        <w:tc>
          <w:tcPr>
            <w:tcW w:w="3401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</w:tr>
      <w:tr w:rsidR="00855750" w:rsidTr="0032620C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Ogledi krajev kaznivih dejanj in drugih dogodkov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884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985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778</w:t>
            </w:r>
          </w:p>
        </w:tc>
      </w:tr>
      <w:tr w:rsidR="00855750" w:rsidTr="0032620C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Ogledi, pri katerih je strokovno pomoč nudil Oddelek za kriminalistično tehniko*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202</w:t>
            </w:r>
          </w:p>
        </w:tc>
      </w:tr>
      <w:tr w:rsidR="00855750" w:rsidTr="0032620C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- število ogledov, ki so jih obravnavale enote kriminalistične policije*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58</w:t>
            </w:r>
          </w:p>
        </w:tc>
      </w:tr>
      <w:tr w:rsidR="00855750" w:rsidTr="0032620C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- število ogledov, ki so jih obravnavale policijske postaje*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144</w:t>
            </w:r>
          </w:p>
        </w:tc>
      </w:tr>
      <w:tr w:rsidR="00855750" w:rsidTr="0032620C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Osebe, ki so bile fotografirane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66</w:t>
            </w:r>
          </w:p>
        </w:tc>
      </w:tr>
      <w:tr w:rsidR="00855750" w:rsidTr="0032620C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Osebe, ki so jim bili odvzeti prstni odtisi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</w:t>
            </w:r>
          </w:p>
        </w:tc>
      </w:tr>
      <w:tr w:rsidR="00855750" w:rsidTr="0032620C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Odvzeti brisi ustne sluznice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55750" w:rsidRDefault="00855750" w:rsidP="00BB511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60</w:t>
            </w:r>
          </w:p>
        </w:tc>
      </w:tr>
    </w:tbl>
    <w:p w:rsidR="00A370B0" w:rsidRDefault="00A370B0" w:rsidP="003E6E05">
      <w:pPr>
        <w:pStyle w:val="Naslov2"/>
      </w:pPr>
    </w:p>
    <w:p w:rsidR="009E704F" w:rsidRPr="006324DB" w:rsidRDefault="009E704F" w:rsidP="003E6E05">
      <w:pPr>
        <w:pStyle w:val="Naslov2"/>
      </w:pPr>
      <w:bookmarkStart w:id="20" w:name="_Hlk191970508"/>
      <w:r w:rsidRPr="006324DB">
        <w:t>NADZORNA DEJAVNOST</w:t>
      </w:r>
      <w:bookmarkEnd w:id="14"/>
      <w:bookmarkEnd w:id="15"/>
      <w:bookmarkEnd w:id="16"/>
      <w:bookmarkEnd w:id="17"/>
      <w:bookmarkEnd w:id="18"/>
      <w:bookmarkEnd w:id="19"/>
    </w:p>
    <w:p w:rsidR="009E704F" w:rsidRPr="00F71CC7" w:rsidRDefault="009E704F" w:rsidP="009E704F">
      <w:pPr>
        <w:jc w:val="both"/>
        <w:rPr>
          <w:rFonts w:ascii="Tahoma" w:hAnsi="Tahoma" w:cs="Tahoma"/>
          <w:bCs/>
          <w:iCs/>
          <w:color w:val="000000"/>
        </w:rPr>
      </w:pPr>
    </w:p>
    <w:p w:rsidR="009E704F" w:rsidRPr="00D213C4" w:rsidRDefault="009E704F" w:rsidP="0032620C">
      <w:pPr>
        <w:pStyle w:val="navaden1"/>
        <w:jc w:val="left"/>
        <w:rPr>
          <w:rFonts w:ascii="Tahoma" w:hAnsi="Tahoma" w:cs="Tahoma"/>
          <w:i/>
          <w:iCs/>
          <w:color w:val="000000" w:themeColor="text1"/>
          <w:sz w:val="18"/>
          <w:szCs w:val="18"/>
        </w:rPr>
      </w:pPr>
      <w:r w:rsidRPr="00D213C4">
        <w:rPr>
          <w:rFonts w:ascii="Tahoma" w:hAnsi="Tahoma" w:cs="Tahoma"/>
          <w:bCs/>
          <w:i/>
          <w:iCs/>
          <w:color w:val="000000" w:themeColor="text1"/>
          <w:sz w:val="18"/>
          <w:szCs w:val="18"/>
        </w:rPr>
        <w:t>Nadzori nad delom delavcev</w:t>
      </w:r>
    </w:p>
    <w:p w:rsidR="009E704F" w:rsidRPr="0032620C" w:rsidRDefault="009E704F" w:rsidP="0032620C">
      <w:pPr>
        <w:rPr>
          <w:rFonts w:ascii="Arial" w:hAnsi="Arial" w:cs="Arial"/>
          <w:color w:val="000000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1903"/>
        <w:gridCol w:w="3621"/>
      </w:tblGrid>
      <w:tr w:rsidR="009E704F" w:rsidRPr="00855237" w:rsidTr="0032620C">
        <w:trPr>
          <w:trHeight w:val="685"/>
        </w:trPr>
        <w:tc>
          <w:tcPr>
            <w:tcW w:w="1903" w:type="dxa"/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C83B3C" w:rsidRDefault="009E704F" w:rsidP="0032620C">
            <w:pPr>
              <w:ind w:left="-1285" w:hanging="54"/>
              <w:jc w:val="both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C83B3C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NOE PU in PP</w:t>
            </w:r>
          </w:p>
        </w:tc>
        <w:tc>
          <w:tcPr>
            <w:tcW w:w="3621" w:type="dxa"/>
            <w:shd w:val="clear" w:color="auto" w:fill="538135" w:themeFill="accent6" w:themeFillShade="BF"/>
            <w:vAlign w:val="center"/>
          </w:tcPr>
          <w:p w:rsidR="009E704F" w:rsidRPr="00C83B3C" w:rsidRDefault="009E704F" w:rsidP="0032620C">
            <w:pPr>
              <w:ind w:left="-57"/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C83B3C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Število nadzorov nad delom delavcev</w:t>
            </w:r>
          </w:p>
        </w:tc>
      </w:tr>
      <w:tr w:rsidR="009E704F" w:rsidRPr="00855237" w:rsidTr="0032620C">
        <w:trPr>
          <w:trHeight w:val="257"/>
        </w:trPr>
        <w:tc>
          <w:tcPr>
            <w:tcW w:w="1903" w:type="dxa"/>
            <w:tcMar>
              <w:left w:w="57" w:type="dxa"/>
              <w:right w:w="57" w:type="dxa"/>
            </w:tcMar>
            <w:vAlign w:val="center"/>
          </w:tcPr>
          <w:p w:rsidR="009E704F" w:rsidRPr="00C83B3C" w:rsidRDefault="009E704F" w:rsidP="00157318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83B3C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3621" w:type="dxa"/>
            <w:tcMar>
              <w:left w:w="57" w:type="dxa"/>
              <w:right w:w="57" w:type="dxa"/>
            </w:tcMar>
            <w:vAlign w:val="center"/>
          </w:tcPr>
          <w:p w:rsidR="009E704F" w:rsidRPr="00C83B3C" w:rsidRDefault="004523C2" w:rsidP="00BD44B9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</w:tr>
    </w:tbl>
    <w:p w:rsidR="009E704F" w:rsidRPr="00C83B3C" w:rsidRDefault="009E704F" w:rsidP="009E704F">
      <w:pPr>
        <w:jc w:val="center"/>
        <w:rPr>
          <w:rFonts w:ascii="Tahoma" w:hAnsi="Tahoma" w:cs="Tahoma"/>
          <w:i/>
          <w:color w:val="000000"/>
        </w:rPr>
      </w:pPr>
    </w:p>
    <w:p w:rsidR="009E704F" w:rsidRPr="00C83B3C" w:rsidRDefault="009E704F" w:rsidP="0032620C">
      <w:pPr>
        <w:spacing w:before="240"/>
        <w:rPr>
          <w:rFonts w:ascii="Tahoma" w:hAnsi="Tahoma" w:cs="Tahoma"/>
          <w:i/>
          <w:color w:val="000000" w:themeColor="text1"/>
          <w:sz w:val="18"/>
          <w:szCs w:val="18"/>
        </w:rPr>
      </w:pPr>
      <w:r w:rsidRPr="00C83B3C">
        <w:rPr>
          <w:rFonts w:ascii="Tahoma" w:hAnsi="Tahoma" w:cs="Tahoma"/>
          <w:i/>
          <w:color w:val="000000" w:themeColor="text1"/>
          <w:sz w:val="18"/>
          <w:szCs w:val="18"/>
        </w:rPr>
        <w:t>Splošni, strokovni in ponovni nadzori</w:t>
      </w:r>
    </w:p>
    <w:tbl>
      <w:tblPr>
        <w:tblW w:w="6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1"/>
        <w:gridCol w:w="1883"/>
        <w:gridCol w:w="1884"/>
        <w:gridCol w:w="1884"/>
      </w:tblGrid>
      <w:tr w:rsidR="009E704F" w:rsidRPr="006B0A32" w:rsidTr="0032620C">
        <w:trPr>
          <w:trHeight w:val="261"/>
        </w:trPr>
        <w:tc>
          <w:tcPr>
            <w:tcW w:w="1291" w:type="dxa"/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C83B3C" w:rsidRDefault="009E704F" w:rsidP="00157318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C83B3C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PU</w:t>
            </w:r>
            <w:r w:rsidR="001F39C1" w:rsidRPr="00C83B3C">
              <w:rPr>
                <w:rFonts w:ascii="Tahoma" w:hAnsi="Tahoma" w:cs="Tahoma"/>
                <w:b/>
                <w:color w:val="FFFFFF"/>
                <w:sz w:val="16"/>
                <w:szCs w:val="16"/>
              </w:rPr>
              <w:t xml:space="preserve"> Nova Gorica</w:t>
            </w:r>
          </w:p>
        </w:tc>
        <w:tc>
          <w:tcPr>
            <w:tcW w:w="1883" w:type="dxa"/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C83B3C" w:rsidRDefault="00BD44B9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Število splošnih nadzorov nad delom PP</w:t>
            </w:r>
          </w:p>
        </w:tc>
        <w:tc>
          <w:tcPr>
            <w:tcW w:w="1884" w:type="dxa"/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C83B3C" w:rsidRDefault="00BD44B9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Število strokovnih nadzorov nad delom PP in NOE PU</w:t>
            </w:r>
          </w:p>
        </w:tc>
        <w:tc>
          <w:tcPr>
            <w:tcW w:w="1884" w:type="dxa"/>
            <w:shd w:val="clear" w:color="auto" w:fill="538135" w:themeFill="accent6" w:themeFillShade="BF"/>
            <w:vAlign w:val="center"/>
          </w:tcPr>
          <w:p w:rsidR="009E704F" w:rsidRPr="00C83B3C" w:rsidRDefault="00BD44B9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Število ponovnih nadzorov nad delom PP in NOE PU</w:t>
            </w:r>
          </w:p>
        </w:tc>
      </w:tr>
      <w:tr w:rsidR="006203DA" w:rsidRPr="006203DA" w:rsidTr="0032620C">
        <w:trPr>
          <w:trHeight w:val="261"/>
        </w:trPr>
        <w:tc>
          <w:tcPr>
            <w:tcW w:w="1291" w:type="dxa"/>
            <w:tcMar>
              <w:left w:w="57" w:type="dxa"/>
              <w:right w:w="57" w:type="dxa"/>
            </w:tcMar>
            <w:vAlign w:val="center"/>
          </w:tcPr>
          <w:p w:rsidR="009E704F" w:rsidRPr="006203DA" w:rsidRDefault="009E704F" w:rsidP="00157318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6203DA">
              <w:rPr>
                <w:rFonts w:ascii="Tahoma" w:hAnsi="Tahoma" w:cs="Tahoma"/>
                <w:b/>
                <w:sz w:val="16"/>
                <w:szCs w:val="16"/>
              </w:rPr>
              <w:t>Skupaj</w:t>
            </w:r>
          </w:p>
        </w:tc>
        <w:tc>
          <w:tcPr>
            <w:tcW w:w="1883" w:type="dxa"/>
            <w:tcMar>
              <w:left w:w="57" w:type="dxa"/>
              <w:right w:w="57" w:type="dxa"/>
            </w:tcMar>
            <w:vAlign w:val="center"/>
          </w:tcPr>
          <w:p w:rsidR="009E704F" w:rsidRPr="006203DA" w:rsidRDefault="006203DA" w:rsidP="00BD44B9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6203DA">
              <w:rPr>
                <w:rFonts w:ascii="Tahoma" w:hAnsi="Tahoma" w:cs="Tahoma"/>
                <w:b/>
                <w:sz w:val="16"/>
                <w:szCs w:val="16"/>
              </w:rPr>
              <w:t>0</w:t>
            </w:r>
          </w:p>
        </w:tc>
        <w:tc>
          <w:tcPr>
            <w:tcW w:w="1884" w:type="dxa"/>
            <w:tcMar>
              <w:left w:w="57" w:type="dxa"/>
              <w:right w:w="57" w:type="dxa"/>
            </w:tcMar>
            <w:vAlign w:val="center"/>
          </w:tcPr>
          <w:p w:rsidR="009E704F" w:rsidRPr="006203DA" w:rsidRDefault="004523C2" w:rsidP="00BD44B9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1884" w:type="dxa"/>
            <w:vAlign w:val="center"/>
          </w:tcPr>
          <w:p w:rsidR="009E704F" w:rsidRPr="006203DA" w:rsidRDefault="00315F7F" w:rsidP="00BD44B9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D213C4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9E704F" w:rsidRPr="006B0A32" w:rsidRDefault="009E704F" w:rsidP="009E704F">
      <w:pPr>
        <w:rPr>
          <w:color w:val="000000"/>
        </w:rPr>
      </w:pPr>
    </w:p>
    <w:p w:rsidR="009E704F" w:rsidRDefault="009E704F" w:rsidP="009E704F">
      <w:pPr>
        <w:rPr>
          <w:i/>
          <w:color w:val="000000"/>
        </w:rPr>
      </w:pPr>
    </w:p>
    <w:p w:rsidR="009E704F" w:rsidRDefault="009E704F" w:rsidP="009E704F">
      <w:pPr>
        <w:rPr>
          <w:i/>
          <w:iCs/>
          <w:color w:val="000000"/>
        </w:rPr>
      </w:pPr>
    </w:p>
    <w:p w:rsidR="009E704F" w:rsidRPr="00314B10" w:rsidRDefault="009E704F" w:rsidP="0032620C">
      <w:pPr>
        <w:pStyle w:val="navaden1"/>
        <w:jc w:val="left"/>
        <w:rPr>
          <w:rFonts w:ascii="Tahoma" w:hAnsi="Tahoma" w:cs="Tahoma"/>
          <w:i/>
          <w:iCs/>
          <w:color w:val="000000" w:themeColor="text1"/>
          <w:sz w:val="18"/>
          <w:szCs w:val="18"/>
        </w:rPr>
      </w:pPr>
      <w:r w:rsidRPr="00314B10">
        <w:rPr>
          <w:rFonts w:ascii="Tahoma" w:hAnsi="Tahoma" w:cs="Tahoma"/>
          <w:i/>
          <w:iCs/>
          <w:color w:val="000000" w:themeColor="text1"/>
          <w:sz w:val="18"/>
          <w:szCs w:val="18"/>
        </w:rPr>
        <w:lastRenderedPageBreak/>
        <w:t>Strokovni in ponovni nadzori nad delom policijskih enot po delovnih področjih</w:t>
      </w:r>
    </w:p>
    <w:p w:rsidR="009E704F" w:rsidRPr="00C074A8" w:rsidRDefault="009E704F" w:rsidP="009E704F">
      <w:pPr>
        <w:jc w:val="center"/>
        <w:rPr>
          <w:color w:val="000000"/>
        </w:rPr>
      </w:pPr>
    </w:p>
    <w:tbl>
      <w:tblPr>
        <w:tblW w:w="82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865"/>
        <w:gridCol w:w="867"/>
        <w:gridCol w:w="865"/>
        <w:gridCol w:w="867"/>
        <w:gridCol w:w="916"/>
      </w:tblGrid>
      <w:tr w:rsidR="009E704F" w:rsidRPr="00DF6AFD" w:rsidTr="0032620C">
        <w:trPr>
          <w:trHeight w:val="255"/>
        </w:trPr>
        <w:tc>
          <w:tcPr>
            <w:tcW w:w="3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Delovno področje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Število nadzorov</w:t>
            </w:r>
          </w:p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nad delom PP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Število nadzorov</w:t>
            </w:r>
          </w:p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nad delom NOE PU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Skupaj</w:t>
            </w:r>
          </w:p>
        </w:tc>
      </w:tr>
      <w:tr w:rsidR="009E704F" w:rsidRPr="00C074A8" w:rsidTr="0032620C">
        <w:trPr>
          <w:trHeight w:val="255"/>
        </w:trPr>
        <w:tc>
          <w:tcPr>
            <w:tcW w:w="389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stroko-</w:t>
            </w:r>
            <w:proofErr w:type="spellStart"/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vni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ponovni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stroko-</w:t>
            </w:r>
            <w:proofErr w:type="spellStart"/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vni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ponovni</w:t>
            </w:r>
          </w:p>
        </w:tc>
        <w:tc>
          <w:tcPr>
            <w:tcW w:w="9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25252" w:themeFill="accent3" w:themeFillShade="80"/>
            <w:tcMar>
              <w:left w:w="57" w:type="dxa"/>
              <w:right w:w="57" w:type="dxa"/>
            </w:tcMar>
            <w:vAlign w:val="center"/>
          </w:tcPr>
          <w:p w:rsidR="009E704F" w:rsidRPr="00314B10" w:rsidRDefault="009E704F" w:rsidP="00157318">
            <w:pPr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</w:p>
        </w:tc>
      </w:tr>
      <w:tr w:rsidR="00D56CE0" w:rsidRPr="00807F22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314B10">
              <w:rPr>
                <w:rFonts w:ascii="Tahoma" w:hAnsi="Tahoma" w:cs="Tahoma"/>
                <w:sz w:val="16"/>
                <w:szCs w:val="16"/>
              </w:rPr>
              <w:t>Odkrivanje in preiskovanje kriminalitete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</w:tr>
      <w:tr w:rsidR="00D56CE0" w:rsidRPr="00807F22" w:rsidTr="0032620C">
        <w:trPr>
          <w:trHeight w:val="560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314B10">
              <w:rPr>
                <w:rFonts w:ascii="Tahoma" w:hAnsi="Tahoma" w:cs="Tahoma"/>
                <w:sz w:val="16"/>
                <w:szCs w:val="16"/>
              </w:rPr>
              <w:t>Vzdrževanje javnega reda, zagotavljanje splošne varnosti ljudi in premoženja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</w:tr>
      <w:tr w:rsidR="00D56CE0" w:rsidRPr="00807F22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314B10">
              <w:rPr>
                <w:rFonts w:ascii="Tahoma" w:hAnsi="Tahoma" w:cs="Tahoma"/>
                <w:sz w:val="16"/>
                <w:szCs w:val="16"/>
              </w:rPr>
              <w:t>Zagotavljanje varnosti cestnega prometa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7</w:t>
            </w:r>
          </w:p>
        </w:tc>
      </w:tr>
      <w:tr w:rsidR="00D56CE0" w:rsidRPr="007C1A38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314B10">
              <w:rPr>
                <w:rFonts w:ascii="Tahoma" w:hAnsi="Tahoma" w:cs="Tahoma"/>
                <w:sz w:val="16"/>
                <w:szCs w:val="16"/>
              </w:rPr>
              <w:t>Varovanje državne meje in izvajanje predpisov o tujcih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05296C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05296C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05296C">
              <w:rPr>
                <w:rFonts w:ascii="Tahoma" w:hAnsi="Tahoma" w:cs="Tahoma"/>
                <w:sz w:val="16"/>
                <w:szCs w:val="16"/>
              </w:rPr>
              <w:t>Varovanje oseb in objektov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7C1A38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314B10">
              <w:rPr>
                <w:rFonts w:ascii="Tahoma" w:hAnsi="Tahoma" w:cs="Tahoma"/>
                <w:sz w:val="16"/>
                <w:szCs w:val="16"/>
              </w:rPr>
              <w:t>Preventivna dejavnost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</w:tr>
      <w:tr w:rsidR="00D56CE0" w:rsidRPr="0005296C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Operativno obveščanje in poročanje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7C1A38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Kriminalistična tehnika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</w:tr>
      <w:tr w:rsidR="00D56CE0" w:rsidRPr="00807F22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Pooblastila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8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Upravno poslovanje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Informacijsko telekomunikacijski sistem policije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6203DA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6203DA">
              <w:rPr>
                <w:rFonts w:ascii="Tahoma" w:hAnsi="Tahoma" w:cs="Tahoma"/>
                <w:sz w:val="16"/>
                <w:szCs w:val="16"/>
              </w:rPr>
              <w:t>Analitska dejavnost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6203DA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6203DA">
              <w:rPr>
                <w:rFonts w:ascii="Tahoma" w:hAnsi="Tahoma" w:cs="Tahoma"/>
                <w:sz w:val="16"/>
                <w:szCs w:val="16"/>
              </w:rPr>
              <w:t>Organizacijske zadeve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6203DA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6203DA">
              <w:rPr>
                <w:rFonts w:ascii="Tahoma" w:hAnsi="Tahoma" w:cs="Tahoma"/>
                <w:sz w:val="16"/>
                <w:szCs w:val="16"/>
              </w:rPr>
              <w:t>Kadrovske zadeve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05296C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05296C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05296C">
              <w:rPr>
                <w:rFonts w:ascii="Tahoma" w:hAnsi="Tahoma" w:cs="Tahoma"/>
                <w:sz w:val="16"/>
                <w:szCs w:val="16"/>
              </w:rPr>
              <w:t>Izobraževanje, izpopolnjevanje in usposabljanje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D22FC8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314B10">
              <w:rPr>
                <w:rFonts w:ascii="Tahoma" w:hAnsi="Tahoma" w:cs="Tahoma"/>
                <w:sz w:val="16"/>
                <w:szCs w:val="16"/>
              </w:rPr>
              <w:t>Finančno-materialno poslovanje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6203DA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6203DA">
              <w:rPr>
                <w:rFonts w:ascii="Tahoma" w:hAnsi="Tahoma" w:cs="Tahoma"/>
                <w:sz w:val="16"/>
                <w:szCs w:val="16"/>
              </w:rPr>
              <w:t>Mednarodno sodelovanje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6203DA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6203DA">
              <w:rPr>
                <w:rFonts w:ascii="Tahoma" w:hAnsi="Tahoma" w:cs="Tahoma"/>
                <w:sz w:val="16"/>
                <w:szCs w:val="16"/>
              </w:rPr>
              <w:t>Informiranje in obveščanje javnosti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6203DA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6203DA">
              <w:rPr>
                <w:rFonts w:ascii="Tahoma" w:hAnsi="Tahoma" w:cs="Tahoma"/>
                <w:sz w:val="16"/>
                <w:szCs w:val="16"/>
              </w:rPr>
              <w:t>Pritožbe, notranje preiskave in pomoč policistom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6203DA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6203DA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6203DA">
              <w:rPr>
                <w:rFonts w:ascii="Tahoma" w:hAnsi="Tahoma" w:cs="Tahoma"/>
                <w:sz w:val="16"/>
                <w:szCs w:val="16"/>
              </w:rPr>
              <w:t>Priprave na izredna stanja in vojno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05296C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05296C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05296C">
              <w:rPr>
                <w:rFonts w:ascii="Tahoma" w:hAnsi="Tahoma" w:cs="Tahoma"/>
                <w:sz w:val="16"/>
                <w:szCs w:val="16"/>
              </w:rPr>
              <w:t>Nadzori in strokovna pomoč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  <w:tr w:rsidR="00D56CE0" w:rsidRPr="00807F22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sz w:val="16"/>
                <w:szCs w:val="16"/>
              </w:rPr>
            </w:pPr>
            <w:r w:rsidRPr="00314B10">
              <w:rPr>
                <w:rFonts w:ascii="Tahoma" w:hAnsi="Tahoma" w:cs="Tahoma"/>
                <w:sz w:val="16"/>
                <w:szCs w:val="16"/>
              </w:rPr>
              <w:t>Prekrškovni postopki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</w:tr>
      <w:tr w:rsidR="00D56CE0" w:rsidRPr="00807F22" w:rsidTr="0032620C">
        <w:trPr>
          <w:trHeight w:val="255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314B10" w:rsidRDefault="00D56CE0" w:rsidP="0032620C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314B10">
              <w:rPr>
                <w:rFonts w:ascii="Tahoma" w:hAnsi="Tahoma" w:cs="Tahoma"/>
                <w:b/>
                <w:sz w:val="16"/>
                <w:szCs w:val="16"/>
              </w:rPr>
              <w:t>Skupaj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56CE0" w:rsidRPr="00D56CE0" w:rsidRDefault="00D56CE0" w:rsidP="0032620C">
            <w:pPr>
              <w:autoSpaceDE w:val="0"/>
              <w:autoSpaceDN w:val="0"/>
              <w:adjustRightInd w:val="0"/>
              <w:spacing w:after="120" w:line="240" w:lineRule="auto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D56CE0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27</w:t>
            </w:r>
          </w:p>
        </w:tc>
      </w:tr>
      <w:bookmarkEnd w:id="20"/>
    </w:tbl>
    <w:p w:rsidR="009E704F" w:rsidRPr="00DD25D2" w:rsidRDefault="009E704F" w:rsidP="009E704F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5"/>
        <w:gridCol w:w="1528"/>
      </w:tblGrid>
      <w:tr w:rsidR="00B42B90" w:rsidTr="009E704F">
        <w:trPr>
          <w:trHeight w:val="680"/>
        </w:trPr>
        <w:tc>
          <w:tcPr>
            <w:tcW w:w="10205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B42B90" w:rsidTr="0032620C">
              <w:trPr>
                <w:trHeight w:val="166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32620C" w:rsidRDefault="008D2180" w:rsidP="00B23657">
                  <w:pPr>
                    <w:spacing w:before="283" w:after="0" w:line="240" w:lineRule="auto"/>
                    <w:jc w:val="center"/>
                  </w:pPr>
                  <w:r>
                    <w:br w:type="page"/>
                  </w:r>
                </w:p>
                <w:p w:rsidR="0032620C" w:rsidRDefault="0032620C" w:rsidP="00B23657">
                  <w:pPr>
                    <w:spacing w:before="283" w:after="0" w:line="240" w:lineRule="auto"/>
                    <w:jc w:val="center"/>
                    <w:rPr>
                      <w:rFonts w:ascii="Tahoma" w:eastAsia="Tahoma" w:hAnsi="Tahoma"/>
                      <w:b/>
                      <w:color w:val="000000"/>
                    </w:rPr>
                  </w:pPr>
                </w:p>
                <w:p w:rsidR="0032620C" w:rsidRDefault="0032620C" w:rsidP="00B23657">
                  <w:pPr>
                    <w:spacing w:before="283" w:after="0" w:line="240" w:lineRule="auto"/>
                    <w:jc w:val="center"/>
                    <w:rPr>
                      <w:rFonts w:ascii="Tahoma" w:eastAsia="Tahoma" w:hAnsi="Tahoma"/>
                      <w:b/>
                      <w:color w:val="000000"/>
                    </w:rPr>
                  </w:pPr>
                </w:p>
                <w:p w:rsidR="0032620C" w:rsidRDefault="0032620C" w:rsidP="00B23657">
                  <w:pPr>
                    <w:spacing w:before="283" w:after="0" w:line="240" w:lineRule="auto"/>
                    <w:jc w:val="center"/>
                    <w:rPr>
                      <w:rFonts w:ascii="Tahoma" w:eastAsia="Tahoma" w:hAnsi="Tahoma"/>
                      <w:b/>
                      <w:color w:val="000000"/>
                    </w:rPr>
                  </w:pPr>
                </w:p>
                <w:p w:rsidR="0032620C" w:rsidRDefault="0032620C" w:rsidP="00B23657">
                  <w:pPr>
                    <w:spacing w:before="283" w:after="0" w:line="240" w:lineRule="auto"/>
                    <w:jc w:val="center"/>
                    <w:rPr>
                      <w:rFonts w:ascii="Tahoma" w:eastAsia="Tahoma" w:hAnsi="Tahoma"/>
                      <w:b/>
                      <w:color w:val="000000"/>
                    </w:rPr>
                  </w:pPr>
                </w:p>
                <w:p w:rsidR="00B42B90" w:rsidRDefault="00B42B90" w:rsidP="00B23657">
                  <w:pPr>
                    <w:spacing w:before="283" w:after="0" w:line="240" w:lineRule="auto"/>
                    <w:jc w:val="center"/>
                    <w:rPr>
                      <w:rFonts w:ascii="Tahoma" w:eastAsia="Tahoma" w:hAnsi="Tahoma"/>
                      <w:b/>
                      <w:color w:val="000000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NOTRANJE PREISKAVE</w:t>
                  </w:r>
                </w:p>
                <w:p w:rsidR="005651B4" w:rsidRDefault="00F941C5" w:rsidP="005651B4">
                  <w:pPr>
                    <w:spacing w:before="283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Prijavljena in odkrita kazniva dejanja uradnih oseb policije, odstopljena v obravnavo posebnemu oddelku specializiranega državnega tožilstva, po enotah</w:t>
                  </w:r>
                </w:p>
              </w:tc>
            </w:tr>
          </w:tbl>
          <w:p w:rsidR="00B42B90" w:rsidRDefault="00B42B90" w:rsidP="00134F24">
            <w:pPr>
              <w:spacing w:after="0" w:line="240" w:lineRule="auto"/>
            </w:pPr>
          </w:p>
        </w:tc>
      </w:tr>
      <w:tr w:rsidR="00AD39D9" w:rsidTr="00AD39D9">
        <w:tblPrEx>
          <w:tblLook w:val="04A0" w:firstRow="1" w:lastRow="0" w:firstColumn="1" w:lastColumn="0" w:noHBand="0" w:noVBand="1"/>
        </w:tblPrEx>
        <w:trPr>
          <w:gridAfter w:val="1"/>
          <w:wAfter w:w="1529" w:type="dxa"/>
          <w:trHeight w:val="340"/>
        </w:trPr>
        <w:tc>
          <w:tcPr>
            <w:tcW w:w="8676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75"/>
            </w:tblGrid>
            <w:tr w:rsidR="0003744F" w:rsidTr="00F941C5">
              <w:trPr>
                <w:trHeight w:val="829"/>
              </w:trPr>
              <w:tc>
                <w:tcPr>
                  <w:tcW w:w="8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8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</w:tblGrid>
                  <w:tr w:rsidR="0003744F" w:rsidTr="005651B4">
                    <w:trPr>
                      <w:trHeight w:val="182"/>
                    </w:trPr>
                    <w:tc>
                      <w:tcPr>
                        <w:tcW w:w="248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10"/>
                        </w:tblGrid>
                        <w:tr w:rsidR="0003744F" w:rsidTr="00D2438E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3744F" w:rsidRDefault="0003744F" w:rsidP="0003744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lastRenderedPageBreak/>
                                <w:t>Enota dosjeja</w:t>
                              </w:r>
                            </w:p>
                          </w:tc>
                        </w:tr>
                      </w:tbl>
                      <w:p w:rsidR="0003744F" w:rsidRDefault="0003744F" w:rsidP="0003744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13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052"/>
                        </w:tblGrid>
                        <w:tr w:rsidR="0003744F" w:rsidTr="00D2438E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3744F" w:rsidRDefault="0003744F" w:rsidP="0003744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:rsidR="0003744F" w:rsidRDefault="0003744F" w:rsidP="0003744F">
                        <w:pPr>
                          <w:spacing w:after="0" w:line="240" w:lineRule="auto"/>
                        </w:pPr>
                      </w:p>
                    </w:tc>
                  </w:tr>
                  <w:tr w:rsidR="005651B4" w:rsidTr="0032620C">
                    <w:trPr>
                      <w:trHeight w:val="182"/>
                    </w:trPr>
                    <w:tc>
                      <w:tcPr>
                        <w:tcW w:w="248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651B4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651B4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651B4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NG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651B4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Nova Gorica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5651B4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51B4" w:rsidRDefault="005651B4" w:rsidP="005651B4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:rsidR="0003744F" w:rsidRDefault="0003744F" w:rsidP="0003744F">
                  <w:pPr>
                    <w:spacing w:after="0" w:line="240" w:lineRule="auto"/>
                  </w:pPr>
                </w:p>
              </w:tc>
            </w:tr>
            <w:tr w:rsidR="0003744F" w:rsidTr="00F941C5">
              <w:trPr>
                <w:trHeight w:val="829"/>
              </w:trPr>
              <w:tc>
                <w:tcPr>
                  <w:tcW w:w="8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5651B4" w:rsidRDefault="005651B4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636"/>
                  </w:tblGrid>
                  <w:tr w:rsidR="0003744F" w:rsidTr="005651B4">
                    <w:trPr>
                      <w:trHeight w:val="829"/>
                    </w:trPr>
                    <w:tc>
                      <w:tcPr>
                        <w:tcW w:w="86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03744F" w:rsidRDefault="0003744F" w:rsidP="0003744F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:rsidR="0003744F" w:rsidRDefault="0003744F" w:rsidP="0003744F">
                  <w:pPr>
                    <w:spacing w:after="0" w:line="240" w:lineRule="auto"/>
                  </w:pPr>
                </w:p>
              </w:tc>
            </w:tr>
            <w:tr w:rsidR="0003744F" w:rsidTr="00F941C5">
              <w:trPr>
                <w:trHeight w:val="829"/>
              </w:trPr>
              <w:tc>
                <w:tcPr>
                  <w:tcW w:w="8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8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  <w:gridCol w:w="613"/>
                  </w:tblGrid>
                  <w:tr w:rsidR="0003744F" w:rsidTr="005426F1">
                    <w:trPr>
                      <w:trHeight w:val="182"/>
                    </w:trPr>
                    <w:tc>
                      <w:tcPr>
                        <w:tcW w:w="248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10"/>
                        </w:tblGrid>
                        <w:tr w:rsidR="0003744F" w:rsidTr="00D2438E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3744F" w:rsidRDefault="0003744F" w:rsidP="0003744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03744F" w:rsidRDefault="0003744F" w:rsidP="0003744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13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052"/>
                        </w:tblGrid>
                        <w:tr w:rsidR="0003744F" w:rsidTr="00D2438E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3744F" w:rsidRDefault="0003744F" w:rsidP="0003744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:rsidR="0003744F" w:rsidRDefault="0003744F" w:rsidP="0003744F">
                        <w:pPr>
                          <w:spacing w:after="0" w:line="240" w:lineRule="auto"/>
                        </w:pPr>
                      </w:p>
                    </w:tc>
                  </w:tr>
                  <w:tr w:rsidR="005426F1" w:rsidTr="0032620C">
                    <w:trPr>
                      <w:trHeight w:val="182"/>
                    </w:trPr>
                    <w:tc>
                      <w:tcPr>
                        <w:tcW w:w="248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426F1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426F1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426F1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NG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426F1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Nova Gorica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5426F1" w:rsidTr="0032620C">
                    <w:trPr>
                      <w:trHeight w:val="182"/>
                    </w:trPr>
                    <w:tc>
                      <w:tcPr>
                        <w:tcW w:w="248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426F1" w:rsidRDefault="005426F1" w:rsidP="005426F1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:rsidR="0003744F" w:rsidRDefault="0003744F" w:rsidP="0003744F">
                  <w:pPr>
                    <w:spacing w:after="0" w:line="240" w:lineRule="auto"/>
                  </w:pPr>
                </w:p>
              </w:tc>
            </w:tr>
            <w:tr w:rsidR="0003744F" w:rsidTr="00F941C5">
              <w:trPr>
                <w:trHeight w:val="829"/>
              </w:trPr>
              <w:tc>
                <w:tcPr>
                  <w:tcW w:w="8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03744F" w:rsidRDefault="0003744F" w:rsidP="0003744F">
                  <w:pPr>
                    <w:spacing w:after="0" w:line="240" w:lineRule="auto"/>
                  </w:pPr>
                </w:p>
              </w:tc>
            </w:tr>
          </w:tbl>
          <w:p w:rsidR="00AD39D9" w:rsidRDefault="00AD39D9" w:rsidP="003B6249">
            <w:pPr>
              <w:spacing w:after="0" w:line="240" w:lineRule="auto"/>
            </w:pPr>
          </w:p>
        </w:tc>
      </w:tr>
      <w:tr w:rsidR="00AD39D9" w:rsidTr="00AD39D9">
        <w:tblPrEx>
          <w:tblLook w:val="04A0" w:firstRow="1" w:lastRow="0" w:firstColumn="1" w:lastColumn="0" w:noHBand="0" w:noVBand="1"/>
        </w:tblPrEx>
        <w:trPr>
          <w:gridAfter w:val="1"/>
          <w:wAfter w:w="1529" w:type="dxa"/>
          <w:trHeight w:val="340"/>
        </w:trPr>
        <w:tc>
          <w:tcPr>
            <w:tcW w:w="8676" w:type="dxa"/>
          </w:tcPr>
          <w:p w:rsidR="00AD39D9" w:rsidRDefault="00AD39D9" w:rsidP="003B6249">
            <w:pPr>
              <w:spacing w:after="0" w:line="240" w:lineRule="auto"/>
            </w:pPr>
          </w:p>
        </w:tc>
      </w:tr>
      <w:tr w:rsidR="00AD39D9" w:rsidTr="00AD39D9">
        <w:tblPrEx>
          <w:tblLook w:val="04A0" w:firstRow="1" w:lastRow="0" w:firstColumn="1" w:lastColumn="0" w:noHBand="0" w:noVBand="1"/>
        </w:tblPrEx>
        <w:trPr>
          <w:gridAfter w:val="1"/>
          <w:wAfter w:w="1529" w:type="dxa"/>
          <w:trHeight w:val="340"/>
        </w:trPr>
        <w:tc>
          <w:tcPr>
            <w:tcW w:w="8676" w:type="dxa"/>
          </w:tcPr>
          <w:p w:rsidR="00AD39D9" w:rsidRDefault="00AD39D9" w:rsidP="003B6249">
            <w:pPr>
              <w:spacing w:after="0" w:line="240" w:lineRule="auto"/>
            </w:pPr>
          </w:p>
        </w:tc>
      </w:tr>
      <w:tr w:rsidR="00AD39D9" w:rsidTr="00AD39D9">
        <w:tblPrEx>
          <w:tblLook w:val="04A0" w:firstRow="1" w:lastRow="0" w:firstColumn="1" w:lastColumn="0" w:noHBand="0" w:noVBand="1"/>
        </w:tblPrEx>
        <w:trPr>
          <w:gridAfter w:val="1"/>
          <w:wAfter w:w="1529" w:type="dxa"/>
          <w:trHeight w:val="340"/>
        </w:trPr>
        <w:tc>
          <w:tcPr>
            <w:tcW w:w="8676" w:type="dxa"/>
          </w:tcPr>
          <w:p w:rsidR="00AD39D9" w:rsidRDefault="00AD39D9" w:rsidP="003B6249">
            <w:pPr>
              <w:spacing w:after="0" w:line="240" w:lineRule="auto"/>
            </w:pPr>
          </w:p>
        </w:tc>
      </w:tr>
    </w:tbl>
    <w:p w:rsidR="00AD39D9" w:rsidRDefault="00AD39D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4805"/>
        <w:gridCol w:w="3067"/>
      </w:tblGrid>
      <w:tr w:rsidR="00821770" w:rsidRPr="00855237" w:rsidTr="00821770">
        <w:trPr>
          <w:trHeight w:val="340"/>
        </w:trPr>
        <w:tc>
          <w:tcPr>
            <w:tcW w:w="8676" w:type="dxa"/>
            <w:gridSpan w:val="3"/>
          </w:tcPr>
          <w:p w:rsidR="00AD39D9" w:rsidRDefault="00AD39D9"/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18"/>
            </w:tblGrid>
            <w:tr w:rsidR="00821770" w:rsidRPr="00855237" w:rsidTr="00AD39D9">
              <w:trPr>
                <w:trHeight w:val="262"/>
              </w:trPr>
              <w:tc>
                <w:tcPr>
                  <w:tcW w:w="8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134F24" w:rsidRPr="00040959" w:rsidRDefault="0009614C" w:rsidP="00134F24">
                  <w:pPr>
                    <w:rPr>
                      <w:rFonts w:ascii="Tahoma" w:hAnsi="Tahoma"/>
                      <w:b/>
                      <w:i/>
                      <w:color w:val="000000" w:themeColor="text1"/>
                    </w:rPr>
                  </w:pPr>
                  <w:r w:rsidRPr="00855237">
                    <w:rPr>
                      <w:color w:val="FF0000"/>
                    </w:rPr>
                    <w:br w:type="page"/>
                  </w:r>
                  <w:r w:rsidR="00134F24" w:rsidRPr="00040959">
                    <w:rPr>
                      <w:rFonts w:ascii="Tahoma" w:hAnsi="Tahoma"/>
                      <w:b/>
                      <w:i/>
                      <w:color w:val="000000" w:themeColor="text1"/>
                    </w:rPr>
                    <w:t>SPREMLJANJE IZVAJANJA POLICIJSKIH POOBLASTIL IN OGROŽANJA POLICISTOV</w:t>
                  </w:r>
                </w:p>
                <w:p w:rsidR="00A17945" w:rsidRDefault="00A17945" w:rsidP="00134F24">
                  <w:pP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A17945" w:rsidRPr="00FC1D4F" w:rsidRDefault="00A17945" w:rsidP="00134F24">
                  <w:pPr>
                    <w:rPr>
                      <w:rFonts w:ascii="Tahoma" w:eastAsia="Tahoma" w:hAnsi="Tahoma"/>
                      <w:i/>
                      <w:color w:val="000000" w:themeColor="text1"/>
                      <w:sz w:val="18"/>
                    </w:rPr>
                  </w:pPr>
                  <w:r w:rsidRPr="00FC1D4F">
                    <w:rPr>
                      <w:rFonts w:ascii="Tahoma" w:eastAsia="Tahoma" w:hAnsi="Tahoma"/>
                      <w:i/>
                      <w:color w:val="000000" w:themeColor="text1"/>
                      <w:sz w:val="18"/>
                    </w:rPr>
                    <w:t>Osebe, katerih identiteto je ugotavljala policija</w:t>
                  </w:r>
                </w:p>
                <w:p w:rsidR="00A17945" w:rsidRPr="00855237" w:rsidRDefault="009226FB" w:rsidP="00134F24">
                  <w:pPr>
                    <w:rPr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AF7549" wp14:editId="71331615">
                        <wp:extent cx="5453150" cy="4319524"/>
                        <wp:effectExtent l="19050" t="19050" r="14605" b="24130"/>
                        <wp:docPr id="43" name="img3.png" descr="graf Število oseb, katerih identiteto je ugotavljala policija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5841" cy="432165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4F24" w:rsidRPr="00855237" w:rsidRDefault="00134F24" w:rsidP="00134F24">
            <w:pPr>
              <w:rPr>
                <w:color w:val="FF0000"/>
              </w:rPr>
            </w:pPr>
          </w:p>
        </w:tc>
      </w:tr>
      <w:tr w:rsidR="00134F24" w:rsidTr="00821770">
        <w:trPr>
          <w:trHeight w:val="56"/>
        </w:trPr>
        <w:tc>
          <w:tcPr>
            <w:tcW w:w="837" w:type="dxa"/>
          </w:tcPr>
          <w:p w:rsidR="00134F24" w:rsidRDefault="00134F24" w:rsidP="00134F24">
            <w:pPr>
              <w:pStyle w:val="EmptyCellLayoutStyle"/>
              <w:spacing w:after="0" w:line="240" w:lineRule="auto"/>
            </w:pPr>
          </w:p>
        </w:tc>
        <w:tc>
          <w:tcPr>
            <w:tcW w:w="4786" w:type="dxa"/>
          </w:tcPr>
          <w:p w:rsidR="00134F24" w:rsidRDefault="00134F24" w:rsidP="00134F24">
            <w:pPr>
              <w:pStyle w:val="EmptyCellLayoutStyle"/>
              <w:spacing w:after="0" w:line="240" w:lineRule="auto"/>
            </w:pPr>
          </w:p>
        </w:tc>
        <w:tc>
          <w:tcPr>
            <w:tcW w:w="3053" w:type="dxa"/>
          </w:tcPr>
          <w:p w:rsidR="00134F24" w:rsidRDefault="00134F24" w:rsidP="00134F24">
            <w:pPr>
              <w:pStyle w:val="EmptyCellLayoutStyle"/>
              <w:spacing w:after="0" w:line="240" w:lineRule="auto"/>
            </w:pPr>
          </w:p>
        </w:tc>
      </w:tr>
    </w:tbl>
    <w:p w:rsidR="00251870" w:rsidRDefault="00251870" w:rsidP="00251870">
      <w:pPr>
        <w:spacing w:after="0" w:line="240" w:lineRule="auto"/>
        <w:rPr>
          <w:sz w:val="0"/>
        </w:rPr>
      </w:pPr>
    </w:p>
    <w:p w:rsidR="00A17945" w:rsidRDefault="00A17945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251870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"/>
              <w:gridCol w:w="8507"/>
              <w:gridCol w:w="848"/>
            </w:tblGrid>
            <w:tr w:rsidR="00251870" w:rsidTr="007A3A4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251870" w:rsidRPr="0015743F" w:rsidTr="007A3A4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251870" w:rsidRPr="007B65CD" w:rsidRDefault="00251870" w:rsidP="007A3A48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95686B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>Osebe, privedene na sodišče zaradi postopka o kaznivem dejanju ali prekršku</w:t>
                        </w:r>
                      </w:p>
                    </w:tc>
                  </w:tr>
                </w:tbl>
                <w:p w:rsidR="00251870" w:rsidRPr="0015743F" w:rsidRDefault="00251870" w:rsidP="007A3A48">
                  <w:pPr>
                    <w:spacing w:after="0" w:line="240" w:lineRule="auto"/>
                  </w:pPr>
                </w:p>
              </w:tc>
            </w:tr>
            <w:tr w:rsidR="00251870" w:rsidTr="007A3A48">
              <w:trPr>
                <w:trHeight w:val="6803"/>
              </w:trPr>
              <w:tc>
                <w:tcPr>
                  <w:tcW w:w="850" w:type="dxa"/>
                </w:tcPr>
                <w:p w:rsidR="00251870" w:rsidRDefault="00251870" w:rsidP="007A3A4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51870" w:rsidRDefault="009226FB" w:rsidP="007A3A4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2F1B419" wp14:editId="6D971B57">
                        <wp:extent cx="5383033" cy="4318635"/>
                        <wp:effectExtent l="0" t="0" r="8255" b="5715"/>
                        <wp:docPr id="45" name="img4.png" descr="graf Število oseb, privedenih na sodišče zaradi postopka o kaznivem dejanju ali prekršku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7354" cy="43221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251870" w:rsidRDefault="00251870" w:rsidP="007A3A48">
                  <w:pPr>
                    <w:pStyle w:val="EmptyCellLayoutStyle"/>
                    <w:spacing w:after="0" w:line="240" w:lineRule="auto"/>
                  </w:pPr>
                </w:p>
                <w:p w:rsidR="007D25A3" w:rsidRDefault="007D25A3" w:rsidP="007A3A48">
                  <w:pPr>
                    <w:pStyle w:val="EmptyCellLayoutStyle"/>
                    <w:spacing w:after="0" w:line="240" w:lineRule="auto"/>
                  </w:pPr>
                </w:p>
                <w:p w:rsidR="007D25A3" w:rsidRDefault="007D25A3" w:rsidP="007A3A4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51870" w:rsidTr="007D25A3">
              <w:trPr>
                <w:trHeight w:val="542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251870" w:rsidTr="007A3A48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251870" w:rsidRDefault="00251870" w:rsidP="007A3A48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251870" w:rsidRDefault="00251870" w:rsidP="007A3A48">
                  <w:pPr>
                    <w:spacing w:after="0" w:line="240" w:lineRule="auto"/>
                  </w:pPr>
                </w:p>
              </w:tc>
            </w:tr>
            <w:tr w:rsidR="00251870" w:rsidTr="007A3A4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51870" w:rsidTr="00CF0477">
                    <w:trPr>
                      <w:trHeight w:val="182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51870" w:rsidRPr="00A17945" w:rsidRDefault="00251870" w:rsidP="007A3A48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17945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Subjekt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51870" w:rsidRPr="00A17945" w:rsidRDefault="00251870" w:rsidP="007A3A48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17945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Leto</w:t>
                        </w:r>
                      </w:p>
                    </w:tc>
                  </w:tr>
                  <w:tr w:rsidR="009226FB" w:rsidTr="007D25A3">
                    <w:trPr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A17945" w:rsidRDefault="009226FB" w:rsidP="009226FB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Default="009226FB" w:rsidP="009226F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9226FB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A17945" w:rsidRDefault="009226FB" w:rsidP="009226FB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1794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9226FB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A17945" w:rsidRDefault="009226FB" w:rsidP="009226FB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1794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9226FB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A17945" w:rsidRDefault="009226FB" w:rsidP="009226FB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17945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226FB" w:rsidRPr="009226FB" w:rsidRDefault="009226FB" w:rsidP="009226F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226FB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</w:tbl>
                <w:p w:rsidR="00251870" w:rsidRDefault="00251870" w:rsidP="007A3A48">
                  <w:pPr>
                    <w:spacing w:after="0" w:line="240" w:lineRule="auto"/>
                  </w:pPr>
                </w:p>
              </w:tc>
            </w:tr>
          </w:tbl>
          <w:p w:rsidR="00251870" w:rsidRDefault="00251870" w:rsidP="007A3A48">
            <w:pPr>
              <w:spacing w:after="0" w:line="240" w:lineRule="auto"/>
            </w:pPr>
          </w:p>
        </w:tc>
      </w:tr>
    </w:tbl>
    <w:p w:rsidR="00251870" w:rsidRDefault="00251870" w:rsidP="00251870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251870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251870" w:rsidRPr="00BF2CED" w:rsidTr="007A3A4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251870" w:rsidRPr="00BF2CED" w:rsidTr="007A3A4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51870" w:rsidRDefault="001746C1" w:rsidP="007A3A4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Pridržane, zadržane in privedene osebe</w:t>
                        </w:r>
                      </w:p>
                      <w:p w:rsidR="001746C1" w:rsidRDefault="001746C1" w:rsidP="007A3A4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677"/>
                          <w:gridCol w:w="677"/>
                          <w:gridCol w:w="677"/>
                          <w:gridCol w:w="678"/>
                          <w:gridCol w:w="678"/>
                          <w:gridCol w:w="678"/>
                          <w:gridCol w:w="678"/>
                          <w:gridCol w:w="678"/>
                          <w:gridCol w:w="678"/>
                          <w:gridCol w:w="678"/>
                        </w:tblGrid>
                        <w:tr w:rsidR="001746C1" w:rsidTr="001746C1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746C1" w:rsidRDefault="001746C1" w:rsidP="001746C1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777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746C1" w:rsidRDefault="001746C1" w:rsidP="001746C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Leto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 ZNPPol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do 12 ur zaradi motenja ali ogrožanja javnega reda 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prva alineja 64/1 ZNPPol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do 12 ur zaradi kršitve prepovedi približevanja 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druga alineja 64/1 ZNPPol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do 12 ur zaradi kršitve prepovedi udeležbe na športnih prireditvah 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tretja alineja 64/1 ZNPPol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do 48 ur zaradi izročitve oziroma sprejema osebe od tujih varnostnih organov 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četrta alineja 64/1 ZNPPol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do 24 ur (43/1 ZPol)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do 48 ur (43/2 ZPol)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 ZP-1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ZP-1 109/1 do iztreznitve po odredbi sodišča (do 12 ur)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pridržane do streznitve 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109/2 čl. ZP-1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pridržane s privedbo 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110/2 čl. ZP-1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 xml:space="preserve">Skupaj od 6 do 12 ur </w:t>
                              </w:r>
                              <w:r w:rsidR="00BC789E"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24 čl. ZPrCP</w:t>
                              </w:r>
                              <w:r w:rsidR="00BC789E"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 xml:space="preserve">Skupaj do 48 ur </w:t>
                              </w:r>
                              <w:r w:rsidR="00BC789E"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32. čl. ZNDM</w:t>
                              </w:r>
                              <w:r w:rsidR="00BC789E"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 ZKP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ZKP 157/1 čl. odvzem prostosti in privedba k PS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  do 48 ur 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157/2 čl. ZKP</w:t>
                              </w:r>
                              <w:r w:rsidR="00BC789E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</w:tr>
                        <w:tr w:rsidR="007348CB" w:rsidTr="007D25A3">
                          <w:trPr>
                            <w:trHeight w:val="182"/>
                          </w:trPr>
                          <w:tc>
                            <w:tcPr>
                              <w:tcW w:w="33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Default="007348CB" w:rsidP="007348C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108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106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110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7348CB" w:rsidRPr="007348CB" w:rsidRDefault="007348CB" w:rsidP="007348CB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7348CB"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82</w:t>
                              </w:r>
                            </w:p>
                          </w:tc>
                        </w:tr>
                      </w:tbl>
                      <w:p w:rsidR="001746C1" w:rsidRDefault="001746C1" w:rsidP="007A3A4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1746C1" w:rsidRPr="00BF2CED" w:rsidRDefault="001746C1" w:rsidP="007A3A48">
                        <w:pPr>
                          <w:spacing w:before="226" w:after="0" w:line="240" w:lineRule="auto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251870" w:rsidRPr="00BF2CED" w:rsidRDefault="00251870" w:rsidP="007A3A48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251870" w:rsidRPr="00BF2CED" w:rsidTr="007A3A48">
              <w:trPr>
                <w:trHeight w:val="4954"/>
              </w:trPr>
              <w:tc>
                <w:tcPr>
                  <w:tcW w:w="10204" w:type="dxa"/>
                </w:tcPr>
                <w:p w:rsidR="00251870" w:rsidRPr="00BF2CED" w:rsidRDefault="00251870" w:rsidP="007A3A48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251870" w:rsidRPr="00BF2CED" w:rsidRDefault="00251870" w:rsidP="007A3A48">
            <w:pPr>
              <w:spacing w:after="0" w:line="240" w:lineRule="auto"/>
              <w:rPr>
                <w:b/>
              </w:rPr>
            </w:pPr>
          </w:p>
        </w:tc>
      </w:tr>
    </w:tbl>
    <w:p w:rsidR="00251870" w:rsidRDefault="00251870" w:rsidP="00251870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251870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"/>
              <w:gridCol w:w="8507"/>
              <w:gridCol w:w="848"/>
            </w:tblGrid>
            <w:tr w:rsidR="00251870" w:rsidTr="007A3A4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251870" w:rsidTr="007A3A4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251870" w:rsidRPr="007B65CD" w:rsidRDefault="00251870" w:rsidP="007A3A48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color w:val="FF0000"/>
                          </w:rPr>
                        </w:pPr>
                        <w:r w:rsidRPr="00C52E69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:rsidR="00251870" w:rsidRDefault="00251870" w:rsidP="007A3A48">
                  <w:pPr>
                    <w:spacing w:after="0" w:line="240" w:lineRule="auto"/>
                  </w:pPr>
                </w:p>
              </w:tc>
            </w:tr>
            <w:tr w:rsidR="00251870" w:rsidTr="007A3A48">
              <w:trPr>
                <w:trHeight w:val="6803"/>
              </w:trPr>
              <w:tc>
                <w:tcPr>
                  <w:tcW w:w="850" w:type="dxa"/>
                </w:tcPr>
                <w:p w:rsidR="00251870" w:rsidRDefault="00251870" w:rsidP="007A3A4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51870" w:rsidRDefault="00836824" w:rsidP="007A3A4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A35C6EC" wp14:editId="7C1D3E4C">
                        <wp:extent cx="5383033" cy="4319524"/>
                        <wp:effectExtent l="0" t="0" r="8255" b="5080"/>
                        <wp:docPr id="106" name="img5.png" descr="graf Število uporabe prisilnih sredste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702" cy="4320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251870" w:rsidRDefault="00251870" w:rsidP="007A3A4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251870" w:rsidRDefault="00251870" w:rsidP="007A3A48">
            <w:pPr>
              <w:spacing w:after="0" w:line="240" w:lineRule="auto"/>
            </w:pPr>
          </w:p>
        </w:tc>
      </w:tr>
    </w:tbl>
    <w:p w:rsidR="00251870" w:rsidRDefault="00251870" w:rsidP="0025187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251870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251870" w:rsidTr="007A3A48">
              <w:trPr>
                <w:trHeight w:val="680"/>
              </w:trPr>
              <w:tc>
                <w:tcPr>
                  <w:tcW w:w="10204" w:type="dxa"/>
                </w:tcPr>
                <w:p w:rsidR="007D25A3" w:rsidRDefault="007D25A3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251870" w:rsidRPr="00AE797D" w:rsidTr="007D25A3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51870" w:rsidRDefault="001C0CB3" w:rsidP="007A3A4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in opozorilnega strela</w:t>
                        </w:r>
                      </w:p>
                      <w:p w:rsidR="00CB7053" w:rsidRPr="007D25A3" w:rsidRDefault="00CB7053" w:rsidP="007A3A4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68"/>
                          <w:gridCol w:w="677"/>
                          <w:gridCol w:w="677"/>
                          <w:gridCol w:w="678"/>
                          <w:gridCol w:w="678"/>
                          <w:gridCol w:w="678"/>
                          <w:gridCol w:w="678"/>
                          <w:gridCol w:w="678"/>
                          <w:gridCol w:w="678"/>
                          <w:gridCol w:w="678"/>
                          <w:gridCol w:w="678"/>
                        </w:tblGrid>
                        <w:tr w:rsidR="00CB7053" w:rsidTr="00836824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CB7053" w:rsidRDefault="00CB7053" w:rsidP="00CB7053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Subjekt</w:t>
                              </w:r>
                            </w:p>
                          </w:tc>
                          <w:tc>
                            <w:tcPr>
                              <w:tcW w:w="6778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CB7053" w:rsidRDefault="00CB7053" w:rsidP="00CB705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Leto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Sredstva za vklepanje in vezanje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74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53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Telesna sila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156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136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116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99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103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Plinski razpršilec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Palica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Službeni pes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Sredstva za prisilno ustavljanje prevoznih sredstev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Konjenica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Vodni curek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Plinska sredstva in druga z zakonom določena sredstva za pasivizacijo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Električni paralizator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Strelno orožje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Posebna motorna vozila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Opozorilni strel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Ni podatka o vrsti prisilnega sredstva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</w:tr>
                        <w:tr w:rsidR="00836824" w:rsidTr="007D25A3">
                          <w:trPr>
                            <w:trHeight w:val="182"/>
                          </w:trPr>
                          <w:tc>
                            <w:tcPr>
                              <w:tcW w:w="3369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149</w:t>
                              </w:r>
                            </w:p>
                          </w:tc>
                          <w:tc>
                            <w:tcPr>
                              <w:tcW w:w="67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235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207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138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144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177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175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186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203</w:t>
                              </w:r>
                            </w:p>
                          </w:tc>
                          <w:tc>
                            <w:tcPr>
                              <w:tcW w:w="678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836824" w:rsidRDefault="00836824" w:rsidP="00836824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158</w:t>
                              </w:r>
                            </w:p>
                          </w:tc>
                        </w:tr>
                      </w:tbl>
                      <w:p w:rsidR="001C0CB3" w:rsidRPr="00AE797D" w:rsidRDefault="001C0CB3" w:rsidP="007A3A48">
                        <w:pPr>
                          <w:spacing w:before="226"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251870" w:rsidRPr="00AE797D" w:rsidRDefault="00251870" w:rsidP="007A3A48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251870" w:rsidRDefault="00251870" w:rsidP="007A3A48">
            <w:pPr>
              <w:spacing w:after="0" w:line="240" w:lineRule="auto"/>
            </w:pPr>
          </w:p>
        </w:tc>
      </w:tr>
    </w:tbl>
    <w:p w:rsidR="00251870" w:rsidRDefault="00251870" w:rsidP="00251870">
      <w:pPr>
        <w:spacing w:after="0" w:line="240" w:lineRule="auto"/>
        <w:rPr>
          <w:sz w:val="0"/>
        </w:rPr>
      </w:pPr>
    </w:p>
    <w:p w:rsidR="00251870" w:rsidRDefault="00251870" w:rsidP="0025187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251870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251870" w:rsidTr="00F32AD7">
              <w:trPr>
                <w:trHeight w:val="680"/>
              </w:trPr>
              <w:tc>
                <w:tcPr>
                  <w:tcW w:w="10203" w:type="dxa"/>
                </w:tcPr>
                <w:p w:rsidR="00505C19" w:rsidRDefault="00505C19"/>
                <w:tbl>
                  <w:tblPr>
                    <w:tblW w:w="1037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"/>
                    <w:gridCol w:w="1728"/>
                    <w:gridCol w:w="574"/>
                    <w:gridCol w:w="574"/>
                    <w:gridCol w:w="574"/>
                    <w:gridCol w:w="574"/>
                    <w:gridCol w:w="574"/>
                    <w:gridCol w:w="5767"/>
                  </w:tblGrid>
                  <w:tr w:rsidR="00251870" w:rsidTr="009777F1">
                    <w:trPr>
                      <w:trHeight w:val="607"/>
                    </w:trPr>
                    <w:tc>
                      <w:tcPr>
                        <w:tcW w:w="10374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251870" w:rsidRDefault="001C0CB3" w:rsidP="007A3A4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  <w:bookmarkStart w:id="21" w:name="_GoBack"/>
                        <w:bookmarkEnd w:id="21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posameznih vrst prisilnih sredstev zoper posameznike in opozorilnega strela, po enotah*</w:t>
                        </w:r>
                      </w:p>
                      <w:p w:rsidR="001C0CB3" w:rsidRPr="00BF2CED" w:rsidRDefault="001C0CB3" w:rsidP="007A3A48">
                        <w:pPr>
                          <w:spacing w:before="226" w:after="0" w:line="240" w:lineRule="auto"/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2785"/>
                    </w:trPr>
                    <w:tc>
                      <w:tcPr>
                        <w:tcW w:w="172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3C36" w:rsidRDefault="009A3C36" w:rsidP="001A0A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9A3C36" w:rsidRDefault="009A3C36" w:rsidP="001A0A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9A3C36" w:rsidRDefault="009A3C36" w:rsidP="001A0A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9A3C36" w:rsidRDefault="009A3C36" w:rsidP="001A0A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9A3C36" w:rsidRDefault="009A3C36" w:rsidP="001A0A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9A3C36" w:rsidRDefault="009A3C36" w:rsidP="001A0A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SKP NG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Enota vodnikov službenih psov Miren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PP Ajdovščina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PP Bovec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PP Idrija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PPIU PU Nova Gorica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</w:rPr>
                          <w:t>PPP Nova Gorica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9A3C36" w:rsidTr="009777F1">
                    <w:tblPrEx>
                      <w:tblBorders>
                        <w:top w:val="nil"/>
                        <w:left w:val="nil"/>
                        <w:bottom w:val="nil"/>
                        <w:right w:val="nil"/>
                      </w:tblBorders>
                    </w:tblPrEx>
                    <w:trPr>
                      <w:gridBefore w:val="1"/>
                      <w:gridAfter w:val="1"/>
                      <w:wBefore w:w="9" w:type="dxa"/>
                      <w:wAfter w:w="5767" w:type="dxa"/>
                      <w:trHeight w:val="182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rPr>
                            <w:rFonts w:ascii="Tahoma" w:hAnsi="Tahoma" w:cs="Tahoma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9A3C36" w:rsidRPr="007D25A3" w:rsidRDefault="009A3C36" w:rsidP="004453A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5A3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158</w:t>
                        </w:r>
                      </w:p>
                    </w:tc>
                  </w:tr>
                </w:tbl>
                <w:p w:rsidR="00F74F2F" w:rsidRDefault="008F5D74" w:rsidP="007D25A3">
                  <w:pPr>
                    <w:spacing w:before="100" w:after="0" w:line="240" w:lineRule="auto"/>
                    <w:rPr>
                      <w:rFonts w:ascii="Tahoma" w:eastAsia="Tahoma" w:hAnsi="Tahoma"/>
                      <w:color w:val="000000"/>
                      <w:sz w:val="14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* Ne vsebuje podatkov o uporabi prisilnih sredstev zoper množico.</w:t>
                  </w:r>
                </w:p>
                <w:p w:rsidR="008F5D74" w:rsidRDefault="008F5D74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6C0CC6" w:rsidRDefault="006C0CC6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Posledice uporabe prisilnih sredstev pri policistih</w:t>
                  </w:r>
                </w:p>
                <w:p w:rsidR="006C0CC6" w:rsidRDefault="006C0CC6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6C0CC6" w:rsidTr="007B65CD">
                    <w:trPr>
                      <w:trHeight w:val="182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C0CC6" w:rsidRPr="006C0CC6" w:rsidRDefault="006C0CC6" w:rsidP="006C0CC6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C0CC6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Policisti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C0CC6" w:rsidRPr="006C0CC6" w:rsidRDefault="006C0CC6" w:rsidP="006C0CC6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C0CC6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Leto</w:t>
                        </w:r>
                      </w:p>
                    </w:tc>
                  </w:tr>
                  <w:tr w:rsidR="00485759" w:rsidTr="007D25A3">
                    <w:trPr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6C0CC6" w:rsidRDefault="00485759" w:rsidP="00485759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85759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</w:tr>
                  <w:tr w:rsidR="00485759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85759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485759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85759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85759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Default="00485759" w:rsidP="004857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153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135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125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485759" w:rsidRPr="00485759" w:rsidRDefault="00485759" w:rsidP="0048575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759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</w:tr>
                </w:tbl>
                <w:p w:rsidR="006C0CC6" w:rsidRDefault="006C0CC6" w:rsidP="007A3A48">
                  <w:pPr>
                    <w:spacing w:after="0" w:line="240" w:lineRule="auto"/>
                  </w:pPr>
                </w:p>
                <w:p w:rsidR="00F74F2F" w:rsidRDefault="00F74F2F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AA48E4" w:rsidRDefault="00AA48E4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Posledice uporabe prisilnih sredstev pri kršiteljih</w:t>
                  </w:r>
                </w:p>
                <w:p w:rsidR="00AA48E4" w:rsidRDefault="00AA48E4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A48E4" w:rsidTr="007B65CD">
                    <w:trPr>
                      <w:trHeight w:val="182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A48E4" w:rsidRPr="00AA48E4" w:rsidRDefault="00AA48E4" w:rsidP="00AA48E4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48E4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Kršitelji</w:t>
                        </w: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A48E4" w:rsidRPr="00AA48E4" w:rsidRDefault="00AA48E4" w:rsidP="00AA48E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48E4">
                          <w:rPr>
                            <w:rFonts w:ascii="Tahoma" w:eastAsia="Tahoma" w:hAnsi="Tahoma" w:cs="Tahoma"/>
                            <w:b/>
                            <w:color w:val="FFFFFF"/>
                            <w:sz w:val="16"/>
                            <w:szCs w:val="16"/>
                          </w:rPr>
                          <w:t>Leto</w:t>
                        </w:r>
                      </w:p>
                    </w:tc>
                  </w:tr>
                  <w:tr w:rsidR="005742E6" w:rsidTr="007D25A3">
                    <w:trPr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AA48E4" w:rsidRDefault="005742E6" w:rsidP="005742E6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742E6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</w:tr>
                  <w:tr w:rsidR="005742E6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742E6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</w:tr>
                  <w:tr w:rsidR="005742E6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742E6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742E6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Default="005742E6" w:rsidP="005742E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87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82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742E6" w:rsidRPr="005742E6" w:rsidRDefault="005742E6" w:rsidP="005742E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742E6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70</w:t>
                        </w:r>
                      </w:p>
                    </w:tc>
                  </w:tr>
                </w:tbl>
                <w:p w:rsidR="00AA48E4" w:rsidRDefault="00AA48E4" w:rsidP="007A3A48">
                  <w:pPr>
                    <w:spacing w:after="0" w:line="240" w:lineRule="auto"/>
                  </w:pPr>
                </w:p>
                <w:p w:rsidR="001C1253" w:rsidRDefault="001C1253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C1253" w:rsidRDefault="001C1253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A31592" w:rsidRDefault="00A31592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1C1253" w:rsidRDefault="001C1253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Uporaba prisilnih sredstev zoper množico</w:t>
                  </w:r>
                </w:p>
                <w:p w:rsidR="001C1253" w:rsidRDefault="001C1253" w:rsidP="007A3A4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C1253" w:rsidTr="007B65CD">
                    <w:trPr>
                      <w:trHeight w:val="182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C1253" w:rsidRDefault="001C1253" w:rsidP="001C1253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79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C1253" w:rsidRDefault="001C1253" w:rsidP="001C125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1C1253" w:rsidRDefault="001C1253" w:rsidP="007A3A48">
                  <w:pPr>
                    <w:spacing w:after="0" w:line="240" w:lineRule="auto"/>
                  </w:pPr>
                </w:p>
              </w:tc>
            </w:tr>
            <w:tr w:rsidR="006E5F58" w:rsidRPr="006E5F58" w:rsidTr="00890000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left w:w="70" w:type="dxa"/>
                  <w:right w:w="70" w:type="dxa"/>
                </w:tblCellMar>
              </w:tblPrEx>
              <w:trPr>
                <w:trHeight w:val="679"/>
              </w:trPr>
              <w:tc>
                <w:tcPr>
                  <w:tcW w:w="10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32AD7" w:rsidRDefault="00104FED" w:rsidP="007D25A3">
                  <w:pPr>
                    <w:spacing w:before="100" w:after="0" w:line="240" w:lineRule="auto"/>
                    <w:rPr>
                      <w:rFonts w:ascii="Tahoma" w:eastAsia="Tahoma" w:hAnsi="Tahoma"/>
                      <w:color w:val="000000"/>
                      <w:sz w:val="14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lastRenderedPageBreak/>
                    <w:t xml:space="preserve">* </w:t>
                  </w:r>
                  <w:r w:rsidR="00F32AD7">
                    <w:rPr>
                      <w:rFonts w:ascii="Tahoma" w:eastAsia="Tahoma" w:hAnsi="Tahoma"/>
                      <w:color w:val="000000"/>
                      <w:sz w:val="14"/>
                    </w:rPr>
                    <w:t>Podatki se zbirajo od leta 2018.</w:t>
                  </w:r>
                </w:p>
                <w:p w:rsidR="00F32AD7" w:rsidRDefault="00F32AD7" w:rsidP="006E5F58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</w:p>
                <w:p w:rsidR="00A31592" w:rsidRDefault="00A31592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F74F2F" w:rsidRDefault="00F74F2F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F32AD7" w:rsidRDefault="00F32AD7" w:rsidP="006E5F58">
                  <w:pPr>
                    <w:spacing w:after="0" w:line="240" w:lineRule="auto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Uporaba prisilnih sredstev zoper množico</w:t>
                  </w:r>
                  <w:r w:rsidRPr="00621B17">
                    <w:rPr>
                      <w:rFonts w:ascii="Arial" w:hAnsi="Arial" w:cs="Arial"/>
                      <w:sz w:val="23"/>
                      <w:szCs w:val="23"/>
                    </w:rPr>
                    <w:t xml:space="preserve"> </w:t>
                  </w:r>
                </w:p>
                <w:p w:rsidR="007632C8" w:rsidRDefault="007632C8" w:rsidP="006E5F58">
                  <w:pPr>
                    <w:spacing w:after="0" w:line="240" w:lineRule="auto"/>
                    <w:rPr>
                      <w:rFonts w:ascii="Arial" w:hAnsi="Arial" w:cs="Arial"/>
                      <w:sz w:val="23"/>
                      <w:szCs w:val="23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14"/>
                    <w:gridCol w:w="674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</w:tblGrid>
                  <w:tr w:rsidR="007632C8" w:rsidTr="003433DB">
                    <w:trPr>
                      <w:trHeight w:val="182"/>
                    </w:trPr>
                    <w:tc>
                      <w:tcPr>
                        <w:tcW w:w="331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632C8" w:rsidRDefault="007632C8" w:rsidP="007632C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731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632C8" w:rsidRDefault="007632C8" w:rsidP="007632C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uporab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7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433DB" w:rsidTr="007D25A3">
                    <w:trPr>
                      <w:trHeight w:val="182"/>
                    </w:trPr>
                    <w:tc>
                      <w:tcPr>
                        <w:tcW w:w="331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433DB" w:rsidRDefault="003433DB" w:rsidP="003433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7632C8" w:rsidRDefault="007632C8" w:rsidP="007D25A3">
                  <w:pPr>
                    <w:spacing w:before="100" w:after="0" w:line="240" w:lineRule="auto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* Podatki se zbirajo od leta 2018</w:t>
                  </w:r>
                </w:p>
                <w:p w:rsidR="007632C8" w:rsidRDefault="007632C8" w:rsidP="006E5F58">
                  <w:pPr>
                    <w:spacing w:after="0" w:line="240" w:lineRule="auto"/>
                    <w:rPr>
                      <w:rFonts w:ascii="Arial" w:hAnsi="Arial" w:cs="Arial"/>
                      <w:sz w:val="23"/>
                      <w:szCs w:val="23"/>
                    </w:rPr>
                  </w:pPr>
                </w:p>
                <w:p w:rsidR="00A31592" w:rsidRDefault="00A31592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B5321" w:rsidRDefault="007B5321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7D25A3" w:rsidRDefault="007D25A3" w:rsidP="006E5F58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890000" w:rsidRDefault="00890000" w:rsidP="006E5F58">
                  <w:pPr>
                    <w:spacing w:after="0" w:line="240" w:lineRule="auto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Uporaba posameznih vrst prisilnih sredstev zoper množico po enotah</w:t>
                  </w:r>
                </w:p>
                <w:p w:rsidR="00890000" w:rsidRDefault="00890000" w:rsidP="006E5F58">
                  <w:pPr>
                    <w:spacing w:after="0" w:line="240" w:lineRule="auto"/>
                    <w:rPr>
                      <w:rFonts w:ascii="Arial" w:hAnsi="Arial" w:cs="Arial"/>
                      <w:sz w:val="23"/>
                      <w:szCs w:val="23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83"/>
                    <w:gridCol w:w="604"/>
                    <w:gridCol w:w="605"/>
                    <w:gridCol w:w="605"/>
                    <w:gridCol w:w="605"/>
                    <w:gridCol w:w="604"/>
                    <w:gridCol w:w="605"/>
                    <w:gridCol w:w="605"/>
                    <w:gridCol w:w="605"/>
                    <w:gridCol w:w="604"/>
                    <w:gridCol w:w="605"/>
                    <w:gridCol w:w="605"/>
                    <w:gridCol w:w="605"/>
                    <w:gridCol w:w="605"/>
                  </w:tblGrid>
                  <w:tr w:rsidR="00BC7ECD" w:rsidTr="007D25A3">
                    <w:trPr>
                      <w:trHeight w:val="2756"/>
                    </w:trPr>
                    <w:tc>
                      <w:tcPr>
                        <w:tcW w:w="218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BC7ECD" w:rsidRDefault="00BC7ECD" w:rsidP="00BC7EC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Enota vodnikov službenih psov Miren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GO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splošne policijske naloge GO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Nova Gorica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Ajdovščina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Bovec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Idrija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Nova Gorica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Tolmin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Nova Gorica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Nova Gorica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Nova Gorica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7D25A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7D25A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Nova Gorica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22615" w:rsidRDefault="00D22615" w:rsidP="007D25A3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NG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22615" w:rsidTr="007D25A3">
                    <w:trPr>
                      <w:trHeight w:val="182"/>
                    </w:trPr>
                    <w:tc>
                      <w:tcPr>
                        <w:tcW w:w="218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22615" w:rsidRDefault="00D22615" w:rsidP="00D2261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890000" w:rsidRPr="00621B17" w:rsidRDefault="00890000" w:rsidP="006E5F58">
                  <w:pPr>
                    <w:spacing w:after="0" w:line="240" w:lineRule="auto"/>
                    <w:rPr>
                      <w:rFonts w:ascii="Arial" w:hAnsi="Arial" w:cs="Arial"/>
                      <w:sz w:val="23"/>
                      <w:szCs w:val="23"/>
                    </w:rPr>
                  </w:pPr>
                </w:p>
              </w:tc>
            </w:tr>
          </w:tbl>
          <w:p w:rsidR="00E17342" w:rsidRDefault="00E17342" w:rsidP="006E5F58">
            <w:pPr>
              <w:tabs>
                <w:tab w:val="left" w:pos="2565"/>
              </w:tabs>
            </w:pPr>
          </w:p>
          <w:p w:rsidR="00A31592" w:rsidRDefault="00A31592" w:rsidP="006E5F58">
            <w:pPr>
              <w:tabs>
                <w:tab w:val="left" w:pos="2565"/>
              </w:tabs>
              <w:rPr>
                <w:rFonts w:ascii="Tahoma" w:eastAsia="Tahoma" w:hAnsi="Tahoma"/>
                <w:i/>
                <w:color w:val="000000"/>
                <w:sz w:val="18"/>
              </w:rPr>
            </w:pPr>
          </w:p>
          <w:p w:rsidR="00E17342" w:rsidRDefault="00E17342" w:rsidP="006E5F58">
            <w:pPr>
              <w:tabs>
                <w:tab w:val="left" w:pos="2565"/>
              </w:tabs>
              <w:rPr>
                <w:rFonts w:ascii="Tahoma" w:eastAsia="Tahoma" w:hAnsi="Tahoma"/>
                <w:i/>
                <w:color w:val="000000"/>
                <w:sz w:val="18"/>
              </w:rPr>
            </w:pPr>
            <w:r>
              <w:rPr>
                <w:rFonts w:ascii="Tahoma" w:eastAsia="Tahoma" w:hAnsi="Tahoma"/>
                <w:i/>
                <w:color w:val="000000"/>
                <w:sz w:val="18"/>
              </w:rPr>
              <w:t>Številčnost množice, zoper katere so bila uporabljena prisilna sredstva, in številčnost policistov</w:t>
            </w:r>
          </w:p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4"/>
              <w:gridCol w:w="1979"/>
              <w:gridCol w:w="680"/>
              <w:gridCol w:w="680"/>
              <w:gridCol w:w="679"/>
              <w:gridCol w:w="679"/>
              <w:gridCol w:w="679"/>
              <w:gridCol w:w="679"/>
              <w:gridCol w:w="679"/>
              <w:gridCol w:w="679"/>
              <w:gridCol w:w="679"/>
              <w:gridCol w:w="679"/>
            </w:tblGrid>
            <w:tr w:rsidR="00E17342" w:rsidTr="007B65CD">
              <w:trPr>
                <w:trHeight w:val="182"/>
              </w:trPr>
              <w:tc>
                <w:tcPr>
                  <w:tcW w:w="3394" w:type="dxa"/>
                  <w:gridSpan w:val="2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17342" w:rsidRDefault="00E17342" w:rsidP="00E17342">
                  <w:pPr>
                    <w:spacing w:after="0" w:line="240" w:lineRule="auto"/>
                  </w:pPr>
                </w:p>
              </w:tc>
              <w:tc>
                <w:tcPr>
                  <w:tcW w:w="6792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17342" w:rsidRDefault="00E17342" w:rsidP="00E1734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primerov</w:t>
                  </w:r>
                </w:p>
              </w:tc>
            </w:tr>
            <w:tr w:rsidR="00D22615" w:rsidTr="007B65CD">
              <w:trPr>
                <w:trHeight w:val="182"/>
              </w:trPr>
              <w:tc>
                <w:tcPr>
                  <w:tcW w:w="3394" w:type="dxa"/>
                  <w:gridSpan w:val="2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D22615" w:rsidTr="007D25A3">
              <w:trPr>
                <w:trHeight w:val="182"/>
              </w:trPr>
              <w:tc>
                <w:tcPr>
                  <w:tcW w:w="1415" w:type="dxa"/>
                  <w:vMerge w:val="restart"/>
                  <w:tcBorders>
                    <w:top w:val="nil"/>
                    <w:left w:val="single" w:sz="7" w:space="0" w:color="000000"/>
                    <w:bottom w:val="nil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Policisti</w:t>
                  </w: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Od 5 do 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D22615" w:rsidTr="007D25A3">
              <w:trPr>
                <w:trHeight w:val="182"/>
              </w:trPr>
              <w:tc>
                <w:tcPr>
                  <w:tcW w:w="1415" w:type="dxa"/>
                  <w:vMerge/>
                  <w:tcBorders>
                    <w:top w:val="nil"/>
                    <w:left w:val="single" w:sz="7" w:space="0" w:color="000000"/>
                    <w:bottom w:val="nil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Od 10 do 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D22615" w:rsidTr="007D25A3">
              <w:trPr>
                <w:trHeight w:val="182"/>
              </w:trPr>
              <w:tc>
                <w:tcPr>
                  <w:tcW w:w="1415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Več kot 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D22615" w:rsidTr="007D25A3">
              <w:trPr>
                <w:trHeight w:val="182"/>
              </w:trPr>
              <w:tc>
                <w:tcPr>
                  <w:tcW w:w="1415" w:type="dxa"/>
                  <w:vMerge w:val="restart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Kršitelji</w:t>
                  </w: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Od 5 do 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D22615" w:rsidTr="007D25A3">
              <w:trPr>
                <w:trHeight w:val="182"/>
              </w:trPr>
              <w:tc>
                <w:tcPr>
                  <w:tcW w:w="1415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Od 10 do 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D22615" w:rsidTr="007D25A3">
              <w:trPr>
                <w:trHeight w:val="182"/>
              </w:trPr>
              <w:tc>
                <w:tcPr>
                  <w:tcW w:w="1415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</w:p>
              </w:tc>
              <w:tc>
                <w:tcPr>
                  <w:tcW w:w="1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Več kot 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22615" w:rsidRDefault="00D22615" w:rsidP="00D226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</w:tbl>
          <w:p w:rsidR="00251870" w:rsidRDefault="00A66725" w:rsidP="006E5F58">
            <w:pPr>
              <w:tabs>
                <w:tab w:val="left" w:pos="2565"/>
              </w:tabs>
            </w:pPr>
            <w:r>
              <w:rPr>
                <w:rFonts w:ascii="Tahoma" w:eastAsia="Tahoma" w:hAnsi="Tahoma"/>
                <w:color w:val="000000"/>
                <w:sz w:val="14"/>
              </w:rPr>
              <w:t xml:space="preserve">* </w:t>
            </w:r>
            <w:r w:rsidR="005A0610">
              <w:rPr>
                <w:rFonts w:ascii="Tahoma" w:eastAsia="Tahoma" w:hAnsi="Tahoma"/>
                <w:color w:val="000000"/>
                <w:sz w:val="14"/>
              </w:rPr>
              <w:t>Podatki se zbirajo od leta 2018.</w:t>
            </w:r>
            <w:r w:rsidR="006E5F58">
              <w:tab/>
            </w:r>
          </w:p>
          <w:p w:rsidR="00A31592" w:rsidRDefault="00A31592" w:rsidP="006E5F58">
            <w:pPr>
              <w:tabs>
                <w:tab w:val="left" w:pos="2565"/>
              </w:tabs>
              <w:rPr>
                <w:rFonts w:ascii="Tahoma" w:eastAsia="Tahoma" w:hAnsi="Tahoma"/>
                <w:i/>
                <w:color w:val="000000"/>
                <w:sz w:val="18"/>
              </w:rPr>
            </w:pPr>
          </w:p>
          <w:p w:rsidR="00A31592" w:rsidRDefault="00A31592" w:rsidP="006E5F58">
            <w:pPr>
              <w:tabs>
                <w:tab w:val="left" w:pos="2565"/>
              </w:tabs>
              <w:rPr>
                <w:rFonts w:ascii="Tahoma" w:eastAsia="Tahoma" w:hAnsi="Tahoma"/>
                <w:i/>
                <w:color w:val="000000"/>
                <w:sz w:val="18"/>
              </w:rPr>
            </w:pPr>
            <w:r>
              <w:rPr>
                <w:rFonts w:ascii="Tahoma" w:eastAsia="Tahoma" w:hAnsi="Tahoma"/>
                <w:i/>
                <w:color w:val="000000"/>
                <w:sz w:val="18"/>
              </w:rPr>
              <w:t>Grožnje policistom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93"/>
              <w:gridCol w:w="680"/>
              <w:gridCol w:w="680"/>
              <w:gridCol w:w="679"/>
              <w:gridCol w:w="679"/>
              <w:gridCol w:w="679"/>
              <w:gridCol w:w="679"/>
              <w:gridCol w:w="679"/>
              <w:gridCol w:w="679"/>
              <w:gridCol w:w="679"/>
              <w:gridCol w:w="679"/>
            </w:tblGrid>
            <w:tr w:rsidR="00A31592" w:rsidTr="007B65CD">
              <w:trPr>
                <w:trHeight w:val="182"/>
              </w:trPr>
              <w:tc>
                <w:tcPr>
                  <w:tcW w:w="3394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A31592" w:rsidRDefault="00A31592" w:rsidP="00A31592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Stopnja ogroženosti</w:t>
                  </w:r>
                </w:p>
              </w:tc>
              <w:tc>
                <w:tcPr>
                  <w:tcW w:w="6792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A31592" w:rsidRDefault="00A31592" w:rsidP="00A31592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Leto</w:t>
                  </w:r>
                </w:p>
              </w:tc>
            </w:tr>
            <w:tr w:rsidR="001F258F" w:rsidTr="007D25A3">
              <w:trPr>
                <w:trHeight w:val="182"/>
              </w:trPr>
              <w:tc>
                <w:tcPr>
                  <w:tcW w:w="3394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67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1F258F" w:rsidTr="007D25A3">
              <w:trPr>
                <w:trHeight w:val="182"/>
              </w:trPr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Nizka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</w:tr>
            <w:tr w:rsidR="001F258F" w:rsidTr="007D25A3">
              <w:trPr>
                <w:trHeight w:val="182"/>
              </w:trPr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Srednja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1F258F" w:rsidTr="007D25A3">
              <w:trPr>
                <w:trHeight w:val="182"/>
              </w:trPr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Visoka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1F258F" w:rsidTr="007D25A3">
              <w:trPr>
                <w:trHeight w:val="182"/>
              </w:trPr>
              <w:tc>
                <w:tcPr>
                  <w:tcW w:w="3394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F258F" w:rsidRDefault="001F258F" w:rsidP="001F258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</w:t>
                  </w:r>
                </w:p>
              </w:tc>
            </w:tr>
          </w:tbl>
          <w:p w:rsidR="00087C9C" w:rsidRPr="00A66725" w:rsidRDefault="00087C9C" w:rsidP="006E5F58">
            <w:pPr>
              <w:tabs>
                <w:tab w:val="left" w:pos="2565"/>
              </w:tabs>
              <w:rPr>
                <w:rFonts w:ascii="Tahoma" w:eastAsia="Tahoma" w:hAnsi="Tahoma"/>
                <w:i/>
                <w:color w:val="000000" w:themeColor="text1"/>
                <w:sz w:val="18"/>
              </w:rPr>
            </w:pPr>
            <w:r w:rsidRPr="00A66725">
              <w:rPr>
                <w:rFonts w:ascii="Tahoma" w:eastAsia="Tahoma" w:hAnsi="Tahoma"/>
                <w:i/>
                <w:color w:val="000000" w:themeColor="text1"/>
                <w:sz w:val="18"/>
              </w:rPr>
              <w:lastRenderedPageBreak/>
              <w:t>Napadi na policiste</w:t>
            </w:r>
          </w:p>
          <w:p w:rsidR="00087C9C" w:rsidRPr="006E5F58" w:rsidRDefault="007B5321" w:rsidP="006E5F58">
            <w:pPr>
              <w:tabs>
                <w:tab w:val="left" w:pos="2565"/>
              </w:tabs>
            </w:pPr>
            <w:r>
              <w:rPr>
                <w:noProof/>
              </w:rPr>
              <w:drawing>
                <wp:inline distT="0" distB="0" distL="0" distR="0" wp14:anchorId="56F61E1A" wp14:editId="3AEDB146">
                  <wp:extent cx="5400000" cy="4320000"/>
                  <wp:effectExtent l="19050" t="19050" r="10795" b="23495"/>
                  <wp:docPr id="107" name="img6.png" descr="graf Število napadov na policiste v letih od 2015 do 2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3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F2F" w:rsidRDefault="00F74F2F"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8537EA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3"/>
            </w:tblGrid>
            <w:tr w:rsidR="008537EA" w:rsidTr="005B7BD4">
              <w:trPr>
                <w:trHeight w:val="680"/>
              </w:trPr>
              <w:tc>
                <w:tcPr>
                  <w:tcW w:w="10203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537EA" w:rsidTr="00131AE0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74F2F" w:rsidRPr="002834F0" w:rsidRDefault="00131AE0" w:rsidP="005B7BD4">
                        <w:pPr>
                          <w:spacing w:before="226" w:after="0" w:line="240" w:lineRule="auto"/>
                          <w:rPr>
                            <w:rFonts w:ascii="Tahoma" w:hAnsi="Tahoma" w:cs="Tahoma"/>
                            <w:b/>
                            <w:i/>
                          </w:rPr>
                        </w:pPr>
                        <w:r w:rsidRPr="002834F0">
                          <w:rPr>
                            <w:rFonts w:ascii="Tahoma" w:hAnsi="Tahoma" w:cs="Tahoma"/>
                            <w:b/>
                            <w:i/>
                          </w:rPr>
                          <w:lastRenderedPageBreak/>
                          <w:t>REŠEVANJE PRITOŽB</w:t>
                        </w:r>
                      </w:p>
                      <w:p w:rsidR="004814D4" w:rsidRPr="004814D4" w:rsidRDefault="008537EA" w:rsidP="005B7BD4">
                        <w:pPr>
                          <w:spacing w:before="226" w:after="0" w:line="240" w:lineRule="auto"/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814D4">
                          <w:rPr>
                            <w:rFonts w:ascii="Tahoma" w:eastAsia="Tahoma" w:hAnsi="Tahoma" w:cs="Tahoma"/>
                            <w:i/>
                            <w:color w:val="000000" w:themeColor="text1"/>
                            <w:sz w:val="18"/>
                            <w:szCs w:val="18"/>
                          </w:rPr>
                          <w:t>Pritožbe zoper delo policistov</w:t>
                        </w:r>
                      </w:p>
                      <w:p w:rsidR="005B7BD4" w:rsidRPr="00CF33B2" w:rsidRDefault="006716DD" w:rsidP="005B7BD4">
                        <w:pPr>
                          <w:spacing w:before="226"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B785BA" wp14:editId="6D9228D4">
                              <wp:extent cx="5400000" cy="4320000"/>
                              <wp:effectExtent l="19050" t="19050" r="10795" b="23495"/>
                              <wp:docPr id="9" name="img3.png" descr="graf Število vloženih in rešenih pritožb zoper delo policistov v letih od 2020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432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537EA" w:rsidRDefault="008537EA" w:rsidP="007A3A48">
                  <w:pPr>
                    <w:spacing w:after="0" w:line="240" w:lineRule="auto"/>
                  </w:pPr>
                </w:p>
              </w:tc>
            </w:tr>
          </w:tbl>
          <w:p w:rsidR="008537EA" w:rsidRDefault="008537EA" w:rsidP="007A3A48">
            <w:pPr>
              <w:spacing w:after="0" w:line="240" w:lineRule="auto"/>
            </w:pPr>
          </w:p>
        </w:tc>
      </w:tr>
      <w:tr w:rsidR="008537EA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6"/>
              <w:gridCol w:w="2267"/>
            </w:tblGrid>
            <w:tr w:rsidR="008537EA" w:rsidTr="007A3A48">
              <w:trPr>
                <w:trHeight w:val="680"/>
              </w:trPr>
              <w:tc>
                <w:tcPr>
                  <w:tcW w:w="7937" w:type="dxa"/>
                  <w:gridSpan w:val="2"/>
                </w:tcPr>
                <w:p w:rsidR="008537EA" w:rsidRPr="008537EA" w:rsidRDefault="008537EA" w:rsidP="007A3A48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537EA" w:rsidTr="007A3A48">
              <w:tc>
                <w:tcPr>
                  <w:tcW w:w="7937" w:type="dxa"/>
                </w:tcPr>
                <w:p w:rsidR="008537EA" w:rsidRPr="008537EA" w:rsidRDefault="000C1932" w:rsidP="007A3A48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 xml:space="preserve">Rešene pritožbe </w:t>
                  </w:r>
                  <w:r w:rsidR="00042507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glede na način reševanja</w:t>
                  </w:r>
                </w:p>
              </w:tc>
              <w:tc>
                <w:tcPr>
                  <w:tcW w:w="2267" w:type="dxa"/>
                </w:tcPr>
                <w:p w:rsidR="008537EA" w:rsidRDefault="008537EA" w:rsidP="007A3A4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537EA" w:rsidRDefault="008537EA" w:rsidP="007A3A48">
            <w:pPr>
              <w:spacing w:after="0" w:line="240" w:lineRule="auto"/>
            </w:pPr>
          </w:p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35"/>
              <w:gridCol w:w="680"/>
              <w:gridCol w:w="680"/>
              <w:gridCol w:w="680"/>
              <w:gridCol w:w="680"/>
              <w:gridCol w:w="680"/>
            </w:tblGrid>
            <w:tr w:rsidR="00042507" w:rsidTr="00117E65">
              <w:trPr>
                <w:trHeight w:val="182"/>
              </w:trPr>
              <w:tc>
                <w:tcPr>
                  <w:tcW w:w="4535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gridSpan w:val="5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Leto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Pomiritveni postopek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– uspešno zaključeni 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150/5 ZNPPol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– neuspešno zaključeni 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148/3 ZNPPol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Senati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– neposredna obravnava na senatu  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148/3 ZNPPol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– utemeljene pritožbe, obravnavane pred senatom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F2241B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Default="00042507" w:rsidP="00042507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Zaključek brez obravnave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F2241B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F2241B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042507" w:rsidTr="007D25A3">
              <w:trPr>
                <w:trHeight w:val="182"/>
              </w:trPr>
              <w:tc>
                <w:tcPr>
                  <w:tcW w:w="4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333404" w:rsidRDefault="00042507" w:rsidP="00042507">
                  <w:pPr>
                    <w:spacing w:after="0" w:line="240" w:lineRule="auto"/>
                    <w:rPr>
                      <w:b/>
                    </w:rPr>
                  </w:pPr>
                  <w:r w:rsidRPr="00333404"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 rešenih pritožb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333404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333404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333404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333404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333404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333404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333404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333404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42507" w:rsidRPr="00333404" w:rsidRDefault="00042507" w:rsidP="00F2241B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333404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</w:tbl>
          <w:p w:rsidR="00042507" w:rsidRDefault="00042507" w:rsidP="007A3A48">
            <w:pPr>
              <w:spacing w:after="0" w:line="240" w:lineRule="auto"/>
            </w:pPr>
          </w:p>
          <w:p w:rsidR="003E543B" w:rsidRDefault="003E543B" w:rsidP="007A3A48">
            <w:pPr>
              <w:spacing w:after="0" w:line="240" w:lineRule="auto"/>
            </w:pPr>
          </w:p>
          <w:p w:rsidR="003E543B" w:rsidRDefault="003E543B" w:rsidP="007A3A48">
            <w:pPr>
              <w:spacing w:after="0" w:line="240" w:lineRule="auto"/>
            </w:pPr>
          </w:p>
          <w:p w:rsidR="003E543B" w:rsidRDefault="003E543B" w:rsidP="007A3A48">
            <w:pPr>
              <w:spacing w:after="0" w:line="240" w:lineRule="auto"/>
            </w:pPr>
          </w:p>
          <w:p w:rsidR="003E543B" w:rsidRDefault="003E543B" w:rsidP="007A3A48">
            <w:pPr>
              <w:spacing w:after="0" w:line="240" w:lineRule="auto"/>
            </w:pPr>
          </w:p>
          <w:p w:rsidR="003E543B" w:rsidRDefault="003E543B" w:rsidP="007A3A48">
            <w:pPr>
              <w:spacing w:after="0" w:line="240" w:lineRule="auto"/>
            </w:pPr>
          </w:p>
          <w:p w:rsidR="007D25A3" w:rsidRDefault="007D25A3" w:rsidP="007A3A48">
            <w:pPr>
              <w:spacing w:after="0" w:line="240" w:lineRule="auto"/>
            </w:pPr>
          </w:p>
          <w:p w:rsidR="007D25A3" w:rsidRDefault="007D25A3" w:rsidP="007A3A48">
            <w:pPr>
              <w:spacing w:after="0" w:line="240" w:lineRule="auto"/>
            </w:pPr>
          </w:p>
          <w:p w:rsidR="007D25A3" w:rsidRDefault="007D25A3" w:rsidP="007A3A48">
            <w:pPr>
              <w:spacing w:after="0" w:line="240" w:lineRule="auto"/>
            </w:pPr>
          </w:p>
          <w:p w:rsidR="007D25A3" w:rsidRDefault="007D25A3" w:rsidP="007A3A48">
            <w:pPr>
              <w:spacing w:after="0" w:line="240" w:lineRule="auto"/>
            </w:pPr>
          </w:p>
          <w:p w:rsidR="003E543B" w:rsidRDefault="003E543B" w:rsidP="007A3A48">
            <w:pPr>
              <w:spacing w:after="0" w:line="240" w:lineRule="auto"/>
            </w:pPr>
          </w:p>
          <w:p w:rsidR="003E543B" w:rsidRPr="003E543B" w:rsidRDefault="003E543B" w:rsidP="007A3A48">
            <w:pPr>
              <w:spacing w:after="0" w:line="240" w:lineRule="auto"/>
              <w:rPr>
                <w:rFonts w:ascii="Tahoma" w:hAnsi="Tahoma" w:cs="Tahoma"/>
                <w:i/>
                <w:sz w:val="18"/>
                <w:szCs w:val="18"/>
              </w:rPr>
            </w:pPr>
            <w:r w:rsidRPr="003E543B">
              <w:rPr>
                <w:rFonts w:ascii="Tahoma" w:hAnsi="Tahoma" w:cs="Tahoma"/>
                <w:i/>
                <w:sz w:val="18"/>
                <w:szCs w:val="18"/>
              </w:rPr>
              <w:t>Rešene pritožbe zoper policiste po delovnih področjih</w:t>
            </w:r>
          </w:p>
          <w:p w:rsidR="00042507" w:rsidRDefault="00042507" w:rsidP="007A3A48">
            <w:pPr>
              <w:spacing w:after="0" w:line="240" w:lineRule="auto"/>
            </w:pPr>
          </w:p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1"/>
              <w:gridCol w:w="680"/>
              <w:gridCol w:w="680"/>
              <w:gridCol w:w="740"/>
              <w:gridCol w:w="723"/>
            </w:tblGrid>
            <w:tr w:rsidR="00117E65" w:rsidTr="00117E65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Javni red in mir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Cestni promet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Državna meja in tujci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Drugi dogodki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Pomiritveni postopek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– uspešno zaključeni 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150/5 ZNPPol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– neuspešno zaključeni 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148/3 ZNPPol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Senati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– neposredna obravnava na senatu  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148/3 ZNPPol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– utemeljene pritožbe, obravnavane pred senatom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52036A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117E65" w:rsidTr="007D25A3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Default="00117E65" w:rsidP="00117E6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Skupaj rešenih pritožb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117E65" w:rsidRPr="0052036A" w:rsidRDefault="00117E65" w:rsidP="0052036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52036A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117E65" w:rsidRDefault="00117E65" w:rsidP="00181772">
            <w:pPr>
              <w:spacing w:after="0" w:line="240" w:lineRule="auto"/>
            </w:pPr>
          </w:p>
        </w:tc>
      </w:tr>
    </w:tbl>
    <w:p w:rsidR="008537EA" w:rsidRDefault="008537EA" w:rsidP="008537EA">
      <w:pPr>
        <w:spacing w:after="0" w:line="240" w:lineRule="auto"/>
        <w:rPr>
          <w:sz w:val="0"/>
        </w:rPr>
      </w:pPr>
    </w:p>
    <w:p w:rsidR="008537EA" w:rsidRDefault="008537EA" w:rsidP="008537E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8537EA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48"/>
              <w:gridCol w:w="1755"/>
            </w:tblGrid>
            <w:tr w:rsidR="00B01314" w:rsidTr="00181772">
              <w:tc>
                <w:tcPr>
                  <w:tcW w:w="8449" w:type="dxa"/>
                </w:tcPr>
                <w:p w:rsidR="00F4112C" w:rsidRDefault="00F4112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448"/>
                  </w:tblGrid>
                  <w:tr w:rsidR="00B01314" w:rsidTr="00F4112C">
                    <w:trPr>
                      <w:trHeight w:val="602"/>
                    </w:trPr>
                    <w:tc>
                      <w:tcPr>
                        <w:tcW w:w="8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B01314" w:rsidRDefault="00B01314" w:rsidP="00B01314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po pritožbenih razlogih</w:t>
                        </w:r>
                      </w:p>
                    </w:tc>
                  </w:tr>
                </w:tbl>
                <w:p w:rsidR="00B01314" w:rsidRDefault="00B01314" w:rsidP="00B01314">
                  <w:pPr>
                    <w:spacing w:after="0" w:line="240" w:lineRule="auto"/>
                  </w:pPr>
                </w:p>
              </w:tc>
              <w:tc>
                <w:tcPr>
                  <w:tcW w:w="1756" w:type="dxa"/>
                </w:tcPr>
                <w:p w:rsidR="00B01314" w:rsidRDefault="00B01314" w:rsidP="00B01314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B01314" w:rsidTr="00181772">
              <w:tc>
                <w:tcPr>
                  <w:tcW w:w="844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401"/>
                    <w:gridCol w:w="680"/>
                    <w:gridCol w:w="680"/>
                    <w:gridCol w:w="1112"/>
                    <w:gridCol w:w="867"/>
                    <w:gridCol w:w="762"/>
                  </w:tblGrid>
                  <w:tr w:rsidR="00B01314" w:rsidTr="0018177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B01314" w:rsidRDefault="00B01314" w:rsidP="00B01314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B01314" w:rsidRDefault="00B01314" w:rsidP="00B0131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Komunikacija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B01314" w:rsidRDefault="00B01314" w:rsidP="00B01314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Neukrepanje</w:t>
                        </w:r>
                        <w:proofErr w:type="spellEnd"/>
                      </w:p>
                    </w:tc>
                    <w:tc>
                      <w:tcPr>
                        <w:tcW w:w="8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B01314" w:rsidRDefault="00B01314" w:rsidP="00B0131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pooblastil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B01314" w:rsidRDefault="00B01314" w:rsidP="00B01314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prisilnih sredstev</w:t>
                        </w:r>
                      </w:p>
                    </w:tc>
                  </w:tr>
                  <w:tr w:rsidR="00993DA1" w:rsidTr="007D25A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93DA1" w:rsidRDefault="00993DA1" w:rsidP="00993DA1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93DA1" w:rsidRDefault="00993DA1" w:rsidP="00993DA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93DA1" w:rsidRDefault="00993DA1" w:rsidP="00993DA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93DA1" w:rsidRDefault="00993DA1" w:rsidP="00993DA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93DA1" w:rsidRDefault="00993DA1" w:rsidP="00993DA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93DA1" w:rsidRDefault="00993DA1" w:rsidP="00993DA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181772" w:rsidTr="007D25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Default="00181772" w:rsidP="0018177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181772" w:rsidTr="007D25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Default="00181772" w:rsidP="0018177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BC789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181772" w:rsidTr="007D25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Default="00181772" w:rsidP="0018177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11586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11586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11586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11586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181772" w:rsidTr="007D25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Default="00181772" w:rsidP="0018177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81772" w:rsidRPr="00111586" w:rsidRDefault="00181772" w:rsidP="0011158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1158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</w:tbl>
                <w:p w:rsidR="00B01314" w:rsidRDefault="00B01314" w:rsidP="00B01314">
                  <w:pPr>
                    <w:spacing w:after="0" w:line="240" w:lineRule="auto"/>
                  </w:pPr>
                </w:p>
              </w:tc>
              <w:tc>
                <w:tcPr>
                  <w:tcW w:w="1756" w:type="dxa"/>
                </w:tcPr>
                <w:p w:rsidR="00B01314" w:rsidRDefault="00B01314" w:rsidP="00B01314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537EA" w:rsidRDefault="008537EA" w:rsidP="007A3A48">
            <w:pPr>
              <w:spacing w:after="0" w:line="240" w:lineRule="auto"/>
            </w:pPr>
          </w:p>
        </w:tc>
      </w:tr>
    </w:tbl>
    <w:p w:rsidR="008537EA" w:rsidRDefault="008537EA" w:rsidP="008537E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8537EA" w:rsidTr="007A3A4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55"/>
              <w:gridCol w:w="2948"/>
            </w:tblGrid>
            <w:tr w:rsidR="008537EA" w:rsidRPr="00EB3416" w:rsidTr="00AA3FA7">
              <w:trPr>
                <w:trHeight w:val="680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B01314" w:rsidRPr="00EB3416" w:rsidTr="007A3A4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F4112C" w:rsidRDefault="00F4112C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64"/>
                        </w:tblGrid>
                        <w:tr w:rsidR="00B01314" w:rsidTr="00F4112C">
                          <w:trPr>
                            <w:trHeight w:val="602"/>
                          </w:trPr>
                          <w:tc>
                            <w:tcPr>
                              <w:tcW w:w="1016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B01314" w:rsidRDefault="00B01314" w:rsidP="00B01314">
                              <w:pPr>
                                <w:spacing w:before="226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i/>
                                  <w:color w:val="000000"/>
                                  <w:sz w:val="18"/>
                                </w:rPr>
                                <w:t>Podlage za obravnavo pritožbe neposredno pred senatom</w:t>
                              </w:r>
                            </w:p>
                          </w:tc>
                        </w:tr>
                      </w:tbl>
                      <w:p w:rsidR="00B01314" w:rsidRDefault="00B01314" w:rsidP="00B01314">
                        <w:pPr>
                          <w:spacing w:after="0" w:line="240" w:lineRule="auto"/>
                        </w:pPr>
                      </w:p>
                    </w:tc>
                  </w:tr>
                  <w:tr w:rsidR="00B01314" w:rsidRPr="00EB3416" w:rsidTr="007A3A4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535"/>
                          <w:gridCol w:w="680"/>
                          <w:gridCol w:w="680"/>
                          <w:gridCol w:w="680"/>
                        </w:tblGrid>
                        <w:tr w:rsidR="00B01314" w:rsidTr="00993DA1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B01314" w:rsidRDefault="00B01314" w:rsidP="00B0131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Status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Pritozbe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2040" w:type="dxa"/>
                              <w:gridSpan w:val="3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B01314" w:rsidRDefault="00B01314" w:rsidP="00B0131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Leto</w:t>
                              </w:r>
                            </w:p>
                          </w:tc>
                        </w:tr>
                        <w:tr w:rsidR="00993DA1" w:rsidTr="007D25A3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993DA1" w:rsidTr="007D25A3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V postopku so bili udeleženi otroci, mladoletniki in/ali druge ranljive skupine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111586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993DA1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111586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993DA1" w:rsidTr="007D25A3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V pritožbi trditve o mučenju,</w:t>
                              </w:r>
                              <w:r w:rsidR="007D25A3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krutem,</w:t>
                              </w:r>
                              <w:r w:rsidR="007D25A3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nečlov</w:t>
                              </w:r>
                              <w:proofErr w:type="spellEnd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.</w:t>
                              </w:r>
                              <w:r w:rsidR="007D25A3"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ali ponižujočem ravnanju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111586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993DA1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111586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993DA1" w:rsidTr="007D25A3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Pritožba zoper vodje policijske enote ali njenih notranjih organizacijskih enot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111586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993DA1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111586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993DA1" w:rsidTr="007D25A3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Pritožba tujca, ki ne prebiva v Sloveniji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993DA1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111586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Pr="00111586" w:rsidRDefault="00993DA1" w:rsidP="00111586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111586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993DA1" w:rsidTr="007D25A3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993DA1" w:rsidRDefault="00993DA1" w:rsidP="00993DA1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000000"/>
                                  <w:sz w:val="16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B01314" w:rsidRDefault="00B01314" w:rsidP="00B0131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537EA" w:rsidRPr="00EB3416" w:rsidRDefault="008537EA" w:rsidP="007A3A48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A3FA7" w:rsidRPr="00EB3416" w:rsidTr="007A3A48">
              <w:tc>
                <w:tcPr>
                  <w:tcW w:w="7256" w:type="dxa"/>
                </w:tcPr>
                <w:p w:rsidR="00AA3FA7" w:rsidRPr="00EB3416" w:rsidRDefault="00AA3FA7" w:rsidP="007A3A48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48" w:type="dxa"/>
                </w:tcPr>
                <w:p w:rsidR="00AA3FA7" w:rsidRPr="00EB3416" w:rsidRDefault="00AA3FA7" w:rsidP="007A3A48">
                  <w:pPr>
                    <w:pStyle w:val="EmptyCellLayoutStyle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8537EA" w:rsidRPr="00EB3416" w:rsidRDefault="008537EA" w:rsidP="007A3A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4311" w:rsidTr="009F4311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4112C" w:rsidRDefault="00F4112C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9F4311" w:rsidTr="00D2438E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9F4311" w:rsidRDefault="009F4311" w:rsidP="00D2438E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Pritožbe, ki po neuspelem pomiritvenem postopku niso bile obravnavane pred senatom</w:t>
                  </w:r>
                </w:p>
              </w:tc>
            </w:tr>
          </w:tbl>
          <w:p w:rsidR="009F4311" w:rsidRDefault="009F4311" w:rsidP="00D2438E">
            <w:pPr>
              <w:spacing w:after="0" w:line="240" w:lineRule="auto"/>
            </w:pPr>
          </w:p>
        </w:tc>
      </w:tr>
      <w:tr w:rsidR="009F4311" w:rsidTr="009F4311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35"/>
              <w:gridCol w:w="680"/>
              <w:gridCol w:w="680"/>
              <w:gridCol w:w="680"/>
              <w:gridCol w:w="680"/>
            </w:tblGrid>
            <w:tr w:rsidR="009F4311" w:rsidTr="00D2438E">
              <w:trPr>
                <w:trHeight w:val="182"/>
              </w:trPr>
              <w:tc>
                <w:tcPr>
                  <w:tcW w:w="4535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 xml:space="preserve">Status </w:t>
                  </w:r>
                  <w:proofErr w:type="spellStart"/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Pritozbe</w:t>
                  </w:r>
                  <w:proofErr w:type="spellEnd"/>
                </w:p>
              </w:tc>
              <w:tc>
                <w:tcPr>
                  <w:tcW w:w="680" w:type="dxa"/>
                  <w:gridSpan w:val="4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Leto</w:t>
                  </w:r>
                </w:p>
              </w:tc>
            </w:tr>
            <w:tr w:rsidR="009F4311" w:rsidTr="00D2438E">
              <w:trPr>
                <w:trHeight w:val="182"/>
              </w:trPr>
              <w:tc>
                <w:tcPr>
                  <w:tcW w:w="4535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9F4311" w:rsidTr="00D2438E">
              <w:trPr>
                <w:trHeight w:val="182"/>
              </w:trPr>
              <w:tc>
                <w:tcPr>
                  <w:tcW w:w="453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Ni obravnave pred senatom po neuspelem pomiritvenem postopku 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152/2 ZNPPol</w:t>
                  </w:r>
                  <w:r w:rsidR="00BC789E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9F4311" w:rsidRDefault="009F4311" w:rsidP="00D2438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</w:tr>
          </w:tbl>
          <w:p w:rsidR="009F4311" w:rsidRDefault="009F4311" w:rsidP="00D2438E">
            <w:pPr>
              <w:spacing w:after="0" w:line="240" w:lineRule="auto"/>
            </w:pPr>
          </w:p>
        </w:tc>
      </w:tr>
    </w:tbl>
    <w:p w:rsidR="00F4112C" w:rsidRPr="00F4112C" w:rsidRDefault="00F4112C" w:rsidP="00F4112C"/>
    <w:p w:rsidR="00CB34D8" w:rsidRDefault="00CB34D8" w:rsidP="003E6E05">
      <w:pPr>
        <w:pStyle w:val="Naslov2"/>
      </w:pPr>
      <w:r w:rsidRPr="00533EE6">
        <w:lastRenderedPageBreak/>
        <w:t>KADROVSKE IN ORGANIZACIJSKE ZADEVE</w:t>
      </w:r>
    </w:p>
    <w:p w:rsidR="00CB34D8" w:rsidRPr="00F4112C" w:rsidRDefault="00CB34D8" w:rsidP="00CB34D8">
      <w:pPr>
        <w:pStyle w:val="Navaden10"/>
        <w:jc w:val="center"/>
        <w:rPr>
          <w:rFonts w:ascii="Arial" w:hAnsi="Arial" w:cs="Arial"/>
          <w:i/>
          <w:iCs/>
          <w:color w:val="FF0000"/>
          <w:sz w:val="20"/>
        </w:rPr>
      </w:pPr>
    </w:p>
    <w:p w:rsidR="00CB34D8" w:rsidRPr="000E03C9" w:rsidRDefault="00CB34D8" w:rsidP="00CB34D8">
      <w:pPr>
        <w:pStyle w:val="Navaden10"/>
        <w:jc w:val="center"/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0E03C9"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Sistemizirana in zasedena delovna mesta po enotah </w:t>
      </w:r>
    </w:p>
    <w:p w:rsidR="00D2135E" w:rsidRPr="000E03C9" w:rsidRDefault="00D2135E" w:rsidP="00D2135E">
      <w:pPr>
        <w:pStyle w:val="navaden1"/>
        <w:ind w:left="-476"/>
        <w:rPr>
          <w:i/>
          <w:color w:val="000000" w:themeColor="text1"/>
          <w:sz w:val="16"/>
          <w:szCs w:val="16"/>
        </w:rPr>
      </w:pPr>
    </w:p>
    <w:tbl>
      <w:tblPr>
        <w:tblW w:w="9453" w:type="dxa"/>
        <w:jc w:val="center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645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D2135E" w:rsidRPr="00B940F1" w:rsidTr="003073A9">
        <w:trPr>
          <w:trHeight w:val="255"/>
          <w:jc w:val="center"/>
        </w:trPr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pacing w:after="0" w:line="240" w:lineRule="auto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Enota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snapToGrid w:val="0"/>
                <w:color w:val="FFFFFF"/>
                <w:sz w:val="16"/>
                <w:szCs w:val="16"/>
              </w:rPr>
              <w:t>Število</w:t>
            </w:r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 xml:space="preserve"> sistemiziranih delovnih mest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000000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snapToGrid w:val="0"/>
                <w:color w:val="FFFFFF"/>
                <w:sz w:val="16"/>
                <w:szCs w:val="16"/>
              </w:rPr>
              <w:t>Število</w:t>
            </w:r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 xml:space="preserve"> zasedenih delovnih mest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proofErr w:type="spellStart"/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neunifor-mirani</w:t>
            </w:r>
            <w:proofErr w:type="spellEnd"/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iCs/>
                <w:color w:val="FFFFFF"/>
                <w:sz w:val="16"/>
                <w:szCs w:val="16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proofErr w:type="spellStart"/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neunifor-mirani</w:t>
            </w:r>
            <w:proofErr w:type="spellEnd"/>
            <w:r w:rsidRPr="00D61390">
              <w:rPr>
                <w:rFonts w:ascii="Tahoma" w:hAnsi="Tahoma" w:cs="Tahoma"/>
                <w:b/>
                <w:color w:val="FFFFFF"/>
                <w:sz w:val="16"/>
                <w:szCs w:val="16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iCs/>
                <w:color w:val="FFFFFF"/>
                <w:sz w:val="16"/>
                <w:szCs w:val="16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skupaj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napToGri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 xml:space="preserve">Vodstvo PU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3E1DD6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3E1DD6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2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napToGri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 xml:space="preserve">SD PU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4B6F5A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4B6F5A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3073BC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0E0ECF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0477F1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7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napToGri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 xml:space="preserve">SUP PU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  <w:r w:rsidR="00B400C5"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1</w:t>
            </w:r>
            <w:r w:rsidR="00B400C5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7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napToGri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 xml:space="preserve">SKP PU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  <w:r w:rsidR="00964340"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4</w:t>
            </w:r>
            <w:r w:rsidR="00CD3DD5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  <w:r w:rsidR="00127226">
              <w:rPr>
                <w:rFonts w:ascii="Tahoma" w:hAnsi="Tahoma" w:cs="Tahoma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127226" w:rsidP="00990EE6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32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napToGri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 xml:space="preserve">OKC PU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990EE6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  <w:r w:rsidR="001F6881"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1</w:t>
            </w:r>
            <w:r w:rsidR="00CD3DD5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napToGri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 xml:space="preserve">SOP PU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577C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577C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4</w:t>
            </w:r>
            <w:r w:rsidR="00CD3DD5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CD3DD5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  <w:r w:rsidR="00127226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CD3DD5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2</w:t>
            </w:r>
            <w:r w:rsidR="001272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8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snapToGrid w:val="0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Skupaj PU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400C5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577C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577C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14</w:t>
            </w:r>
            <w:r w:rsidR="00B400C5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</w:t>
            </w:r>
            <w:r w:rsidR="003073BC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</w:t>
            </w:r>
            <w:r w:rsidR="003073BC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3073BC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CD52A1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9</w:t>
            </w:r>
            <w:r w:rsidR="00B843E2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>PP Nova Gorica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84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56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>PP Ajdovščina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52713E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2</w:t>
            </w:r>
            <w:r w:rsidR="0052713E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2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Bovec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  <w:r w:rsidR="0052713E"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1</w:t>
            </w:r>
            <w:r w:rsidR="0052713E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>PP Idrija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52713E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52713E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2</w:t>
            </w:r>
            <w:r w:rsidR="0052713E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>PP Tolmin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19</w:t>
            </w:r>
          </w:p>
        </w:tc>
      </w:tr>
      <w:tr w:rsidR="00D2135E" w:rsidRPr="00B940F1" w:rsidTr="007D25A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>PPIU Nova Gorica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990EE6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962699" w:rsidP="00990EE6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  <w:r w:rsidR="00962699"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3</w:t>
            </w:r>
            <w:r w:rsidR="00962699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  <w:tr w:rsidR="00D2135E" w:rsidRPr="00B940F1" w:rsidTr="003073A9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color w:val="000000"/>
                <w:sz w:val="16"/>
                <w:szCs w:val="16"/>
              </w:rPr>
              <w:t>PPP Nova Gorica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990EE6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1F6881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0C1A93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2</w:t>
            </w:r>
            <w:r w:rsidR="000C1A93"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  <w:tr w:rsidR="00D2135E" w:rsidRPr="00B940F1" w:rsidTr="003073A9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Skupaj PP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277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CD52A1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A812C7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990EE6" w:rsidRPr="000E03C9" w:rsidRDefault="00B843E2" w:rsidP="00990EE6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</w:t>
            </w:r>
            <w:r w:rsidR="00CD52A1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0E03C9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193</w:t>
            </w:r>
          </w:p>
        </w:tc>
      </w:tr>
      <w:tr w:rsidR="00D2135E" w:rsidRPr="00B940F1" w:rsidTr="003073A9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D61390" w:rsidRDefault="00D2135E" w:rsidP="003073A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D6139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</w:t>
            </w:r>
            <w:r w:rsidR="003E1DD6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78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0E03C9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5450CC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7</w:t>
            </w:r>
            <w:r w:rsidR="003E1DD6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4</w:t>
            </w:r>
            <w:r w:rsidR="007D334F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5</w:t>
            </w: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4D052E" w:rsidP="003073A9">
            <w:pPr>
              <w:autoSpaceDE w:val="0"/>
              <w:autoSpaceDN w:val="0"/>
              <w:adjustRightInd w:val="0"/>
              <w:ind w:left="2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2</w:t>
            </w:r>
            <w:r w:rsidR="003E1DD6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0E03C9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B843E2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="003E1DD6" w:rsidRPr="000E03C9">
              <w:rPr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2135E" w:rsidRPr="000E03C9" w:rsidRDefault="007D334F" w:rsidP="003073A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0E03C9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293</w:t>
            </w:r>
          </w:p>
        </w:tc>
      </w:tr>
    </w:tbl>
    <w:p w:rsidR="00D2135E" w:rsidRPr="0037533B" w:rsidRDefault="00D2135E" w:rsidP="00D2135E">
      <w:pPr>
        <w:keepNext/>
        <w:ind w:left="-476"/>
        <w:jc w:val="both"/>
        <w:outlineLvl w:val="8"/>
        <w:rPr>
          <w:i/>
          <w:color w:val="000000"/>
          <w:sz w:val="16"/>
          <w:szCs w:val="16"/>
        </w:rPr>
      </w:pPr>
    </w:p>
    <w:p w:rsidR="00D2135E" w:rsidRPr="00D61390" w:rsidRDefault="00D2135E" w:rsidP="00D2135E">
      <w:pPr>
        <w:pStyle w:val="navaden1"/>
        <w:ind w:left="-476"/>
        <w:rPr>
          <w:rFonts w:ascii="Tahoma" w:hAnsi="Tahoma" w:cs="Tahoma"/>
          <w:i/>
          <w:color w:val="000000"/>
          <w:sz w:val="14"/>
          <w:szCs w:val="14"/>
        </w:rPr>
      </w:pPr>
      <w:r w:rsidRPr="00D61390">
        <w:rPr>
          <w:rFonts w:ascii="Tahoma" w:hAnsi="Tahoma" w:cs="Tahoma"/>
          <w:i/>
          <w:color w:val="000000"/>
          <w:sz w:val="14"/>
          <w:szCs w:val="14"/>
        </w:rPr>
        <w:t>Vir: MFERAC, 31. 12. 202</w:t>
      </w:r>
      <w:r w:rsidR="00651B59">
        <w:rPr>
          <w:rFonts w:ascii="Tahoma" w:hAnsi="Tahoma" w:cs="Tahoma"/>
          <w:i/>
          <w:color w:val="000000"/>
          <w:sz w:val="14"/>
          <w:szCs w:val="14"/>
        </w:rPr>
        <w:t>4</w:t>
      </w:r>
    </w:p>
    <w:p w:rsidR="0098301B" w:rsidRPr="008A0371" w:rsidRDefault="0098301B" w:rsidP="003E6E05">
      <w:pPr>
        <w:pStyle w:val="Naslov2"/>
      </w:pPr>
      <w:r w:rsidRPr="008A0371">
        <w:t>FINANČNO-MATERIALNE ZADEVE</w:t>
      </w:r>
    </w:p>
    <w:p w:rsidR="007D25A3" w:rsidRDefault="007D25A3" w:rsidP="007D25A3">
      <w:pPr>
        <w:pStyle w:val="Navaden10"/>
        <w:jc w:val="left"/>
        <w:rPr>
          <w:rFonts w:ascii="Tahoma" w:hAnsi="Tahoma" w:cs="Tahoma"/>
          <w:i/>
          <w:iCs/>
          <w:sz w:val="18"/>
          <w:szCs w:val="18"/>
        </w:rPr>
      </w:pPr>
    </w:p>
    <w:p w:rsidR="0098301B" w:rsidRPr="008619D3" w:rsidRDefault="0098301B" w:rsidP="007D25A3">
      <w:pPr>
        <w:pStyle w:val="Navaden10"/>
        <w:jc w:val="left"/>
        <w:rPr>
          <w:rFonts w:ascii="Tahoma" w:hAnsi="Tahoma" w:cs="Tahoma"/>
          <w:i/>
          <w:iCs/>
          <w:sz w:val="18"/>
          <w:szCs w:val="18"/>
        </w:rPr>
      </w:pPr>
      <w:r w:rsidRPr="008619D3">
        <w:rPr>
          <w:rFonts w:ascii="Tahoma" w:hAnsi="Tahoma" w:cs="Tahoma"/>
          <w:i/>
          <w:iCs/>
          <w:sz w:val="18"/>
          <w:szCs w:val="18"/>
        </w:rPr>
        <w:t>Prevozna sredstva glede na lastništvo</w:t>
      </w:r>
    </w:p>
    <w:p w:rsidR="0098301B" w:rsidRPr="00853B17" w:rsidRDefault="0098301B" w:rsidP="0098301B">
      <w:pPr>
        <w:pStyle w:val="Navaden10"/>
        <w:jc w:val="center"/>
        <w:rPr>
          <w:rFonts w:ascii="Tahoma" w:hAnsi="Tahoma" w:cs="Tahoma"/>
          <w:color w:val="000000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134"/>
        <w:gridCol w:w="1134"/>
      </w:tblGrid>
      <w:tr w:rsidR="0098301B" w:rsidRPr="00853B17" w:rsidTr="007D25A3">
        <w:trPr>
          <w:trHeight w:val="255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snapToGrid w:val="0"/>
              <w:ind w:left="-1690" w:firstLine="1690"/>
              <w:rPr>
                <w:rFonts w:ascii="Tahoma" w:hAnsi="Tahoma" w:cs="Tahoma"/>
                <w:b/>
                <w:color w:val="525252" w:themeColor="accent3" w:themeShade="8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Št. vozil</w:t>
            </w:r>
          </w:p>
        </w:tc>
      </w:tr>
      <w:tr w:rsidR="0098301B" w:rsidRPr="00853B17" w:rsidTr="007D25A3">
        <w:trPr>
          <w:trHeight w:val="478"/>
        </w:trPr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snapToGrid w:val="0"/>
              <w:ind w:left="-1690" w:firstLine="1690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D17EB2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20</w:t>
            </w:r>
            <w:r w:rsidR="007626E8"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</w:t>
            </w:r>
            <w:r w:rsidR="00D37C3B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D17EB2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20</w:t>
            </w:r>
            <w:r w:rsidR="00473C39"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</w:t>
            </w:r>
            <w:r w:rsidR="00D37C3B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4</w:t>
            </w:r>
          </w:p>
        </w:tc>
      </w:tr>
      <w:tr w:rsidR="000F3FB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F3FB0" w:rsidRPr="00853B17" w:rsidRDefault="000F3FB0" w:rsidP="000F3FB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Lastna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F3FB0" w:rsidRPr="00D37C3B" w:rsidRDefault="00D37C3B" w:rsidP="000F3FB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F3FB0" w:rsidRPr="00D37C3B" w:rsidRDefault="00D37C3B" w:rsidP="000F3FB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109</w:t>
            </w:r>
          </w:p>
        </w:tc>
      </w:tr>
      <w:tr w:rsidR="000F3FB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0F3FB0" w:rsidRPr="00853B17" w:rsidRDefault="000F3FB0" w:rsidP="000F3FB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Vozila v finančnem najemu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0F3FB0" w:rsidRPr="00D37C3B" w:rsidRDefault="000F3FB0" w:rsidP="000F3FB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0F3FB0" w:rsidRPr="00D37C3B" w:rsidRDefault="00062746" w:rsidP="000F3FB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F3FB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F3FB0" w:rsidRPr="00853B17" w:rsidRDefault="000F3FB0" w:rsidP="000F3FB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Vozila v operativnem najemu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F3FB0" w:rsidRPr="00D37C3B" w:rsidRDefault="000F3FB0" w:rsidP="000F3FB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2</w:t>
            </w:r>
            <w:r w:rsidR="00D37C3B" w:rsidRPr="00D37C3B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F3FB0" w:rsidRPr="00D37C3B" w:rsidRDefault="00062746" w:rsidP="000F3FB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</w:tr>
      <w:tr w:rsidR="000F3FB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0F3FB0" w:rsidRPr="00853B17" w:rsidRDefault="000F3FB0" w:rsidP="000F3FB0">
            <w:pP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0F3FB0" w:rsidRPr="00D37C3B" w:rsidRDefault="000F3FB0" w:rsidP="000F3FB0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C3B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  <w:r w:rsidR="00D37C3B" w:rsidRPr="00D37C3B">
              <w:rPr>
                <w:rFonts w:ascii="Tahoma" w:hAnsi="Tahoma" w:cs="Tahoma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0F3FB0" w:rsidRPr="00D37C3B" w:rsidRDefault="00062746" w:rsidP="000F3FB0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C3B">
              <w:rPr>
                <w:rFonts w:ascii="Tahoma" w:hAnsi="Tahoma" w:cs="Tahoma"/>
                <w:b/>
                <w:bCs/>
                <w:sz w:val="16"/>
                <w:szCs w:val="16"/>
              </w:rPr>
              <w:t>13</w:t>
            </w:r>
            <w:r w:rsidR="00D37C3B" w:rsidRPr="00D37C3B">
              <w:rPr>
                <w:rFonts w:ascii="Tahoma" w:hAnsi="Tahoma" w:cs="Tahoma"/>
                <w:b/>
                <w:bCs/>
                <w:sz w:val="16"/>
                <w:szCs w:val="16"/>
              </w:rPr>
              <w:t>2</w:t>
            </w:r>
          </w:p>
        </w:tc>
      </w:tr>
    </w:tbl>
    <w:p w:rsidR="0098301B" w:rsidRDefault="0098301B" w:rsidP="0098301B">
      <w:pPr>
        <w:ind w:left="1416" w:firstLine="708"/>
        <w:rPr>
          <w:i/>
          <w:iCs/>
          <w:color w:val="000000"/>
        </w:rPr>
      </w:pPr>
    </w:p>
    <w:p w:rsidR="007D25A3" w:rsidRDefault="007D25A3" w:rsidP="007D25A3">
      <w:pPr>
        <w:jc w:val="both"/>
        <w:rPr>
          <w:rFonts w:ascii="Tahoma" w:hAnsi="Tahoma" w:cs="Tahoma"/>
          <w:i/>
          <w:iCs/>
          <w:sz w:val="18"/>
          <w:szCs w:val="18"/>
        </w:rPr>
      </w:pPr>
    </w:p>
    <w:p w:rsidR="007D25A3" w:rsidRDefault="007D25A3" w:rsidP="007D25A3">
      <w:pPr>
        <w:jc w:val="both"/>
        <w:rPr>
          <w:rFonts w:ascii="Tahoma" w:hAnsi="Tahoma" w:cs="Tahoma"/>
          <w:i/>
          <w:iCs/>
          <w:sz w:val="18"/>
          <w:szCs w:val="18"/>
        </w:rPr>
      </w:pPr>
    </w:p>
    <w:p w:rsidR="007D25A3" w:rsidRDefault="007D25A3" w:rsidP="007D25A3">
      <w:pPr>
        <w:jc w:val="both"/>
        <w:rPr>
          <w:rFonts w:ascii="Tahoma" w:hAnsi="Tahoma" w:cs="Tahoma"/>
          <w:i/>
          <w:iCs/>
          <w:sz w:val="18"/>
          <w:szCs w:val="18"/>
        </w:rPr>
      </w:pPr>
    </w:p>
    <w:p w:rsidR="007D25A3" w:rsidRDefault="007D25A3" w:rsidP="007D25A3">
      <w:pPr>
        <w:jc w:val="both"/>
        <w:rPr>
          <w:rFonts w:ascii="Tahoma" w:hAnsi="Tahoma" w:cs="Tahoma"/>
          <w:i/>
          <w:iCs/>
          <w:sz w:val="18"/>
          <w:szCs w:val="18"/>
        </w:rPr>
      </w:pPr>
    </w:p>
    <w:p w:rsidR="0098301B" w:rsidRPr="008619D3" w:rsidRDefault="0098301B" w:rsidP="007D25A3">
      <w:pPr>
        <w:jc w:val="both"/>
        <w:rPr>
          <w:rFonts w:ascii="Tahoma" w:hAnsi="Tahoma" w:cs="Tahoma"/>
          <w:i/>
          <w:iCs/>
          <w:sz w:val="18"/>
          <w:szCs w:val="18"/>
        </w:rPr>
      </w:pPr>
      <w:r w:rsidRPr="008619D3">
        <w:rPr>
          <w:rFonts w:ascii="Tahoma" w:hAnsi="Tahoma" w:cs="Tahoma"/>
          <w:i/>
          <w:iCs/>
          <w:sz w:val="18"/>
          <w:szCs w:val="18"/>
        </w:rPr>
        <w:lastRenderedPageBreak/>
        <w:t>Prevozna sredstva glede na vrsto vozil</w:t>
      </w:r>
    </w:p>
    <w:p w:rsidR="0098301B" w:rsidRPr="00853B17" w:rsidRDefault="0098301B" w:rsidP="0098301B">
      <w:pPr>
        <w:pStyle w:val="Navaden10"/>
        <w:jc w:val="center"/>
        <w:rPr>
          <w:rFonts w:ascii="Tahoma" w:hAnsi="Tahoma" w:cs="Tahoma"/>
          <w:color w:val="000000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134"/>
        <w:gridCol w:w="1134"/>
      </w:tblGrid>
      <w:tr w:rsidR="0098301B" w:rsidRPr="00853B17" w:rsidTr="007D25A3">
        <w:trPr>
          <w:trHeight w:val="255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snapToGrid w:val="0"/>
              <w:ind w:left="-1690" w:firstLine="1690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Vrsta vozil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Št. vozil</w:t>
            </w:r>
          </w:p>
        </w:tc>
      </w:tr>
      <w:tr w:rsidR="0098301B" w:rsidRPr="00853B17" w:rsidTr="007D25A3">
        <w:trPr>
          <w:trHeight w:val="255"/>
        </w:trPr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snapToGrid w:val="0"/>
              <w:ind w:left="-1690" w:firstLine="1690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FC234B" w:rsidRDefault="0098301B" w:rsidP="00D17EB2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FC234B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20</w:t>
            </w:r>
            <w:r w:rsidR="007626E8" w:rsidRPr="00FC234B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2</w:t>
            </w:r>
            <w:r w:rsidR="00D37C3B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FC234B" w:rsidRDefault="0098301B" w:rsidP="00D17EB2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FC234B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20</w:t>
            </w:r>
            <w:r w:rsidR="00473C39" w:rsidRPr="00FC234B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2</w:t>
            </w:r>
            <w:r w:rsidR="00D37C3B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4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Osebna civilna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Osebna patruljna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FF59C0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Intervencijska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Kombinirana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Terenska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FF59C0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</w:t>
            </w:r>
            <w:r w:rsidR="00D37C3B" w:rsidRPr="00D37C3B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Motorna kolesa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Tovorna in dostavna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Druga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FF59C0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37C3B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FF59C0" w:rsidRPr="00853B17" w:rsidTr="007D25A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FF59C0" w:rsidRPr="00D37C3B" w:rsidRDefault="00FF59C0" w:rsidP="00FF59C0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C3B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  <w:r w:rsidR="00D37C3B" w:rsidRPr="00D37C3B">
              <w:rPr>
                <w:rFonts w:ascii="Tahoma" w:hAnsi="Tahoma" w:cs="Tahoma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FF59C0" w:rsidRPr="00D37C3B" w:rsidRDefault="00D37C3B" w:rsidP="00FF59C0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C3B">
              <w:rPr>
                <w:rFonts w:ascii="Tahoma" w:hAnsi="Tahoma" w:cs="Tahoma"/>
                <w:b/>
                <w:bCs/>
                <w:sz w:val="16"/>
                <w:szCs w:val="16"/>
              </w:rPr>
              <w:t>132</w:t>
            </w:r>
          </w:p>
        </w:tc>
      </w:tr>
    </w:tbl>
    <w:p w:rsidR="0098301B" w:rsidRDefault="0098301B" w:rsidP="0098301B">
      <w:pPr>
        <w:jc w:val="center"/>
        <w:rPr>
          <w:i/>
          <w:color w:val="000000"/>
        </w:rPr>
      </w:pPr>
    </w:p>
    <w:p w:rsidR="003F29BF" w:rsidRPr="003F29BF" w:rsidRDefault="003F29BF" w:rsidP="003F29BF">
      <w:pPr>
        <w:rPr>
          <w:rFonts w:ascii="Tahoma" w:hAnsi="Tahoma" w:cs="Tahoma"/>
          <w:i/>
          <w:sz w:val="6"/>
          <w:szCs w:val="6"/>
        </w:rPr>
      </w:pPr>
    </w:p>
    <w:p w:rsidR="0098301B" w:rsidRPr="00066902" w:rsidRDefault="0098301B" w:rsidP="003F29BF">
      <w:pPr>
        <w:rPr>
          <w:rFonts w:ascii="Tahoma" w:hAnsi="Tahoma" w:cs="Tahoma"/>
          <w:i/>
          <w:sz w:val="18"/>
          <w:szCs w:val="18"/>
        </w:rPr>
      </w:pPr>
      <w:r w:rsidRPr="00066902">
        <w:rPr>
          <w:rFonts w:ascii="Tahoma" w:hAnsi="Tahoma" w:cs="Tahoma"/>
          <w:i/>
          <w:sz w:val="18"/>
          <w:szCs w:val="18"/>
        </w:rPr>
        <w:t>Povprečna starost prevoznih sredstev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6"/>
        <w:gridCol w:w="1361"/>
        <w:gridCol w:w="1361"/>
      </w:tblGrid>
      <w:tr w:rsidR="0098301B" w:rsidRPr="00853B17" w:rsidTr="003F29BF">
        <w:trPr>
          <w:trHeight w:val="255"/>
        </w:trPr>
        <w:tc>
          <w:tcPr>
            <w:tcW w:w="2426" w:type="dxa"/>
            <w:tcBorders>
              <w:bottom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 xml:space="preserve">Povprečna starost 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20</w:t>
            </w:r>
            <w:r w:rsidR="007626E8"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</w:t>
            </w:r>
            <w:r w:rsidR="00D37C3B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3</w:t>
            </w:r>
          </w:p>
          <w:p w:rsidR="0098301B" w:rsidRPr="00853B17" w:rsidRDefault="00BC789E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(</w:t>
            </w:r>
            <w:r w:rsidR="0098301B"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v letih</w:t>
            </w: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38135" w:themeFill="accent6" w:themeFillShade="BF"/>
            <w:tcMar>
              <w:left w:w="57" w:type="dxa"/>
              <w:right w:w="57" w:type="dxa"/>
            </w:tcMar>
            <w:vAlign w:val="center"/>
          </w:tcPr>
          <w:p w:rsidR="0098301B" w:rsidRPr="00853B17" w:rsidRDefault="0098301B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20</w:t>
            </w:r>
            <w:r w:rsidR="00473C39"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</w:t>
            </w:r>
            <w:r w:rsidR="00D37C3B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4</w:t>
            </w:r>
          </w:p>
          <w:p w:rsidR="0098301B" w:rsidRPr="00853B17" w:rsidRDefault="00BC789E" w:rsidP="00157318">
            <w:pPr>
              <w:jc w:val="center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(</w:t>
            </w:r>
            <w:r w:rsidR="0098301B" w:rsidRPr="00853B17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v letih</w:t>
            </w: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FF59C0" w:rsidRPr="00853B17" w:rsidTr="003F29BF">
        <w:trPr>
          <w:trHeight w:val="255"/>
        </w:trPr>
        <w:tc>
          <w:tcPr>
            <w:tcW w:w="242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Vseh prevoznih sredstev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619D3" w:rsidRDefault="00D37C3B" w:rsidP="008619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619D3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066902" w:rsidRDefault="00066902" w:rsidP="004F68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66902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</w:tr>
      <w:tr w:rsidR="00FF59C0" w:rsidRPr="00853B17" w:rsidTr="003F29BF">
        <w:trPr>
          <w:trHeight w:val="255"/>
        </w:trPr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snapToGrid w:val="0"/>
              <w:ind w:firstLine="164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intervencijskih vozil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619D3" w:rsidRDefault="00D37C3B" w:rsidP="008619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619D3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066902" w:rsidRDefault="008619D3" w:rsidP="004F68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66902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</w:tr>
      <w:tr w:rsidR="00FF59C0" w:rsidRPr="00853B17" w:rsidTr="003F29BF">
        <w:trPr>
          <w:trHeight w:val="255"/>
        </w:trPr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snapToGrid w:val="0"/>
              <w:ind w:firstLine="164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motornih koles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619D3" w:rsidRDefault="00FF59C0" w:rsidP="008619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619D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066902" w:rsidRDefault="008619D3" w:rsidP="004F68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66902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</w:tr>
      <w:tr w:rsidR="00FF59C0" w:rsidRPr="00853B17" w:rsidTr="003F29BF">
        <w:trPr>
          <w:trHeight w:val="255"/>
        </w:trPr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snapToGrid w:val="0"/>
              <w:ind w:firstLine="164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osebnih civilnih vozil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619D3" w:rsidRDefault="00D37C3B" w:rsidP="008619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619D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066902" w:rsidRDefault="00723E24" w:rsidP="004F68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66902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</w:tr>
      <w:tr w:rsidR="00FF59C0" w:rsidRPr="00853B17" w:rsidTr="003F29BF">
        <w:trPr>
          <w:trHeight w:val="255"/>
        </w:trPr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snapToGrid w:val="0"/>
              <w:ind w:firstLine="164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osebnih patruljnih vozil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619D3" w:rsidRDefault="00FF59C0" w:rsidP="008619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619D3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066902" w:rsidRDefault="00416745" w:rsidP="004F68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66902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</w:tr>
      <w:tr w:rsidR="00FF59C0" w:rsidRPr="00853B17" w:rsidTr="003F29BF">
        <w:trPr>
          <w:trHeight w:val="255"/>
        </w:trPr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snapToGrid w:val="0"/>
              <w:ind w:firstLine="164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terenskih vozil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8619D3" w:rsidRDefault="00D37C3B" w:rsidP="008619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619D3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FF59C0" w:rsidRPr="00066902" w:rsidRDefault="008619D3" w:rsidP="004F68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66902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</w:tr>
      <w:tr w:rsidR="00FF59C0" w:rsidRPr="00853B17" w:rsidTr="003F29BF">
        <w:trPr>
          <w:trHeight w:val="255"/>
        </w:trPr>
        <w:tc>
          <w:tcPr>
            <w:tcW w:w="2426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53B17" w:rsidRDefault="00FF59C0" w:rsidP="00FF59C0">
            <w:pPr>
              <w:snapToGrid w:val="0"/>
              <w:ind w:firstLine="164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dostavnih in tovornih vozil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8619D3" w:rsidRDefault="00D37C3B" w:rsidP="008619D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619D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F59C0" w:rsidRPr="00066902" w:rsidRDefault="004F682B" w:rsidP="004F68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66902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</w:tr>
    </w:tbl>
    <w:p w:rsidR="0098301B" w:rsidRDefault="0098301B" w:rsidP="003E6E05">
      <w:pPr>
        <w:pStyle w:val="Naslov2"/>
      </w:pPr>
    </w:p>
    <w:p w:rsidR="003F29BF" w:rsidRDefault="003F29BF" w:rsidP="003F29BF"/>
    <w:p w:rsidR="003F29BF" w:rsidRPr="003F29BF" w:rsidRDefault="003F29BF" w:rsidP="003F29BF"/>
    <w:p w:rsidR="003F29BF" w:rsidRDefault="003F29BF" w:rsidP="003E6E05">
      <w:pPr>
        <w:pStyle w:val="Naslov2"/>
      </w:pPr>
    </w:p>
    <w:p w:rsidR="003F29BF" w:rsidRDefault="003F29BF" w:rsidP="003E6E05">
      <w:pPr>
        <w:pStyle w:val="Naslov2"/>
      </w:pPr>
    </w:p>
    <w:p w:rsidR="003F29BF" w:rsidRPr="003F29BF" w:rsidRDefault="003F29BF" w:rsidP="003F29BF"/>
    <w:p w:rsidR="003F29BF" w:rsidRDefault="003F29BF" w:rsidP="003E6E05">
      <w:pPr>
        <w:pStyle w:val="Naslov2"/>
      </w:pPr>
    </w:p>
    <w:p w:rsidR="003F29BF" w:rsidRDefault="003F29BF" w:rsidP="003E6E05">
      <w:pPr>
        <w:pStyle w:val="Naslov2"/>
      </w:pPr>
    </w:p>
    <w:p w:rsidR="003F29BF" w:rsidRPr="003F29BF" w:rsidRDefault="003F29BF" w:rsidP="003F29BF"/>
    <w:p w:rsidR="003F29BF" w:rsidRDefault="003F29BF" w:rsidP="003E6E05">
      <w:pPr>
        <w:pStyle w:val="Naslov2"/>
      </w:pPr>
    </w:p>
    <w:p w:rsidR="003F29BF" w:rsidRDefault="003F29BF" w:rsidP="003E6E05">
      <w:pPr>
        <w:pStyle w:val="Naslov2"/>
      </w:pPr>
    </w:p>
    <w:p w:rsidR="0098301B" w:rsidRPr="00C92814" w:rsidRDefault="0098301B" w:rsidP="003E6E05">
      <w:pPr>
        <w:pStyle w:val="Naslov2"/>
      </w:pPr>
      <w:r w:rsidRPr="00C92814">
        <w:t>ODNOSI Z JAVNOSTMI</w:t>
      </w:r>
    </w:p>
    <w:p w:rsidR="008D2180" w:rsidRDefault="008D2180" w:rsidP="00F74F2F">
      <w:pPr>
        <w:spacing w:after="0" w:line="240" w:lineRule="auto"/>
        <w:rPr>
          <w:rFonts w:ascii="Tahoma" w:hAnsi="Tahoma" w:cs="Tahoma"/>
          <w:sz w:val="14"/>
          <w:szCs w:val="14"/>
        </w:rPr>
      </w:pPr>
    </w:p>
    <w:p w:rsidR="00762B14" w:rsidRDefault="00762B14" w:rsidP="003F29BF">
      <w:pPr>
        <w:pStyle w:val="navaden1"/>
        <w:jc w:val="left"/>
        <w:rPr>
          <w:rFonts w:cs="Arial"/>
          <w:i/>
          <w:color w:val="000000"/>
          <w:sz w:val="18"/>
          <w:szCs w:val="18"/>
        </w:rPr>
      </w:pPr>
      <w:r w:rsidRPr="007D29BE">
        <w:rPr>
          <w:rFonts w:cs="Arial"/>
          <w:i/>
          <w:color w:val="000000"/>
          <w:sz w:val="18"/>
          <w:szCs w:val="18"/>
        </w:rPr>
        <w:t>Delo na področju odnosov z javnostmi</w:t>
      </w:r>
    </w:p>
    <w:p w:rsidR="00AE4D0C" w:rsidRDefault="00AE4D0C" w:rsidP="00762B14">
      <w:pPr>
        <w:pStyle w:val="navaden1"/>
        <w:jc w:val="center"/>
        <w:rPr>
          <w:rFonts w:cs="Arial"/>
          <w:i/>
          <w:color w:val="000000"/>
          <w:sz w:val="18"/>
          <w:szCs w:val="18"/>
        </w:rPr>
      </w:pPr>
    </w:p>
    <w:tbl>
      <w:tblPr>
        <w:tblW w:w="7363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185"/>
        <w:gridCol w:w="1186"/>
        <w:gridCol w:w="992"/>
      </w:tblGrid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67832"/>
            <w:vAlign w:val="center"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67832"/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</w:t>
            </w:r>
            <w: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67832"/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53B17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</w:t>
            </w:r>
            <w: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4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sporočil, obvestil in informacij za javnost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336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331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6122E">
              <w:rPr>
                <w:rFonts w:ascii="Tahoma" w:hAnsi="Tahoma" w:cs="Tahoma"/>
                <w:color w:val="000000"/>
                <w:sz w:val="16"/>
                <w:szCs w:val="16"/>
              </w:rPr>
              <w:t>Število pisnih informacij za javnost OKC PU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46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* </w:t>
            </w: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novinarskih konferenc, izjav za javnost in foto terminov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86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novinarjev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541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521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državljanov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51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odzivov na prispevke v medijih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objav na intranetu (lastne objave)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50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(na)govorov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objav na Facebooku (lastne objave)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86</w:t>
            </w:r>
          </w:p>
        </w:tc>
      </w:tr>
      <w:tr w:rsidR="00AE4D0C" w:rsidRPr="00853B17" w:rsidTr="003F29BF">
        <w:trPr>
          <w:trHeight w:val="238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udeležb v preventivno-promocijskih dogodkih (sejmi, humanitarne zadeve, promocija zaposlovanja ipd.)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20</w:t>
            </w:r>
          </w:p>
        </w:tc>
      </w:tr>
      <w:tr w:rsidR="00AE4D0C" w:rsidRPr="00853B17" w:rsidTr="003F29BF">
        <w:trPr>
          <w:trHeight w:val="26"/>
        </w:trPr>
        <w:tc>
          <w:tcPr>
            <w:tcW w:w="5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4D0C" w:rsidRPr="00853B17" w:rsidRDefault="00AE4D0C" w:rsidP="000477F1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3B17">
              <w:rPr>
                <w:rFonts w:ascii="Tahoma" w:hAnsi="Tahoma" w:cs="Tahoma"/>
                <w:color w:val="000000"/>
                <w:sz w:val="16"/>
                <w:szCs w:val="16"/>
              </w:rPr>
              <w:t>Število dogodkov s protokolarnimi aktivnostmi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4D0C" w:rsidRPr="00AE4D0C" w:rsidRDefault="00AE4D0C" w:rsidP="000477F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AE4D0C"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</w:tr>
    </w:tbl>
    <w:p w:rsidR="003F29BF" w:rsidRPr="003F29BF" w:rsidRDefault="003F29BF" w:rsidP="003F29BF">
      <w:pPr>
        <w:pStyle w:val="podpisi"/>
        <w:tabs>
          <w:tab w:val="clear" w:pos="3402"/>
        </w:tabs>
        <w:jc w:val="center"/>
        <w:rPr>
          <w:rFonts w:ascii="Tahoma" w:hAnsi="Tahoma" w:cs="Tahoma"/>
          <w:i/>
          <w:color w:val="000000"/>
          <w:sz w:val="2"/>
          <w:szCs w:val="2"/>
        </w:rPr>
      </w:pPr>
    </w:p>
    <w:p w:rsidR="00AE4D0C" w:rsidRPr="003F29BF" w:rsidRDefault="00AE4D0C" w:rsidP="003F29BF">
      <w:pPr>
        <w:pStyle w:val="podpisi"/>
        <w:tabs>
          <w:tab w:val="clear" w:pos="3402"/>
        </w:tabs>
        <w:rPr>
          <w:lang w:val="sl-SI"/>
        </w:rPr>
      </w:pPr>
      <w:r w:rsidRPr="003F29BF">
        <w:rPr>
          <w:rFonts w:ascii="Tahoma" w:hAnsi="Tahoma" w:cs="Tahoma"/>
          <w:i/>
          <w:color w:val="000000"/>
          <w:sz w:val="14"/>
          <w:szCs w:val="14"/>
          <w:lang w:val="sl-SI"/>
        </w:rPr>
        <w:t>Vir: Evidenca predstavnika za odnose s javnostmi PU Nova Gorica, 31. 12. 2024</w:t>
      </w:r>
    </w:p>
    <w:p w:rsidR="00AE4D0C" w:rsidRPr="003F29BF" w:rsidRDefault="00AE4D0C" w:rsidP="003F29BF">
      <w:pPr>
        <w:spacing w:after="0" w:line="240" w:lineRule="auto"/>
        <w:rPr>
          <w:rFonts w:ascii="Tahoma" w:hAnsi="Tahoma" w:cs="Tahoma"/>
          <w:i/>
          <w:sz w:val="14"/>
          <w:szCs w:val="14"/>
        </w:rPr>
      </w:pPr>
      <w:r w:rsidRPr="003F29BF">
        <w:rPr>
          <w:rFonts w:ascii="Tahoma" w:hAnsi="Tahoma" w:cs="Tahoma"/>
          <w:i/>
          <w:sz w:val="14"/>
          <w:szCs w:val="14"/>
        </w:rPr>
        <w:t xml:space="preserve">* Od leta 2024 dalje so v tabeli </w:t>
      </w:r>
      <w:r w:rsidR="00BB35E6" w:rsidRPr="003F29BF">
        <w:rPr>
          <w:rFonts w:ascii="Tahoma" w:hAnsi="Tahoma" w:cs="Tahoma"/>
          <w:i/>
          <w:sz w:val="14"/>
          <w:szCs w:val="14"/>
        </w:rPr>
        <w:t xml:space="preserve">posebej </w:t>
      </w:r>
      <w:r w:rsidRPr="003F29BF">
        <w:rPr>
          <w:rFonts w:ascii="Tahoma" w:hAnsi="Tahoma" w:cs="Tahoma"/>
          <w:i/>
          <w:sz w:val="14"/>
          <w:szCs w:val="14"/>
        </w:rPr>
        <w:t xml:space="preserve">zajete tudi izjave za javnost in </w:t>
      </w:r>
      <w:proofErr w:type="spellStart"/>
      <w:r w:rsidRPr="003F29BF">
        <w:rPr>
          <w:rFonts w:ascii="Tahoma" w:hAnsi="Tahoma" w:cs="Tahoma"/>
          <w:i/>
          <w:sz w:val="14"/>
          <w:szCs w:val="14"/>
        </w:rPr>
        <w:t>fototermini</w:t>
      </w:r>
      <w:proofErr w:type="spellEnd"/>
    </w:p>
    <w:p w:rsidR="00AE4D0C" w:rsidRDefault="00AE4D0C" w:rsidP="003F29BF">
      <w:pPr>
        <w:pStyle w:val="navaden1"/>
        <w:jc w:val="left"/>
        <w:rPr>
          <w:rFonts w:cs="Arial"/>
          <w:i/>
          <w:color w:val="000000"/>
          <w:sz w:val="18"/>
          <w:szCs w:val="18"/>
        </w:rPr>
      </w:pPr>
    </w:p>
    <w:p w:rsidR="00AE4D0C" w:rsidRPr="007D29BE" w:rsidRDefault="00AE4D0C" w:rsidP="00762B14">
      <w:pPr>
        <w:pStyle w:val="navaden1"/>
        <w:jc w:val="center"/>
        <w:rPr>
          <w:rFonts w:cs="Arial"/>
          <w:i/>
          <w:color w:val="000000"/>
          <w:sz w:val="18"/>
          <w:szCs w:val="18"/>
        </w:rPr>
      </w:pPr>
    </w:p>
    <w:sectPr w:rsidR="00AE4D0C" w:rsidRPr="007D29BE" w:rsidSect="00320D94">
      <w:headerReference w:type="default" r:id="rId99"/>
      <w:pgSz w:w="11905" w:h="16837"/>
      <w:pgMar w:top="1134" w:right="851" w:bottom="1134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41F1" w:rsidRDefault="00B141F1">
      <w:pPr>
        <w:spacing w:after="0" w:line="240" w:lineRule="auto"/>
      </w:pPr>
      <w:r>
        <w:separator/>
      </w:r>
    </w:p>
  </w:endnote>
  <w:endnote w:type="continuationSeparator" w:id="0">
    <w:p w:rsidR="00B141F1" w:rsidRDefault="00B14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.TimesS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41F1" w:rsidRDefault="00B141F1">
      <w:pPr>
        <w:spacing w:after="0" w:line="240" w:lineRule="auto"/>
      </w:pPr>
      <w:r>
        <w:separator/>
      </w:r>
    </w:p>
  </w:footnote>
  <w:footnote w:type="continuationSeparator" w:id="0">
    <w:p w:rsidR="00B141F1" w:rsidRDefault="00B14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03"/>
    </w:tblGrid>
    <w:tr w:rsidR="00B141F1">
      <w:tc>
        <w:tcPr>
          <w:tcW w:w="10204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203"/>
          </w:tblGrid>
          <w:tr w:rsidR="00B141F1">
            <w:trPr>
              <w:trHeight w:val="205"/>
            </w:trPr>
            <w:tc>
              <w:tcPr>
                <w:tcW w:w="10204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:rsidR="00B141F1" w:rsidRDefault="00B141F1" w:rsidP="00BC789E">
                <w:pPr>
                  <w:spacing w:before="240" w:after="0" w:line="240" w:lineRule="auto"/>
                  <w:jc w:val="center"/>
                </w:pPr>
                <w:r>
                  <w:rPr>
                    <w:rFonts w:ascii="Tahoma" w:eastAsia="Tahoma" w:hAnsi="Tahoma"/>
                    <w:color w:val="696969"/>
                    <w:sz w:val="16"/>
                  </w:rPr>
                  <w:t>Letno poročilo Policijske uprave Nova Gorica za leto 2024 – statistična priloga</w:t>
                </w:r>
              </w:p>
            </w:tc>
          </w:tr>
        </w:tbl>
        <w:p w:rsidR="00B141F1" w:rsidRDefault="00B141F1">
          <w:pPr>
            <w:spacing w:after="0" w:line="240" w:lineRule="auto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pStyle w:val="Oznaenseznam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pStyle w:val="Oznaenseznam5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GrammaticalErrors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AC0"/>
    <w:rsid w:val="0000282F"/>
    <w:rsid w:val="00013DDC"/>
    <w:rsid w:val="00016B13"/>
    <w:rsid w:val="000214B8"/>
    <w:rsid w:val="00023083"/>
    <w:rsid w:val="00023515"/>
    <w:rsid w:val="00023FA4"/>
    <w:rsid w:val="000245D6"/>
    <w:rsid w:val="00025694"/>
    <w:rsid w:val="00027D08"/>
    <w:rsid w:val="000310FC"/>
    <w:rsid w:val="000320A9"/>
    <w:rsid w:val="000320F4"/>
    <w:rsid w:val="0003356A"/>
    <w:rsid w:val="00033C2F"/>
    <w:rsid w:val="00034984"/>
    <w:rsid w:val="0003744F"/>
    <w:rsid w:val="000376DD"/>
    <w:rsid w:val="00040959"/>
    <w:rsid w:val="00042507"/>
    <w:rsid w:val="00042B8A"/>
    <w:rsid w:val="00046A6C"/>
    <w:rsid w:val="000477F1"/>
    <w:rsid w:val="000503FE"/>
    <w:rsid w:val="00050D1D"/>
    <w:rsid w:val="00050ED7"/>
    <w:rsid w:val="0005296C"/>
    <w:rsid w:val="000542B1"/>
    <w:rsid w:val="0005549E"/>
    <w:rsid w:val="00057003"/>
    <w:rsid w:val="00057034"/>
    <w:rsid w:val="00060991"/>
    <w:rsid w:val="00061920"/>
    <w:rsid w:val="00062746"/>
    <w:rsid w:val="000649D3"/>
    <w:rsid w:val="00065028"/>
    <w:rsid w:val="00066902"/>
    <w:rsid w:val="00066DB7"/>
    <w:rsid w:val="00067D5E"/>
    <w:rsid w:val="00070F95"/>
    <w:rsid w:val="0007149A"/>
    <w:rsid w:val="000723C0"/>
    <w:rsid w:val="00074EC0"/>
    <w:rsid w:val="00076483"/>
    <w:rsid w:val="00081062"/>
    <w:rsid w:val="00081CC5"/>
    <w:rsid w:val="00082AEE"/>
    <w:rsid w:val="00082CAE"/>
    <w:rsid w:val="0008502B"/>
    <w:rsid w:val="00085889"/>
    <w:rsid w:val="0008598C"/>
    <w:rsid w:val="00086BA2"/>
    <w:rsid w:val="00087C9C"/>
    <w:rsid w:val="00095766"/>
    <w:rsid w:val="0009614C"/>
    <w:rsid w:val="00097B44"/>
    <w:rsid w:val="000A19BF"/>
    <w:rsid w:val="000A2D35"/>
    <w:rsid w:val="000A2DDF"/>
    <w:rsid w:val="000A3333"/>
    <w:rsid w:val="000A519F"/>
    <w:rsid w:val="000A559D"/>
    <w:rsid w:val="000A5CAF"/>
    <w:rsid w:val="000A6951"/>
    <w:rsid w:val="000A74F6"/>
    <w:rsid w:val="000B3D84"/>
    <w:rsid w:val="000B44B7"/>
    <w:rsid w:val="000B7FF2"/>
    <w:rsid w:val="000C02A1"/>
    <w:rsid w:val="000C1932"/>
    <w:rsid w:val="000C1A93"/>
    <w:rsid w:val="000C3014"/>
    <w:rsid w:val="000D5E69"/>
    <w:rsid w:val="000E03C9"/>
    <w:rsid w:val="000E0ECF"/>
    <w:rsid w:val="000E1371"/>
    <w:rsid w:val="000E1995"/>
    <w:rsid w:val="000E2F3A"/>
    <w:rsid w:val="000E3411"/>
    <w:rsid w:val="000E5B2B"/>
    <w:rsid w:val="000E6C6F"/>
    <w:rsid w:val="000F29D7"/>
    <w:rsid w:val="000F2A04"/>
    <w:rsid w:val="000F2DA6"/>
    <w:rsid w:val="000F3FB0"/>
    <w:rsid w:val="000F53DF"/>
    <w:rsid w:val="00100990"/>
    <w:rsid w:val="001011DF"/>
    <w:rsid w:val="00103CB9"/>
    <w:rsid w:val="001040ED"/>
    <w:rsid w:val="00104FED"/>
    <w:rsid w:val="00105678"/>
    <w:rsid w:val="00106042"/>
    <w:rsid w:val="0010786E"/>
    <w:rsid w:val="00111586"/>
    <w:rsid w:val="001129D8"/>
    <w:rsid w:val="00115926"/>
    <w:rsid w:val="00117E65"/>
    <w:rsid w:val="00121208"/>
    <w:rsid w:val="001223A8"/>
    <w:rsid w:val="00127226"/>
    <w:rsid w:val="00130289"/>
    <w:rsid w:val="00131AE0"/>
    <w:rsid w:val="001337FB"/>
    <w:rsid w:val="00134F24"/>
    <w:rsid w:val="00137210"/>
    <w:rsid w:val="0014539A"/>
    <w:rsid w:val="00145A60"/>
    <w:rsid w:val="00145E60"/>
    <w:rsid w:val="00150505"/>
    <w:rsid w:val="001520F2"/>
    <w:rsid w:val="001529D2"/>
    <w:rsid w:val="00152DCB"/>
    <w:rsid w:val="001555BB"/>
    <w:rsid w:val="00157318"/>
    <w:rsid w:val="0015743F"/>
    <w:rsid w:val="00161A43"/>
    <w:rsid w:val="001642E2"/>
    <w:rsid w:val="0017105A"/>
    <w:rsid w:val="001711C4"/>
    <w:rsid w:val="00172793"/>
    <w:rsid w:val="00173310"/>
    <w:rsid w:val="001746C1"/>
    <w:rsid w:val="00181772"/>
    <w:rsid w:val="0018177C"/>
    <w:rsid w:val="001822B8"/>
    <w:rsid w:val="0018245E"/>
    <w:rsid w:val="0018262C"/>
    <w:rsid w:val="00182AAA"/>
    <w:rsid w:val="00183FA3"/>
    <w:rsid w:val="001854B7"/>
    <w:rsid w:val="00194AB7"/>
    <w:rsid w:val="001957D8"/>
    <w:rsid w:val="00196069"/>
    <w:rsid w:val="00196AAF"/>
    <w:rsid w:val="001A0ADA"/>
    <w:rsid w:val="001A130F"/>
    <w:rsid w:val="001A29CF"/>
    <w:rsid w:val="001A5677"/>
    <w:rsid w:val="001B7626"/>
    <w:rsid w:val="001C01F2"/>
    <w:rsid w:val="001C0CB3"/>
    <w:rsid w:val="001C1253"/>
    <w:rsid w:val="001C3623"/>
    <w:rsid w:val="001C74CF"/>
    <w:rsid w:val="001D33E4"/>
    <w:rsid w:val="001D6082"/>
    <w:rsid w:val="001E11BE"/>
    <w:rsid w:val="001E52BD"/>
    <w:rsid w:val="001E57C6"/>
    <w:rsid w:val="001E660B"/>
    <w:rsid w:val="001E7DA9"/>
    <w:rsid w:val="001F0459"/>
    <w:rsid w:val="001F14F5"/>
    <w:rsid w:val="001F1E20"/>
    <w:rsid w:val="001F22D4"/>
    <w:rsid w:val="001F258F"/>
    <w:rsid w:val="001F39C1"/>
    <w:rsid w:val="001F3AF7"/>
    <w:rsid w:val="001F6881"/>
    <w:rsid w:val="00201B3C"/>
    <w:rsid w:val="0020295B"/>
    <w:rsid w:val="00206402"/>
    <w:rsid w:val="00206439"/>
    <w:rsid w:val="002067CE"/>
    <w:rsid w:val="002076F1"/>
    <w:rsid w:val="00212A8D"/>
    <w:rsid w:val="00214FCD"/>
    <w:rsid w:val="00216AAE"/>
    <w:rsid w:val="00217C5B"/>
    <w:rsid w:val="00223201"/>
    <w:rsid w:val="00234D9E"/>
    <w:rsid w:val="002350BA"/>
    <w:rsid w:val="0023533B"/>
    <w:rsid w:val="00236280"/>
    <w:rsid w:val="00237BCA"/>
    <w:rsid w:val="00245E10"/>
    <w:rsid w:val="00250658"/>
    <w:rsid w:val="00250938"/>
    <w:rsid w:val="00250BA1"/>
    <w:rsid w:val="00251870"/>
    <w:rsid w:val="002546C6"/>
    <w:rsid w:val="00254728"/>
    <w:rsid w:val="002571FB"/>
    <w:rsid w:val="0026487A"/>
    <w:rsid w:val="00264FA0"/>
    <w:rsid w:val="00272562"/>
    <w:rsid w:val="00274ACA"/>
    <w:rsid w:val="002772D0"/>
    <w:rsid w:val="0027746E"/>
    <w:rsid w:val="002834F0"/>
    <w:rsid w:val="00283B29"/>
    <w:rsid w:val="0028430B"/>
    <w:rsid w:val="00285E3A"/>
    <w:rsid w:val="00291E3C"/>
    <w:rsid w:val="00293CE0"/>
    <w:rsid w:val="002958B0"/>
    <w:rsid w:val="00296684"/>
    <w:rsid w:val="002A2B3D"/>
    <w:rsid w:val="002A397C"/>
    <w:rsid w:val="002A6092"/>
    <w:rsid w:val="002A6537"/>
    <w:rsid w:val="002B00B7"/>
    <w:rsid w:val="002B1671"/>
    <w:rsid w:val="002B423F"/>
    <w:rsid w:val="002B6B22"/>
    <w:rsid w:val="002B7884"/>
    <w:rsid w:val="002C1034"/>
    <w:rsid w:val="002C1533"/>
    <w:rsid w:val="002C53C7"/>
    <w:rsid w:val="002C73C2"/>
    <w:rsid w:val="002C76A6"/>
    <w:rsid w:val="002C7C71"/>
    <w:rsid w:val="002C7DC4"/>
    <w:rsid w:val="002D4B48"/>
    <w:rsid w:val="002D58D8"/>
    <w:rsid w:val="002E4997"/>
    <w:rsid w:val="002E57EB"/>
    <w:rsid w:val="002E59B2"/>
    <w:rsid w:val="002E6C87"/>
    <w:rsid w:val="002E746B"/>
    <w:rsid w:val="002F0959"/>
    <w:rsid w:val="002F4E7A"/>
    <w:rsid w:val="002F5367"/>
    <w:rsid w:val="002F5E9D"/>
    <w:rsid w:val="002F6912"/>
    <w:rsid w:val="00301B7E"/>
    <w:rsid w:val="0030395F"/>
    <w:rsid w:val="003073A9"/>
    <w:rsid w:val="003073BC"/>
    <w:rsid w:val="00307835"/>
    <w:rsid w:val="00310F91"/>
    <w:rsid w:val="00314B10"/>
    <w:rsid w:val="00315F7F"/>
    <w:rsid w:val="00316DC9"/>
    <w:rsid w:val="00320D94"/>
    <w:rsid w:val="003222A0"/>
    <w:rsid w:val="003239BD"/>
    <w:rsid w:val="00323D0A"/>
    <w:rsid w:val="00325FEC"/>
    <w:rsid w:val="0032620C"/>
    <w:rsid w:val="00326369"/>
    <w:rsid w:val="003316AC"/>
    <w:rsid w:val="00333404"/>
    <w:rsid w:val="00334A90"/>
    <w:rsid w:val="0033586B"/>
    <w:rsid w:val="00337047"/>
    <w:rsid w:val="003371CA"/>
    <w:rsid w:val="00341024"/>
    <w:rsid w:val="00341621"/>
    <w:rsid w:val="003433DB"/>
    <w:rsid w:val="00345473"/>
    <w:rsid w:val="00352E3B"/>
    <w:rsid w:val="00355CD0"/>
    <w:rsid w:val="00363BB4"/>
    <w:rsid w:val="0036785C"/>
    <w:rsid w:val="003735D0"/>
    <w:rsid w:val="003744C6"/>
    <w:rsid w:val="00375386"/>
    <w:rsid w:val="00376E30"/>
    <w:rsid w:val="003811F6"/>
    <w:rsid w:val="00382098"/>
    <w:rsid w:val="00382ADE"/>
    <w:rsid w:val="00390238"/>
    <w:rsid w:val="00391D08"/>
    <w:rsid w:val="0039333C"/>
    <w:rsid w:val="00394EB7"/>
    <w:rsid w:val="0039555F"/>
    <w:rsid w:val="003A3649"/>
    <w:rsid w:val="003A6730"/>
    <w:rsid w:val="003A6E1D"/>
    <w:rsid w:val="003B0BAC"/>
    <w:rsid w:val="003B15CD"/>
    <w:rsid w:val="003B2D65"/>
    <w:rsid w:val="003B3981"/>
    <w:rsid w:val="003B3AE7"/>
    <w:rsid w:val="003B41C1"/>
    <w:rsid w:val="003B57E2"/>
    <w:rsid w:val="003B6249"/>
    <w:rsid w:val="003B7EDD"/>
    <w:rsid w:val="003C0BA3"/>
    <w:rsid w:val="003C156C"/>
    <w:rsid w:val="003C261B"/>
    <w:rsid w:val="003C3391"/>
    <w:rsid w:val="003C5C16"/>
    <w:rsid w:val="003D24E4"/>
    <w:rsid w:val="003D5373"/>
    <w:rsid w:val="003D6FDD"/>
    <w:rsid w:val="003E12C7"/>
    <w:rsid w:val="003E1DD6"/>
    <w:rsid w:val="003E31ED"/>
    <w:rsid w:val="003E325D"/>
    <w:rsid w:val="003E4EC9"/>
    <w:rsid w:val="003E543B"/>
    <w:rsid w:val="003E5780"/>
    <w:rsid w:val="003E6E05"/>
    <w:rsid w:val="003E7A98"/>
    <w:rsid w:val="003F29BF"/>
    <w:rsid w:val="003F6049"/>
    <w:rsid w:val="003F60F4"/>
    <w:rsid w:val="0040483E"/>
    <w:rsid w:val="00410E0C"/>
    <w:rsid w:val="00411290"/>
    <w:rsid w:val="00413E02"/>
    <w:rsid w:val="0041663E"/>
    <w:rsid w:val="00416745"/>
    <w:rsid w:val="00422664"/>
    <w:rsid w:val="00424297"/>
    <w:rsid w:val="00432EE7"/>
    <w:rsid w:val="00433842"/>
    <w:rsid w:val="00434CFA"/>
    <w:rsid w:val="00440495"/>
    <w:rsid w:val="00442180"/>
    <w:rsid w:val="00443EC7"/>
    <w:rsid w:val="00444220"/>
    <w:rsid w:val="004453AD"/>
    <w:rsid w:val="00445559"/>
    <w:rsid w:val="004502BA"/>
    <w:rsid w:val="004503BF"/>
    <w:rsid w:val="0045076F"/>
    <w:rsid w:val="00452091"/>
    <w:rsid w:val="004523C2"/>
    <w:rsid w:val="00454F02"/>
    <w:rsid w:val="00456C43"/>
    <w:rsid w:val="00457267"/>
    <w:rsid w:val="004578DA"/>
    <w:rsid w:val="004613E3"/>
    <w:rsid w:val="004618EE"/>
    <w:rsid w:val="0046203C"/>
    <w:rsid w:val="0046691F"/>
    <w:rsid w:val="004671F6"/>
    <w:rsid w:val="0047109D"/>
    <w:rsid w:val="00473C39"/>
    <w:rsid w:val="00473DD9"/>
    <w:rsid w:val="0047536C"/>
    <w:rsid w:val="004773AF"/>
    <w:rsid w:val="00477579"/>
    <w:rsid w:val="00477B37"/>
    <w:rsid w:val="00477EDA"/>
    <w:rsid w:val="004804A7"/>
    <w:rsid w:val="004806B3"/>
    <w:rsid w:val="00480FA9"/>
    <w:rsid w:val="004814D4"/>
    <w:rsid w:val="004819E7"/>
    <w:rsid w:val="00485759"/>
    <w:rsid w:val="00491798"/>
    <w:rsid w:val="00494A18"/>
    <w:rsid w:val="004A08A6"/>
    <w:rsid w:val="004A603D"/>
    <w:rsid w:val="004A6854"/>
    <w:rsid w:val="004A710C"/>
    <w:rsid w:val="004B27D0"/>
    <w:rsid w:val="004B2B47"/>
    <w:rsid w:val="004B6F5A"/>
    <w:rsid w:val="004C1856"/>
    <w:rsid w:val="004C24FD"/>
    <w:rsid w:val="004C5128"/>
    <w:rsid w:val="004D0292"/>
    <w:rsid w:val="004D052E"/>
    <w:rsid w:val="004D1455"/>
    <w:rsid w:val="004D4915"/>
    <w:rsid w:val="004D56A0"/>
    <w:rsid w:val="004E650B"/>
    <w:rsid w:val="004F0A19"/>
    <w:rsid w:val="004F18D3"/>
    <w:rsid w:val="004F682B"/>
    <w:rsid w:val="004F7149"/>
    <w:rsid w:val="00502B27"/>
    <w:rsid w:val="0050570F"/>
    <w:rsid w:val="00505C19"/>
    <w:rsid w:val="0051000F"/>
    <w:rsid w:val="00516058"/>
    <w:rsid w:val="0051653B"/>
    <w:rsid w:val="0052036A"/>
    <w:rsid w:val="00521678"/>
    <w:rsid w:val="00521E52"/>
    <w:rsid w:val="005222FC"/>
    <w:rsid w:val="005233BE"/>
    <w:rsid w:val="0052589C"/>
    <w:rsid w:val="00526EA8"/>
    <w:rsid w:val="0052713E"/>
    <w:rsid w:val="00531E1F"/>
    <w:rsid w:val="00535740"/>
    <w:rsid w:val="00535B45"/>
    <w:rsid w:val="00537715"/>
    <w:rsid w:val="00540B26"/>
    <w:rsid w:val="005426F1"/>
    <w:rsid w:val="005450CC"/>
    <w:rsid w:val="00550817"/>
    <w:rsid w:val="00552C73"/>
    <w:rsid w:val="005577FB"/>
    <w:rsid w:val="005578AC"/>
    <w:rsid w:val="0056187E"/>
    <w:rsid w:val="00561B60"/>
    <w:rsid w:val="0056250D"/>
    <w:rsid w:val="00563B60"/>
    <w:rsid w:val="005644C7"/>
    <w:rsid w:val="005651B4"/>
    <w:rsid w:val="00565EC9"/>
    <w:rsid w:val="00566D40"/>
    <w:rsid w:val="005742E6"/>
    <w:rsid w:val="005759C4"/>
    <w:rsid w:val="00577C3D"/>
    <w:rsid w:val="00577C89"/>
    <w:rsid w:val="005832B2"/>
    <w:rsid w:val="00583A94"/>
    <w:rsid w:val="005843CD"/>
    <w:rsid w:val="00586446"/>
    <w:rsid w:val="00586A03"/>
    <w:rsid w:val="005874CC"/>
    <w:rsid w:val="00587B8E"/>
    <w:rsid w:val="00587D09"/>
    <w:rsid w:val="005966CA"/>
    <w:rsid w:val="005A0610"/>
    <w:rsid w:val="005A1055"/>
    <w:rsid w:val="005A4A8B"/>
    <w:rsid w:val="005A4EC5"/>
    <w:rsid w:val="005A7D85"/>
    <w:rsid w:val="005B21D4"/>
    <w:rsid w:val="005B44BB"/>
    <w:rsid w:val="005B7BD4"/>
    <w:rsid w:val="005C24FA"/>
    <w:rsid w:val="005C46CA"/>
    <w:rsid w:val="005C5492"/>
    <w:rsid w:val="005C597A"/>
    <w:rsid w:val="005C60B2"/>
    <w:rsid w:val="005C62ED"/>
    <w:rsid w:val="005C6BEC"/>
    <w:rsid w:val="005C7F92"/>
    <w:rsid w:val="005D029B"/>
    <w:rsid w:val="005D50AB"/>
    <w:rsid w:val="005E3FBB"/>
    <w:rsid w:val="005E493C"/>
    <w:rsid w:val="005E59D2"/>
    <w:rsid w:val="005E6769"/>
    <w:rsid w:val="005E7A87"/>
    <w:rsid w:val="005F470B"/>
    <w:rsid w:val="005F4B3A"/>
    <w:rsid w:val="00600435"/>
    <w:rsid w:val="00600B3A"/>
    <w:rsid w:val="00603B6E"/>
    <w:rsid w:val="006053E7"/>
    <w:rsid w:val="006072A3"/>
    <w:rsid w:val="006109BD"/>
    <w:rsid w:val="006109F5"/>
    <w:rsid w:val="00611954"/>
    <w:rsid w:val="006138FC"/>
    <w:rsid w:val="00614E7B"/>
    <w:rsid w:val="006203DA"/>
    <w:rsid w:val="00621B17"/>
    <w:rsid w:val="00622895"/>
    <w:rsid w:val="0062374B"/>
    <w:rsid w:val="00625202"/>
    <w:rsid w:val="00625BD9"/>
    <w:rsid w:val="006275AA"/>
    <w:rsid w:val="00630802"/>
    <w:rsid w:val="00630FEE"/>
    <w:rsid w:val="00631FCF"/>
    <w:rsid w:val="006324DB"/>
    <w:rsid w:val="0063299E"/>
    <w:rsid w:val="00634125"/>
    <w:rsid w:val="006357F5"/>
    <w:rsid w:val="00640E21"/>
    <w:rsid w:val="00642224"/>
    <w:rsid w:val="00642EDA"/>
    <w:rsid w:val="00643EA5"/>
    <w:rsid w:val="0064787B"/>
    <w:rsid w:val="0065024B"/>
    <w:rsid w:val="00651B59"/>
    <w:rsid w:val="006570CF"/>
    <w:rsid w:val="0066209F"/>
    <w:rsid w:val="00662E27"/>
    <w:rsid w:val="00663FF6"/>
    <w:rsid w:val="00665116"/>
    <w:rsid w:val="006657E6"/>
    <w:rsid w:val="006708E5"/>
    <w:rsid w:val="006716DD"/>
    <w:rsid w:val="00675242"/>
    <w:rsid w:val="00677952"/>
    <w:rsid w:val="0068108C"/>
    <w:rsid w:val="00681B31"/>
    <w:rsid w:val="00684FB8"/>
    <w:rsid w:val="00685F21"/>
    <w:rsid w:val="00686778"/>
    <w:rsid w:val="00690A7F"/>
    <w:rsid w:val="0069282B"/>
    <w:rsid w:val="0069542A"/>
    <w:rsid w:val="00695CA5"/>
    <w:rsid w:val="00696BEB"/>
    <w:rsid w:val="006A0CD8"/>
    <w:rsid w:val="006A31EC"/>
    <w:rsid w:val="006A3226"/>
    <w:rsid w:val="006A3C50"/>
    <w:rsid w:val="006A4879"/>
    <w:rsid w:val="006A7A95"/>
    <w:rsid w:val="006B0483"/>
    <w:rsid w:val="006B1A71"/>
    <w:rsid w:val="006B1F39"/>
    <w:rsid w:val="006B3A98"/>
    <w:rsid w:val="006B4170"/>
    <w:rsid w:val="006B79CF"/>
    <w:rsid w:val="006B79FE"/>
    <w:rsid w:val="006C0CC6"/>
    <w:rsid w:val="006C0F8F"/>
    <w:rsid w:val="006C5E78"/>
    <w:rsid w:val="006D00DE"/>
    <w:rsid w:val="006D166A"/>
    <w:rsid w:val="006D1A06"/>
    <w:rsid w:val="006D4A98"/>
    <w:rsid w:val="006D723F"/>
    <w:rsid w:val="006E2AF3"/>
    <w:rsid w:val="006E5F58"/>
    <w:rsid w:val="006F49CD"/>
    <w:rsid w:val="006F59C9"/>
    <w:rsid w:val="006F5B3C"/>
    <w:rsid w:val="006F64C2"/>
    <w:rsid w:val="006F77CC"/>
    <w:rsid w:val="00704132"/>
    <w:rsid w:val="00704F31"/>
    <w:rsid w:val="00706D79"/>
    <w:rsid w:val="00710B19"/>
    <w:rsid w:val="00714998"/>
    <w:rsid w:val="00714EB6"/>
    <w:rsid w:val="0071613D"/>
    <w:rsid w:val="007172FD"/>
    <w:rsid w:val="007179E4"/>
    <w:rsid w:val="0072060E"/>
    <w:rsid w:val="007210D1"/>
    <w:rsid w:val="0072184C"/>
    <w:rsid w:val="00723E24"/>
    <w:rsid w:val="00725914"/>
    <w:rsid w:val="00726DC6"/>
    <w:rsid w:val="00727A05"/>
    <w:rsid w:val="007341BF"/>
    <w:rsid w:val="007348CB"/>
    <w:rsid w:val="00737C15"/>
    <w:rsid w:val="00740EA9"/>
    <w:rsid w:val="00742290"/>
    <w:rsid w:val="00742F82"/>
    <w:rsid w:val="00743F0C"/>
    <w:rsid w:val="00745301"/>
    <w:rsid w:val="00745A5D"/>
    <w:rsid w:val="007541A5"/>
    <w:rsid w:val="0075501E"/>
    <w:rsid w:val="00755AEF"/>
    <w:rsid w:val="00755CCD"/>
    <w:rsid w:val="0075693C"/>
    <w:rsid w:val="00757F04"/>
    <w:rsid w:val="0076085F"/>
    <w:rsid w:val="007626E8"/>
    <w:rsid w:val="00762B14"/>
    <w:rsid w:val="007632C8"/>
    <w:rsid w:val="00763D4A"/>
    <w:rsid w:val="0076447B"/>
    <w:rsid w:val="007657BF"/>
    <w:rsid w:val="0077001B"/>
    <w:rsid w:val="0077136C"/>
    <w:rsid w:val="00774D55"/>
    <w:rsid w:val="00775099"/>
    <w:rsid w:val="00775416"/>
    <w:rsid w:val="00776131"/>
    <w:rsid w:val="00780926"/>
    <w:rsid w:val="0078426F"/>
    <w:rsid w:val="007842D3"/>
    <w:rsid w:val="00785B6D"/>
    <w:rsid w:val="00787CC9"/>
    <w:rsid w:val="007909B4"/>
    <w:rsid w:val="007A0543"/>
    <w:rsid w:val="007A0FE4"/>
    <w:rsid w:val="007A2202"/>
    <w:rsid w:val="007A2E85"/>
    <w:rsid w:val="007A3A48"/>
    <w:rsid w:val="007A5D58"/>
    <w:rsid w:val="007A5F8E"/>
    <w:rsid w:val="007A6609"/>
    <w:rsid w:val="007B4532"/>
    <w:rsid w:val="007B4C4B"/>
    <w:rsid w:val="007B5321"/>
    <w:rsid w:val="007B6383"/>
    <w:rsid w:val="007B65CD"/>
    <w:rsid w:val="007C042B"/>
    <w:rsid w:val="007C1A38"/>
    <w:rsid w:val="007C28D2"/>
    <w:rsid w:val="007C4C2D"/>
    <w:rsid w:val="007C5540"/>
    <w:rsid w:val="007C6358"/>
    <w:rsid w:val="007D0CFB"/>
    <w:rsid w:val="007D25A3"/>
    <w:rsid w:val="007D334F"/>
    <w:rsid w:val="007D3EFA"/>
    <w:rsid w:val="007D49BB"/>
    <w:rsid w:val="007D598A"/>
    <w:rsid w:val="007E41E4"/>
    <w:rsid w:val="007E580B"/>
    <w:rsid w:val="007F0746"/>
    <w:rsid w:val="007F5D35"/>
    <w:rsid w:val="00807836"/>
    <w:rsid w:val="00807850"/>
    <w:rsid w:val="00807F22"/>
    <w:rsid w:val="00811E95"/>
    <w:rsid w:val="00812E88"/>
    <w:rsid w:val="00814A59"/>
    <w:rsid w:val="008150CD"/>
    <w:rsid w:val="00816217"/>
    <w:rsid w:val="00817D3A"/>
    <w:rsid w:val="00821508"/>
    <w:rsid w:val="00821770"/>
    <w:rsid w:val="0082685E"/>
    <w:rsid w:val="00830C08"/>
    <w:rsid w:val="00832F4D"/>
    <w:rsid w:val="00833B02"/>
    <w:rsid w:val="00836824"/>
    <w:rsid w:val="008416F4"/>
    <w:rsid w:val="00841A87"/>
    <w:rsid w:val="0084209D"/>
    <w:rsid w:val="008423B1"/>
    <w:rsid w:val="0084245C"/>
    <w:rsid w:val="0084527F"/>
    <w:rsid w:val="008477BD"/>
    <w:rsid w:val="008509D7"/>
    <w:rsid w:val="008537EA"/>
    <w:rsid w:val="00853B17"/>
    <w:rsid w:val="00855237"/>
    <w:rsid w:val="0085529A"/>
    <w:rsid w:val="00855750"/>
    <w:rsid w:val="008565C2"/>
    <w:rsid w:val="008575B4"/>
    <w:rsid w:val="00860504"/>
    <w:rsid w:val="008619D3"/>
    <w:rsid w:val="008663E7"/>
    <w:rsid w:val="00867ED3"/>
    <w:rsid w:val="008700EE"/>
    <w:rsid w:val="008724BD"/>
    <w:rsid w:val="00875880"/>
    <w:rsid w:val="00875A67"/>
    <w:rsid w:val="00877648"/>
    <w:rsid w:val="008808F2"/>
    <w:rsid w:val="00885EED"/>
    <w:rsid w:val="00887695"/>
    <w:rsid w:val="00890000"/>
    <w:rsid w:val="008914C6"/>
    <w:rsid w:val="008919F4"/>
    <w:rsid w:val="00893B79"/>
    <w:rsid w:val="008940DA"/>
    <w:rsid w:val="00894226"/>
    <w:rsid w:val="008948D2"/>
    <w:rsid w:val="008961D1"/>
    <w:rsid w:val="00896C60"/>
    <w:rsid w:val="008A0371"/>
    <w:rsid w:val="008A1017"/>
    <w:rsid w:val="008A1CB3"/>
    <w:rsid w:val="008A37F1"/>
    <w:rsid w:val="008B51C4"/>
    <w:rsid w:val="008B5C61"/>
    <w:rsid w:val="008B5DA9"/>
    <w:rsid w:val="008B6D50"/>
    <w:rsid w:val="008C004C"/>
    <w:rsid w:val="008C0D6B"/>
    <w:rsid w:val="008C5EEC"/>
    <w:rsid w:val="008C5F45"/>
    <w:rsid w:val="008C6837"/>
    <w:rsid w:val="008C71E2"/>
    <w:rsid w:val="008D0B00"/>
    <w:rsid w:val="008D16AD"/>
    <w:rsid w:val="008D2180"/>
    <w:rsid w:val="008D2AFA"/>
    <w:rsid w:val="008D4419"/>
    <w:rsid w:val="008D6A2D"/>
    <w:rsid w:val="008E0DA5"/>
    <w:rsid w:val="008E2A92"/>
    <w:rsid w:val="008E4AC5"/>
    <w:rsid w:val="008F21FE"/>
    <w:rsid w:val="008F3627"/>
    <w:rsid w:val="008F5D74"/>
    <w:rsid w:val="008F5E90"/>
    <w:rsid w:val="0090063D"/>
    <w:rsid w:val="009065A2"/>
    <w:rsid w:val="0090727B"/>
    <w:rsid w:val="009108B3"/>
    <w:rsid w:val="00910961"/>
    <w:rsid w:val="00912A2B"/>
    <w:rsid w:val="009138C6"/>
    <w:rsid w:val="00915480"/>
    <w:rsid w:val="0091732D"/>
    <w:rsid w:val="00917E1B"/>
    <w:rsid w:val="009226FB"/>
    <w:rsid w:val="00924C08"/>
    <w:rsid w:val="009252EC"/>
    <w:rsid w:val="00932FC3"/>
    <w:rsid w:val="00944144"/>
    <w:rsid w:val="00945FA4"/>
    <w:rsid w:val="009475EB"/>
    <w:rsid w:val="0095242A"/>
    <w:rsid w:val="009527F8"/>
    <w:rsid w:val="00952F11"/>
    <w:rsid w:val="009532DF"/>
    <w:rsid w:val="00954221"/>
    <w:rsid w:val="00954876"/>
    <w:rsid w:val="00954A19"/>
    <w:rsid w:val="00955AC0"/>
    <w:rsid w:val="0095686B"/>
    <w:rsid w:val="00962699"/>
    <w:rsid w:val="0096399C"/>
    <w:rsid w:val="00964180"/>
    <w:rsid w:val="00964340"/>
    <w:rsid w:val="009649F0"/>
    <w:rsid w:val="00965D58"/>
    <w:rsid w:val="009669C0"/>
    <w:rsid w:val="00967824"/>
    <w:rsid w:val="0097202E"/>
    <w:rsid w:val="009774E7"/>
    <w:rsid w:val="009777F1"/>
    <w:rsid w:val="00980774"/>
    <w:rsid w:val="0098301B"/>
    <w:rsid w:val="00990B96"/>
    <w:rsid w:val="00990EE6"/>
    <w:rsid w:val="00991E59"/>
    <w:rsid w:val="0099257F"/>
    <w:rsid w:val="00993DA1"/>
    <w:rsid w:val="009950C4"/>
    <w:rsid w:val="009975D4"/>
    <w:rsid w:val="009A0A7A"/>
    <w:rsid w:val="009A0D9A"/>
    <w:rsid w:val="009A3C36"/>
    <w:rsid w:val="009A4720"/>
    <w:rsid w:val="009A66A4"/>
    <w:rsid w:val="009A7B48"/>
    <w:rsid w:val="009B113D"/>
    <w:rsid w:val="009B142E"/>
    <w:rsid w:val="009B1847"/>
    <w:rsid w:val="009B1E39"/>
    <w:rsid w:val="009B226F"/>
    <w:rsid w:val="009B3C7D"/>
    <w:rsid w:val="009B645A"/>
    <w:rsid w:val="009B74B4"/>
    <w:rsid w:val="009B7673"/>
    <w:rsid w:val="009C2268"/>
    <w:rsid w:val="009C6083"/>
    <w:rsid w:val="009C7AD1"/>
    <w:rsid w:val="009D76EA"/>
    <w:rsid w:val="009E0785"/>
    <w:rsid w:val="009E17C2"/>
    <w:rsid w:val="009E4BEA"/>
    <w:rsid w:val="009E5E76"/>
    <w:rsid w:val="009E704F"/>
    <w:rsid w:val="009F2C85"/>
    <w:rsid w:val="009F3E90"/>
    <w:rsid w:val="009F4311"/>
    <w:rsid w:val="00A047E4"/>
    <w:rsid w:val="00A0680C"/>
    <w:rsid w:val="00A079BB"/>
    <w:rsid w:val="00A13F6C"/>
    <w:rsid w:val="00A14DB0"/>
    <w:rsid w:val="00A14FF9"/>
    <w:rsid w:val="00A17945"/>
    <w:rsid w:val="00A17CD4"/>
    <w:rsid w:val="00A22072"/>
    <w:rsid w:val="00A22B50"/>
    <w:rsid w:val="00A31581"/>
    <w:rsid w:val="00A31592"/>
    <w:rsid w:val="00A33756"/>
    <w:rsid w:val="00A34706"/>
    <w:rsid w:val="00A35465"/>
    <w:rsid w:val="00A3549E"/>
    <w:rsid w:val="00A355E2"/>
    <w:rsid w:val="00A35987"/>
    <w:rsid w:val="00A370B0"/>
    <w:rsid w:val="00A37FEB"/>
    <w:rsid w:val="00A40C68"/>
    <w:rsid w:val="00A4442F"/>
    <w:rsid w:val="00A461A5"/>
    <w:rsid w:val="00A52C7F"/>
    <w:rsid w:val="00A52D2F"/>
    <w:rsid w:val="00A5322E"/>
    <w:rsid w:val="00A53AE4"/>
    <w:rsid w:val="00A56839"/>
    <w:rsid w:val="00A57A83"/>
    <w:rsid w:val="00A61AB2"/>
    <w:rsid w:val="00A624BB"/>
    <w:rsid w:val="00A65B07"/>
    <w:rsid w:val="00A66725"/>
    <w:rsid w:val="00A710CC"/>
    <w:rsid w:val="00A7221A"/>
    <w:rsid w:val="00A72897"/>
    <w:rsid w:val="00A72C83"/>
    <w:rsid w:val="00A75D58"/>
    <w:rsid w:val="00A77344"/>
    <w:rsid w:val="00A80E7F"/>
    <w:rsid w:val="00A812C7"/>
    <w:rsid w:val="00A8178E"/>
    <w:rsid w:val="00A81B98"/>
    <w:rsid w:val="00A82D5F"/>
    <w:rsid w:val="00A86318"/>
    <w:rsid w:val="00A92054"/>
    <w:rsid w:val="00A9214D"/>
    <w:rsid w:val="00A92422"/>
    <w:rsid w:val="00A94B9C"/>
    <w:rsid w:val="00A9694A"/>
    <w:rsid w:val="00A97536"/>
    <w:rsid w:val="00A97653"/>
    <w:rsid w:val="00AA1164"/>
    <w:rsid w:val="00AA3B02"/>
    <w:rsid w:val="00AA3FA7"/>
    <w:rsid w:val="00AA48E4"/>
    <w:rsid w:val="00AB0713"/>
    <w:rsid w:val="00AB1257"/>
    <w:rsid w:val="00AB6AA3"/>
    <w:rsid w:val="00AC24FD"/>
    <w:rsid w:val="00AD0046"/>
    <w:rsid w:val="00AD11F4"/>
    <w:rsid w:val="00AD39D9"/>
    <w:rsid w:val="00AD4134"/>
    <w:rsid w:val="00AD7326"/>
    <w:rsid w:val="00AE06B1"/>
    <w:rsid w:val="00AE13D7"/>
    <w:rsid w:val="00AE1B7E"/>
    <w:rsid w:val="00AE1ECC"/>
    <w:rsid w:val="00AE1EE0"/>
    <w:rsid w:val="00AE4A9B"/>
    <w:rsid w:val="00AE4D0C"/>
    <w:rsid w:val="00AE563B"/>
    <w:rsid w:val="00AE5D00"/>
    <w:rsid w:val="00AE6BA5"/>
    <w:rsid w:val="00AE797D"/>
    <w:rsid w:val="00AF0B60"/>
    <w:rsid w:val="00AF1220"/>
    <w:rsid w:val="00AF24AE"/>
    <w:rsid w:val="00AF2742"/>
    <w:rsid w:val="00AF5F1D"/>
    <w:rsid w:val="00B01314"/>
    <w:rsid w:val="00B02555"/>
    <w:rsid w:val="00B02771"/>
    <w:rsid w:val="00B02E84"/>
    <w:rsid w:val="00B05AFF"/>
    <w:rsid w:val="00B106BC"/>
    <w:rsid w:val="00B12025"/>
    <w:rsid w:val="00B141F1"/>
    <w:rsid w:val="00B173C8"/>
    <w:rsid w:val="00B17803"/>
    <w:rsid w:val="00B21BA8"/>
    <w:rsid w:val="00B21EAA"/>
    <w:rsid w:val="00B22053"/>
    <w:rsid w:val="00B23657"/>
    <w:rsid w:val="00B23BC2"/>
    <w:rsid w:val="00B260BD"/>
    <w:rsid w:val="00B26CAE"/>
    <w:rsid w:val="00B305F0"/>
    <w:rsid w:val="00B31307"/>
    <w:rsid w:val="00B3307B"/>
    <w:rsid w:val="00B35061"/>
    <w:rsid w:val="00B35AA3"/>
    <w:rsid w:val="00B36C95"/>
    <w:rsid w:val="00B37A85"/>
    <w:rsid w:val="00B400C5"/>
    <w:rsid w:val="00B406E0"/>
    <w:rsid w:val="00B42692"/>
    <w:rsid w:val="00B42B90"/>
    <w:rsid w:val="00B4734E"/>
    <w:rsid w:val="00B50AA4"/>
    <w:rsid w:val="00B60A80"/>
    <w:rsid w:val="00B623EB"/>
    <w:rsid w:val="00B645CB"/>
    <w:rsid w:val="00B66728"/>
    <w:rsid w:val="00B707DF"/>
    <w:rsid w:val="00B74EFC"/>
    <w:rsid w:val="00B80643"/>
    <w:rsid w:val="00B81D63"/>
    <w:rsid w:val="00B81DED"/>
    <w:rsid w:val="00B82AC3"/>
    <w:rsid w:val="00B82F2D"/>
    <w:rsid w:val="00B843E2"/>
    <w:rsid w:val="00B85FEE"/>
    <w:rsid w:val="00B86E7F"/>
    <w:rsid w:val="00B9078D"/>
    <w:rsid w:val="00B90A9B"/>
    <w:rsid w:val="00B91F4F"/>
    <w:rsid w:val="00B93EB9"/>
    <w:rsid w:val="00B940F1"/>
    <w:rsid w:val="00B951E2"/>
    <w:rsid w:val="00B95621"/>
    <w:rsid w:val="00B96F04"/>
    <w:rsid w:val="00BA20E4"/>
    <w:rsid w:val="00BA3C7C"/>
    <w:rsid w:val="00BB35E6"/>
    <w:rsid w:val="00BB511B"/>
    <w:rsid w:val="00BB56D6"/>
    <w:rsid w:val="00BB56FA"/>
    <w:rsid w:val="00BB6E38"/>
    <w:rsid w:val="00BC02CC"/>
    <w:rsid w:val="00BC249B"/>
    <w:rsid w:val="00BC5F92"/>
    <w:rsid w:val="00BC789E"/>
    <w:rsid w:val="00BC7ECD"/>
    <w:rsid w:val="00BD44B9"/>
    <w:rsid w:val="00BD5CD3"/>
    <w:rsid w:val="00BE097A"/>
    <w:rsid w:val="00BE0F49"/>
    <w:rsid w:val="00BE1719"/>
    <w:rsid w:val="00BE2C41"/>
    <w:rsid w:val="00BE567F"/>
    <w:rsid w:val="00BE7CF8"/>
    <w:rsid w:val="00BF2CED"/>
    <w:rsid w:val="00BF2D54"/>
    <w:rsid w:val="00BF4AE4"/>
    <w:rsid w:val="00BF53D8"/>
    <w:rsid w:val="00BF5FF0"/>
    <w:rsid w:val="00BF614A"/>
    <w:rsid w:val="00C030E8"/>
    <w:rsid w:val="00C046E2"/>
    <w:rsid w:val="00C054B1"/>
    <w:rsid w:val="00C05D0D"/>
    <w:rsid w:val="00C10512"/>
    <w:rsid w:val="00C12B0F"/>
    <w:rsid w:val="00C136CB"/>
    <w:rsid w:val="00C14A43"/>
    <w:rsid w:val="00C2067F"/>
    <w:rsid w:val="00C20FFD"/>
    <w:rsid w:val="00C21589"/>
    <w:rsid w:val="00C228F4"/>
    <w:rsid w:val="00C24286"/>
    <w:rsid w:val="00C2504B"/>
    <w:rsid w:val="00C3010A"/>
    <w:rsid w:val="00C354EB"/>
    <w:rsid w:val="00C43A7B"/>
    <w:rsid w:val="00C44F28"/>
    <w:rsid w:val="00C47BA2"/>
    <w:rsid w:val="00C52E69"/>
    <w:rsid w:val="00C53FC0"/>
    <w:rsid w:val="00C5634F"/>
    <w:rsid w:val="00C569F7"/>
    <w:rsid w:val="00C61A9D"/>
    <w:rsid w:val="00C63F47"/>
    <w:rsid w:val="00C64E29"/>
    <w:rsid w:val="00C702A4"/>
    <w:rsid w:val="00C731A3"/>
    <w:rsid w:val="00C81850"/>
    <w:rsid w:val="00C83B3C"/>
    <w:rsid w:val="00C84E8B"/>
    <w:rsid w:val="00C852FC"/>
    <w:rsid w:val="00C90625"/>
    <w:rsid w:val="00C908B2"/>
    <w:rsid w:val="00C92814"/>
    <w:rsid w:val="00C93D65"/>
    <w:rsid w:val="00C94C68"/>
    <w:rsid w:val="00C9676A"/>
    <w:rsid w:val="00C97706"/>
    <w:rsid w:val="00CA0A8A"/>
    <w:rsid w:val="00CA53A3"/>
    <w:rsid w:val="00CB34D8"/>
    <w:rsid w:val="00CB56EE"/>
    <w:rsid w:val="00CB670D"/>
    <w:rsid w:val="00CB6B0D"/>
    <w:rsid w:val="00CB7053"/>
    <w:rsid w:val="00CC1697"/>
    <w:rsid w:val="00CC5F9D"/>
    <w:rsid w:val="00CC76C8"/>
    <w:rsid w:val="00CC780C"/>
    <w:rsid w:val="00CD1318"/>
    <w:rsid w:val="00CD1488"/>
    <w:rsid w:val="00CD1CAB"/>
    <w:rsid w:val="00CD3DD5"/>
    <w:rsid w:val="00CD52A1"/>
    <w:rsid w:val="00CD5F72"/>
    <w:rsid w:val="00CD689C"/>
    <w:rsid w:val="00CE0E5D"/>
    <w:rsid w:val="00CE23FE"/>
    <w:rsid w:val="00CE37BA"/>
    <w:rsid w:val="00CE3FA6"/>
    <w:rsid w:val="00CE5C4D"/>
    <w:rsid w:val="00CE7C59"/>
    <w:rsid w:val="00CF0477"/>
    <w:rsid w:val="00CF13BC"/>
    <w:rsid w:val="00CF33B2"/>
    <w:rsid w:val="00CF3552"/>
    <w:rsid w:val="00CF386F"/>
    <w:rsid w:val="00CF4CD9"/>
    <w:rsid w:val="00CF5EC0"/>
    <w:rsid w:val="00D00A14"/>
    <w:rsid w:val="00D035C6"/>
    <w:rsid w:val="00D055CA"/>
    <w:rsid w:val="00D05AF7"/>
    <w:rsid w:val="00D079ED"/>
    <w:rsid w:val="00D07B1E"/>
    <w:rsid w:val="00D1040C"/>
    <w:rsid w:val="00D111D8"/>
    <w:rsid w:val="00D121C3"/>
    <w:rsid w:val="00D132F3"/>
    <w:rsid w:val="00D138B2"/>
    <w:rsid w:val="00D13FA7"/>
    <w:rsid w:val="00D15CC1"/>
    <w:rsid w:val="00D17EB2"/>
    <w:rsid w:val="00D2135E"/>
    <w:rsid w:val="00D213C4"/>
    <w:rsid w:val="00D22615"/>
    <w:rsid w:val="00D22FC8"/>
    <w:rsid w:val="00D2438E"/>
    <w:rsid w:val="00D25DFF"/>
    <w:rsid w:val="00D309EA"/>
    <w:rsid w:val="00D32EC4"/>
    <w:rsid w:val="00D35189"/>
    <w:rsid w:val="00D37B0F"/>
    <w:rsid w:val="00D37C3B"/>
    <w:rsid w:val="00D37E74"/>
    <w:rsid w:val="00D438EF"/>
    <w:rsid w:val="00D44950"/>
    <w:rsid w:val="00D45A82"/>
    <w:rsid w:val="00D468B0"/>
    <w:rsid w:val="00D501B9"/>
    <w:rsid w:val="00D543D8"/>
    <w:rsid w:val="00D554BD"/>
    <w:rsid w:val="00D554D5"/>
    <w:rsid w:val="00D55A2B"/>
    <w:rsid w:val="00D55D7E"/>
    <w:rsid w:val="00D56CE0"/>
    <w:rsid w:val="00D57B5B"/>
    <w:rsid w:val="00D61390"/>
    <w:rsid w:val="00D620D2"/>
    <w:rsid w:val="00D6310B"/>
    <w:rsid w:val="00D6452D"/>
    <w:rsid w:val="00D71666"/>
    <w:rsid w:val="00D72284"/>
    <w:rsid w:val="00D72797"/>
    <w:rsid w:val="00D73613"/>
    <w:rsid w:val="00D73BF0"/>
    <w:rsid w:val="00D75EBD"/>
    <w:rsid w:val="00D81E97"/>
    <w:rsid w:val="00D834B9"/>
    <w:rsid w:val="00D857D8"/>
    <w:rsid w:val="00D863D8"/>
    <w:rsid w:val="00D87801"/>
    <w:rsid w:val="00D91899"/>
    <w:rsid w:val="00D91989"/>
    <w:rsid w:val="00DA2F33"/>
    <w:rsid w:val="00DA4413"/>
    <w:rsid w:val="00DA4D58"/>
    <w:rsid w:val="00DA6230"/>
    <w:rsid w:val="00DA697A"/>
    <w:rsid w:val="00DB061A"/>
    <w:rsid w:val="00DB11DB"/>
    <w:rsid w:val="00DB1C8F"/>
    <w:rsid w:val="00DB2095"/>
    <w:rsid w:val="00DB35B5"/>
    <w:rsid w:val="00DB3604"/>
    <w:rsid w:val="00DB417B"/>
    <w:rsid w:val="00DB59D0"/>
    <w:rsid w:val="00DB60DF"/>
    <w:rsid w:val="00DB65B9"/>
    <w:rsid w:val="00DC02C8"/>
    <w:rsid w:val="00DC0C0A"/>
    <w:rsid w:val="00DC1E1B"/>
    <w:rsid w:val="00DC2233"/>
    <w:rsid w:val="00DC2D08"/>
    <w:rsid w:val="00DC3B30"/>
    <w:rsid w:val="00DC662A"/>
    <w:rsid w:val="00DC7491"/>
    <w:rsid w:val="00DD1168"/>
    <w:rsid w:val="00DD1252"/>
    <w:rsid w:val="00DD34FB"/>
    <w:rsid w:val="00DD5DE1"/>
    <w:rsid w:val="00DE18F9"/>
    <w:rsid w:val="00DE26B3"/>
    <w:rsid w:val="00DE4D49"/>
    <w:rsid w:val="00DE67C8"/>
    <w:rsid w:val="00DF33AA"/>
    <w:rsid w:val="00DF39C0"/>
    <w:rsid w:val="00DF4DC6"/>
    <w:rsid w:val="00DF5AAD"/>
    <w:rsid w:val="00DF6066"/>
    <w:rsid w:val="00E02DD4"/>
    <w:rsid w:val="00E035D1"/>
    <w:rsid w:val="00E05516"/>
    <w:rsid w:val="00E11ADB"/>
    <w:rsid w:val="00E11FCD"/>
    <w:rsid w:val="00E156D8"/>
    <w:rsid w:val="00E17342"/>
    <w:rsid w:val="00E22C1D"/>
    <w:rsid w:val="00E22F95"/>
    <w:rsid w:val="00E269D8"/>
    <w:rsid w:val="00E314C6"/>
    <w:rsid w:val="00E333B8"/>
    <w:rsid w:val="00E34258"/>
    <w:rsid w:val="00E356D5"/>
    <w:rsid w:val="00E4291A"/>
    <w:rsid w:val="00E42D27"/>
    <w:rsid w:val="00E43095"/>
    <w:rsid w:val="00E44BBD"/>
    <w:rsid w:val="00E46694"/>
    <w:rsid w:val="00E52E6A"/>
    <w:rsid w:val="00E549BE"/>
    <w:rsid w:val="00E562E4"/>
    <w:rsid w:val="00E56A3E"/>
    <w:rsid w:val="00E56CD2"/>
    <w:rsid w:val="00E63A1E"/>
    <w:rsid w:val="00E65C74"/>
    <w:rsid w:val="00E66E5C"/>
    <w:rsid w:val="00E72CEE"/>
    <w:rsid w:val="00E73733"/>
    <w:rsid w:val="00E77694"/>
    <w:rsid w:val="00E80D24"/>
    <w:rsid w:val="00E812A5"/>
    <w:rsid w:val="00E81CFC"/>
    <w:rsid w:val="00E87E56"/>
    <w:rsid w:val="00E90644"/>
    <w:rsid w:val="00E97BEB"/>
    <w:rsid w:val="00EA2417"/>
    <w:rsid w:val="00EA57D7"/>
    <w:rsid w:val="00EA7B5E"/>
    <w:rsid w:val="00EB1456"/>
    <w:rsid w:val="00EB2B74"/>
    <w:rsid w:val="00EB3416"/>
    <w:rsid w:val="00EB6EE7"/>
    <w:rsid w:val="00EB707D"/>
    <w:rsid w:val="00EC1379"/>
    <w:rsid w:val="00EC66A6"/>
    <w:rsid w:val="00ED121C"/>
    <w:rsid w:val="00ED1619"/>
    <w:rsid w:val="00ED5205"/>
    <w:rsid w:val="00ED5EEB"/>
    <w:rsid w:val="00EE40FC"/>
    <w:rsid w:val="00EE5465"/>
    <w:rsid w:val="00EF279C"/>
    <w:rsid w:val="00EF31C4"/>
    <w:rsid w:val="00EF7427"/>
    <w:rsid w:val="00EF7C35"/>
    <w:rsid w:val="00F04710"/>
    <w:rsid w:val="00F064CA"/>
    <w:rsid w:val="00F11015"/>
    <w:rsid w:val="00F11DAB"/>
    <w:rsid w:val="00F14C84"/>
    <w:rsid w:val="00F16926"/>
    <w:rsid w:val="00F16EE7"/>
    <w:rsid w:val="00F2241B"/>
    <w:rsid w:val="00F23EA2"/>
    <w:rsid w:val="00F250E1"/>
    <w:rsid w:val="00F2599C"/>
    <w:rsid w:val="00F274E7"/>
    <w:rsid w:val="00F27FC0"/>
    <w:rsid w:val="00F32AD7"/>
    <w:rsid w:val="00F330D0"/>
    <w:rsid w:val="00F35D19"/>
    <w:rsid w:val="00F4112C"/>
    <w:rsid w:val="00F41923"/>
    <w:rsid w:val="00F41D98"/>
    <w:rsid w:val="00F454E8"/>
    <w:rsid w:val="00F52D6A"/>
    <w:rsid w:val="00F67E15"/>
    <w:rsid w:val="00F709B6"/>
    <w:rsid w:val="00F71CC7"/>
    <w:rsid w:val="00F74F2F"/>
    <w:rsid w:val="00F76CE2"/>
    <w:rsid w:val="00F77E7E"/>
    <w:rsid w:val="00F82780"/>
    <w:rsid w:val="00F838BB"/>
    <w:rsid w:val="00F86766"/>
    <w:rsid w:val="00F91A49"/>
    <w:rsid w:val="00F93926"/>
    <w:rsid w:val="00F941C5"/>
    <w:rsid w:val="00F947A4"/>
    <w:rsid w:val="00F9666B"/>
    <w:rsid w:val="00F96AE4"/>
    <w:rsid w:val="00F9796E"/>
    <w:rsid w:val="00FA0B32"/>
    <w:rsid w:val="00FA2498"/>
    <w:rsid w:val="00FA4C5D"/>
    <w:rsid w:val="00FA4FCA"/>
    <w:rsid w:val="00FA52FD"/>
    <w:rsid w:val="00FA727B"/>
    <w:rsid w:val="00FB0410"/>
    <w:rsid w:val="00FB1849"/>
    <w:rsid w:val="00FB1BB9"/>
    <w:rsid w:val="00FB1FB3"/>
    <w:rsid w:val="00FB5609"/>
    <w:rsid w:val="00FB62CC"/>
    <w:rsid w:val="00FC1D4F"/>
    <w:rsid w:val="00FC234B"/>
    <w:rsid w:val="00FC68C5"/>
    <w:rsid w:val="00FD1024"/>
    <w:rsid w:val="00FD2F27"/>
    <w:rsid w:val="00FD3883"/>
    <w:rsid w:val="00FD4C53"/>
    <w:rsid w:val="00FD5972"/>
    <w:rsid w:val="00FD781C"/>
    <w:rsid w:val="00FE0D3B"/>
    <w:rsid w:val="00FE14A2"/>
    <w:rsid w:val="00FE2CD6"/>
    <w:rsid w:val="00FE3FB6"/>
    <w:rsid w:val="00FF187F"/>
    <w:rsid w:val="00FF2201"/>
    <w:rsid w:val="00FF4475"/>
    <w:rsid w:val="00FF59C0"/>
    <w:rsid w:val="00FF5AE9"/>
    <w:rsid w:val="00FF61FB"/>
    <w:rsid w:val="00FF69C4"/>
    <w:rsid w:val="00FF74DB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76104AE"/>
  <w15:docId w15:val="{B9524C0F-34E7-4F8D-9721-250D8D74D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9"/>
    <w:qFormat/>
    <w:rsid w:val="00DB3604"/>
    <w:pPr>
      <w:keepNext/>
      <w:spacing w:after="0" w:line="240" w:lineRule="auto"/>
      <w:outlineLvl w:val="0"/>
    </w:pPr>
    <w:rPr>
      <w:bCs/>
      <w:kern w:val="28"/>
      <w:sz w:val="28"/>
    </w:rPr>
  </w:style>
  <w:style w:type="paragraph" w:styleId="Naslov2">
    <w:name w:val="heading 2"/>
    <w:basedOn w:val="Navaden"/>
    <w:next w:val="Navaden"/>
    <w:link w:val="Naslov2Znak"/>
    <w:autoRedefine/>
    <w:uiPriority w:val="99"/>
    <w:qFormat/>
    <w:rsid w:val="003E6E05"/>
    <w:pPr>
      <w:keepNext/>
      <w:spacing w:before="240" w:after="60" w:line="240" w:lineRule="auto"/>
      <w:outlineLvl w:val="1"/>
    </w:pPr>
    <w:rPr>
      <w:rFonts w:ascii="Tahoma" w:hAnsi="Tahoma" w:cs="Tahoma"/>
      <w:b/>
      <w:i/>
      <w:color w:val="000000" w:themeColor="text1"/>
      <w:sz w:val="18"/>
      <w:szCs w:val="18"/>
    </w:rPr>
  </w:style>
  <w:style w:type="paragraph" w:styleId="Naslov3">
    <w:name w:val="heading 3"/>
    <w:basedOn w:val="Navaden"/>
    <w:next w:val="Navaden"/>
    <w:link w:val="Naslov3Znak"/>
    <w:uiPriority w:val="99"/>
    <w:qFormat/>
    <w:rsid w:val="00DB3604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9"/>
    <w:qFormat/>
    <w:rsid w:val="00DB3604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9"/>
    <w:qFormat/>
    <w:rsid w:val="00DB3604"/>
    <w:pPr>
      <w:keepNext/>
      <w:spacing w:after="0" w:line="240" w:lineRule="auto"/>
      <w:jc w:val="both"/>
      <w:outlineLvl w:val="4"/>
    </w:pPr>
    <w:rPr>
      <w:sz w:val="24"/>
      <w:u w:val="single"/>
    </w:rPr>
  </w:style>
  <w:style w:type="paragraph" w:styleId="Naslov6">
    <w:name w:val="heading 6"/>
    <w:basedOn w:val="Navaden"/>
    <w:next w:val="Navaden"/>
    <w:link w:val="Naslov6Znak"/>
    <w:uiPriority w:val="99"/>
    <w:qFormat/>
    <w:rsid w:val="00DB3604"/>
    <w:pPr>
      <w:spacing w:before="240" w:after="60" w:line="240" w:lineRule="auto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9"/>
    <w:qFormat/>
    <w:rsid w:val="00DB3604"/>
    <w:pPr>
      <w:spacing w:before="240" w:after="60" w:line="240" w:lineRule="auto"/>
      <w:outlineLvl w:val="6"/>
    </w:pPr>
    <w:rPr>
      <w:sz w:val="24"/>
      <w:szCs w:val="24"/>
    </w:rPr>
  </w:style>
  <w:style w:type="paragraph" w:styleId="Naslov8">
    <w:name w:val="heading 8"/>
    <w:basedOn w:val="Navaden"/>
    <w:next w:val="Navaden"/>
    <w:link w:val="Naslov8Znak"/>
    <w:uiPriority w:val="99"/>
    <w:qFormat/>
    <w:rsid w:val="00DB3604"/>
    <w:pPr>
      <w:keepNext/>
      <w:spacing w:after="240" w:line="360" w:lineRule="atLeast"/>
      <w:jc w:val="both"/>
      <w:outlineLvl w:val="7"/>
    </w:pPr>
    <w:rPr>
      <w:b/>
      <w:position w:val="10"/>
      <w:sz w:val="24"/>
    </w:rPr>
  </w:style>
  <w:style w:type="paragraph" w:styleId="Naslov9">
    <w:name w:val="heading 9"/>
    <w:basedOn w:val="Navaden"/>
    <w:next w:val="Navaden"/>
    <w:link w:val="Naslov9Znak"/>
    <w:uiPriority w:val="9"/>
    <w:qFormat/>
    <w:rsid w:val="00DB3604"/>
    <w:pPr>
      <w:spacing w:before="240" w:after="60" w:line="240" w:lineRule="auto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character" w:customStyle="1" w:styleId="Naslov1Znak">
    <w:name w:val="Naslov 1 Znak"/>
    <w:basedOn w:val="Privzetapisavaodstavka"/>
    <w:link w:val="Naslov1"/>
    <w:uiPriority w:val="99"/>
    <w:rsid w:val="00DB3604"/>
    <w:rPr>
      <w:bCs/>
      <w:kern w:val="28"/>
      <w:sz w:val="28"/>
    </w:rPr>
  </w:style>
  <w:style w:type="character" w:customStyle="1" w:styleId="Naslov2Znak">
    <w:name w:val="Naslov 2 Znak"/>
    <w:basedOn w:val="Privzetapisavaodstavka"/>
    <w:link w:val="Naslov2"/>
    <w:uiPriority w:val="99"/>
    <w:rsid w:val="003E6E05"/>
    <w:rPr>
      <w:rFonts w:ascii="Tahoma" w:hAnsi="Tahoma" w:cs="Tahoma"/>
      <w:b/>
      <w:i/>
      <w:color w:val="000000" w:themeColor="text1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9"/>
    <w:rsid w:val="00DB3604"/>
    <w:rPr>
      <w:rFonts w:ascii="Arial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9"/>
    <w:rsid w:val="00DB3604"/>
    <w:rPr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9"/>
    <w:rsid w:val="00DB3604"/>
    <w:rPr>
      <w:sz w:val="24"/>
      <w:u w:val="single"/>
    </w:rPr>
  </w:style>
  <w:style w:type="character" w:customStyle="1" w:styleId="Naslov6Znak">
    <w:name w:val="Naslov 6 Znak"/>
    <w:basedOn w:val="Privzetapisavaodstavka"/>
    <w:link w:val="Naslov6"/>
    <w:uiPriority w:val="99"/>
    <w:rsid w:val="00DB3604"/>
    <w:rPr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9"/>
    <w:rsid w:val="00DB3604"/>
    <w:rPr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9"/>
    <w:rsid w:val="00DB3604"/>
    <w:rPr>
      <w:b/>
      <w:position w:val="10"/>
      <w:sz w:val="24"/>
    </w:rPr>
  </w:style>
  <w:style w:type="character" w:customStyle="1" w:styleId="Naslov9Znak">
    <w:name w:val="Naslov 9 Znak"/>
    <w:basedOn w:val="Privzetapisavaodstavka"/>
    <w:link w:val="Naslov9"/>
    <w:uiPriority w:val="9"/>
    <w:rsid w:val="00DB3604"/>
    <w:rPr>
      <w:rFonts w:ascii="Arial" w:hAnsi="Arial" w:cs="Arial"/>
      <w:sz w:val="22"/>
      <w:szCs w:val="22"/>
    </w:rPr>
  </w:style>
  <w:style w:type="character" w:customStyle="1" w:styleId="ZadevakomentarjaZnak1">
    <w:name w:val="Zadeva komentarja Znak1"/>
    <w:basedOn w:val="PripombabesediloZnak"/>
    <w:uiPriority w:val="99"/>
    <w:rsid w:val="00DB3604"/>
    <w:rPr>
      <w:rFonts w:ascii="Arial" w:hAnsi="Arial" w:cs="Arial"/>
      <w:b/>
      <w:bCs/>
      <w:lang w:val="sl-SI" w:eastAsia="sl-SI" w:bidi="ar-SA"/>
    </w:rPr>
  </w:style>
  <w:style w:type="paragraph" w:styleId="Kazalovsebine8">
    <w:name w:val="toc 8"/>
    <w:basedOn w:val="Navaden"/>
    <w:next w:val="Navaden"/>
    <w:autoRedefine/>
    <w:uiPriority w:val="99"/>
    <w:semiHidden/>
    <w:rsid w:val="00DB3604"/>
    <w:pPr>
      <w:spacing w:after="0" w:line="240" w:lineRule="auto"/>
      <w:ind w:left="1680"/>
    </w:pPr>
    <w:rPr>
      <w:sz w:val="24"/>
      <w:szCs w:val="24"/>
      <w:lang w:val="en-US" w:eastAsia="en-US"/>
    </w:rPr>
  </w:style>
  <w:style w:type="paragraph" w:styleId="Kazalovsebine7">
    <w:name w:val="toc 7"/>
    <w:basedOn w:val="Navaden"/>
    <w:next w:val="Navaden"/>
    <w:autoRedefine/>
    <w:uiPriority w:val="99"/>
    <w:semiHidden/>
    <w:rsid w:val="00DB3604"/>
    <w:pPr>
      <w:spacing w:after="0" w:line="240" w:lineRule="auto"/>
      <w:ind w:left="1440"/>
    </w:pPr>
    <w:rPr>
      <w:sz w:val="24"/>
      <w:szCs w:val="24"/>
      <w:lang w:val="en-US" w:eastAsia="en-US"/>
    </w:rPr>
  </w:style>
  <w:style w:type="paragraph" w:styleId="Kazalovsebine4">
    <w:name w:val="toc 4"/>
    <w:basedOn w:val="Navaden"/>
    <w:next w:val="Navaden"/>
    <w:autoRedefine/>
    <w:uiPriority w:val="99"/>
    <w:semiHidden/>
    <w:rsid w:val="00DB3604"/>
    <w:pPr>
      <w:spacing w:after="0" w:line="240" w:lineRule="auto"/>
      <w:ind w:left="720"/>
    </w:pPr>
    <w:rPr>
      <w:sz w:val="24"/>
      <w:szCs w:val="24"/>
      <w:lang w:val="en-US" w:eastAsia="en-US"/>
    </w:rPr>
  </w:style>
  <w:style w:type="paragraph" w:styleId="Kazalovsebine5">
    <w:name w:val="toc 5"/>
    <w:basedOn w:val="Navaden"/>
    <w:next w:val="Navaden"/>
    <w:autoRedefine/>
    <w:uiPriority w:val="99"/>
    <w:semiHidden/>
    <w:rsid w:val="00DB3604"/>
    <w:pPr>
      <w:spacing w:after="0" w:line="240" w:lineRule="auto"/>
      <w:ind w:left="880"/>
    </w:pPr>
    <w:rPr>
      <w:rFonts w:ascii="Arial" w:hAnsi="Arial" w:cs="Arial"/>
      <w:sz w:val="22"/>
      <w:szCs w:val="24"/>
    </w:rPr>
  </w:style>
  <w:style w:type="paragraph" w:styleId="Kazalovsebine6">
    <w:name w:val="toc 6"/>
    <w:basedOn w:val="Navaden"/>
    <w:next w:val="Navaden"/>
    <w:autoRedefine/>
    <w:uiPriority w:val="99"/>
    <w:semiHidden/>
    <w:rsid w:val="00DB3604"/>
    <w:pPr>
      <w:spacing w:after="0" w:line="240" w:lineRule="auto"/>
      <w:ind w:left="1100"/>
    </w:pPr>
    <w:rPr>
      <w:rFonts w:ascii="Arial" w:hAnsi="Arial" w:cs="Arial"/>
      <w:sz w:val="22"/>
      <w:szCs w:val="24"/>
    </w:rPr>
  </w:style>
  <w:style w:type="paragraph" w:styleId="Kazalovsebine9">
    <w:name w:val="toc 9"/>
    <w:basedOn w:val="Navaden"/>
    <w:next w:val="Navaden"/>
    <w:autoRedefine/>
    <w:uiPriority w:val="99"/>
    <w:semiHidden/>
    <w:rsid w:val="00DB3604"/>
    <w:pPr>
      <w:spacing w:after="0" w:line="240" w:lineRule="auto"/>
      <w:ind w:left="1760"/>
    </w:pPr>
    <w:rPr>
      <w:rFonts w:ascii="Arial" w:hAnsi="Arial" w:cs="Arial"/>
      <w:sz w:val="22"/>
      <w:szCs w:val="24"/>
    </w:rPr>
  </w:style>
  <w:style w:type="character" w:customStyle="1" w:styleId="SlogNaslov2KrepkoLeeeZnak">
    <w:name w:val="Slog Naslov 2 + Krepko Ležeče Znak"/>
    <w:basedOn w:val="Naslov2Znak"/>
    <w:link w:val="SlogNaslov2KrepkoLeee"/>
    <w:uiPriority w:val="99"/>
    <w:locked/>
    <w:rsid w:val="00DB3604"/>
    <w:rPr>
      <w:rFonts w:ascii="Arial" w:hAnsi="Arial" w:cs="Tahoma"/>
      <w:b w:val="0"/>
      <w:i/>
      <w:color w:val="FF0000"/>
      <w:sz w:val="18"/>
      <w:szCs w:val="18"/>
    </w:rPr>
  </w:style>
  <w:style w:type="paragraph" w:customStyle="1" w:styleId="SlogNaslov2KrepkoLeee">
    <w:name w:val="Slog Naslov 2 + Krepko Ležeče"/>
    <w:basedOn w:val="Naslov2"/>
    <w:link w:val="SlogNaslov2KrepkoLeeeZnak"/>
    <w:autoRedefine/>
    <w:uiPriority w:val="99"/>
    <w:rsid w:val="00DB3604"/>
    <w:rPr>
      <w:b w:val="0"/>
    </w:rPr>
  </w:style>
  <w:style w:type="character" w:styleId="Konnaopomba-sklic">
    <w:name w:val="endnote reference"/>
    <w:basedOn w:val="Privzetapisavaodstavka"/>
    <w:uiPriority w:val="99"/>
    <w:rsid w:val="00DB3604"/>
    <w:rPr>
      <w:rFonts w:cs="Times New Roman"/>
      <w:vertAlign w:val="superscript"/>
    </w:rPr>
  </w:style>
  <w:style w:type="character" w:customStyle="1" w:styleId="st">
    <w:name w:val="st"/>
    <w:basedOn w:val="Privzetapisavaodstavka"/>
    <w:uiPriority w:val="99"/>
    <w:rsid w:val="00DB3604"/>
    <w:rPr>
      <w:rFonts w:cs="Times New Roman"/>
    </w:rPr>
  </w:style>
  <w:style w:type="table" w:styleId="Tabelamrea">
    <w:name w:val="Table Grid"/>
    <w:basedOn w:val="Navadnatabela"/>
    <w:uiPriority w:val="99"/>
    <w:rsid w:val="00DB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99"/>
    <w:qFormat/>
    <w:rsid w:val="00DB3604"/>
    <w:pPr>
      <w:spacing w:before="120" w:after="240" w:line="360" w:lineRule="atLeast"/>
      <w:ind w:left="993" w:right="1" w:hanging="992"/>
      <w:jc w:val="center"/>
    </w:pPr>
    <w:rPr>
      <w:b/>
      <w:sz w:val="24"/>
    </w:rPr>
  </w:style>
  <w:style w:type="paragraph" w:customStyle="1" w:styleId="podpisi">
    <w:name w:val="podpisi"/>
    <w:basedOn w:val="Navaden"/>
    <w:qFormat/>
    <w:rsid w:val="00DB3604"/>
    <w:pPr>
      <w:tabs>
        <w:tab w:val="left" w:pos="3402"/>
      </w:tabs>
      <w:spacing w:after="0" w:line="260" w:lineRule="exact"/>
    </w:pPr>
    <w:rPr>
      <w:rFonts w:ascii="Arial" w:hAnsi="Arial"/>
      <w:szCs w:val="24"/>
      <w:lang w:val="it-IT" w:eastAsia="en-US"/>
    </w:rPr>
  </w:style>
  <w:style w:type="paragraph" w:customStyle="1" w:styleId="ZADEVA">
    <w:name w:val="ZADEVA"/>
    <w:basedOn w:val="Navaden"/>
    <w:uiPriority w:val="99"/>
    <w:rsid w:val="00DB3604"/>
    <w:pPr>
      <w:tabs>
        <w:tab w:val="left" w:pos="1701"/>
      </w:tabs>
      <w:spacing w:after="0" w:line="260" w:lineRule="exact"/>
      <w:ind w:left="1701" w:hanging="1701"/>
    </w:pPr>
    <w:rPr>
      <w:rFonts w:ascii="Arial" w:hAnsi="Arial"/>
      <w:b/>
      <w:szCs w:val="24"/>
      <w:lang w:val="it-IT" w:eastAsia="en-US"/>
    </w:rPr>
  </w:style>
  <w:style w:type="paragraph" w:customStyle="1" w:styleId="datumtevilka">
    <w:name w:val="datum številka"/>
    <w:basedOn w:val="Navaden"/>
    <w:uiPriority w:val="99"/>
    <w:rsid w:val="00DB3604"/>
    <w:pPr>
      <w:tabs>
        <w:tab w:val="left" w:pos="1701"/>
      </w:tabs>
      <w:spacing w:after="0" w:line="260" w:lineRule="exact"/>
    </w:pPr>
    <w:rPr>
      <w:rFonts w:ascii="Arial" w:hAnsi="Arial"/>
    </w:rPr>
  </w:style>
  <w:style w:type="paragraph" w:styleId="Kazalovsebine3">
    <w:name w:val="toc 3"/>
    <w:basedOn w:val="Navaden"/>
    <w:next w:val="Navaden"/>
    <w:autoRedefine/>
    <w:uiPriority w:val="99"/>
    <w:rsid w:val="00DB3604"/>
    <w:pPr>
      <w:tabs>
        <w:tab w:val="left" w:pos="1680"/>
        <w:tab w:val="right" w:leader="dot" w:pos="8460"/>
      </w:tabs>
      <w:spacing w:after="0" w:line="360" w:lineRule="auto"/>
      <w:ind w:left="1680" w:hanging="756"/>
    </w:pPr>
    <w:rPr>
      <w:rFonts w:ascii="Arial (W1)" w:hAnsi="Arial (W1)" w:cs="Arial"/>
      <w:noProof/>
      <w:color w:val="000000"/>
    </w:rPr>
  </w:style>
  <w:style w:type="paragraph" w:customStyle="1" w:styleId="p">
    <w:name w:val="p"/>
    <w:basedOn w:val="Navaden"/>
    <w:uiPriority w:val="99"/>
    <w:rsid w:val="00DB3604"/>
    <w:pPr>
      <w:spacing w:before="60" w:after="15" w:line="240" w:lineRule="auto"/>
      <w:ind w:left="15" w:right="15" w:firstLine="240"/>
      <w:jc w:val="both"/>
    </w:pPr>
    <w:rPr>
      <w:rFonts w:ascii="Arial" w:hAnsi="Arial" w:cs="Arial"/>
      <w:color w:val="222222"/>
      <w:sz w:val="22"/>
      <w:szCs w:val="22"/>
    </w:rPr>
  </w:style>
  <w:style w:type="paragraph" w:customStyle="1" w:styleId="h4">
    <w:name w:val="h4"/>
    <w:basedOn w:val="Navaden"/>
    <w:uiPriority w:val="99"/>
    <w:rsid w:val="00DB3604"/>
    <w:pPr>
      <w:spacing w:before="300" w:after="225" w:line="240" w:lineRule="auto"/>
      <w:ind w:left="15" w:right="15"/>
      <w:jc w:val="center"/>
    </w:pPr>
    <w:rPr>
      <w:rFonts w:ascii="Arial" w:hAnsi="Arial" w:cs="Arial"/>
      <w:b/>
      <w:bCs/>
      <w:color w:val="222222"/>
      <w:sz w:val="22"/>
      <w:szCs w:val="22"/>
    </w:rPr>
  </w:style>
  <w:style w:type="paragraph" w:customStyle="1" w:styleId="xl35">
    <w:name w:val="xl35"/>
    <w:basedOn w:val="Navaden"/>
    <w:uiPriority w:val="99"/>
    <w:rsid w:val="00DB36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character" w:customStyle="1" w:styleId="ZadevapripombeZnak1">
    <w:name w:val="Zadeva pripombe Znak1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paragraph" w:styleId="Pripombabesedilo">
    <w:name w:val="annotation text"/>
    <w:basedOn w:val="Navaden"/>
    <w:link w:val="PripombabesediloZnak"/>
    <w:uiPriority w:val="99"/>
    <w:semiHidden/>
    <w:rsid w:val="00DB3604"/>
    <w:pPr>
      <w:spacing w:after="0" w:line="240" w:lineRule="auto"/>
    </w:pPr>
    <w:rPr>
      <w:rFonts w:ascii="Arial" w:hAnsi="Arial" w:cs="Arial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DB3604"/>
    <w:rPr>
      <w:rFonts w:ascii="Arial" w:hAnsi="Arial" w:cs="Arial"/>
    </w:rPr>
  </w:style>
  <w:style w:type="character" w:customStyle="1" w:styleId="ZadevapripombeZnak2">
    <w:name w:val="Zadeva pripombe Znak2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16">
    <w:name w:val="Zadeva pripombe Znak16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18">
    <w:name w:val="Zadeva pripombe Znak18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DB360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rsid w:val="00DB3604"/>
    <w:rPr>
      <w:rFonts w:ascii="Arial" w:hAnsi="Arial" w:cs="Arial"/>
      <w:b/>
      <w:bCs/>
    </w:rPr>
  </w:style>
  <w:style w:type="character" w:customStyle="1" w:styleId="ZadevapripombeZnak4">
    <w:name w:val="Zadeva pripombe Znak4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3">
    <w:name w:val="Zadeva pripombe Znak3"/>
    <w:basedOn w:val="ZadevapripombeZnak16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17">
    <w:name w:val="Zadeva pripombe Znak17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paragraph" w:styleId="Naslov">
    <w:name w:val="Title"/>
    <w:basedOn w:val="Navaden"/>
    <w:link w:val="NaslovZnak"/>
    <w:uiPriority w:val="99"/>
    <w:qFormat/>
    <w:rsid w:val="00DB3604"/>
    <w:pPr>
      <w:spacing w:after="0" w:line="240" w:lineRule="auto"/>
      <w:jc w:val="center"/>
    </w:pPr>
    <w:rPr>
      <w:rFonts w:ascii="Arial" w:hAnsi="Arial" w:cs="Arial"/>
      <w:i/>
      <w:iCs/>
      <w:sz w:val="22"/>
      <w:szCs w:val="24"/>
    </w:rPr>
  </w:style>
  <w:style w:type="character" w:customStyle="1" w:styleId="NaslovZnak">
    <w:name w:val="Naslov Znak"/>
    <w:basedOn w:val="Privzetapisavaodstavka"/>
    <w:link w:val="Naslov"/>
    <w:uiPriority w:val="99"/>
    <w:rsid w:val="00DB3604"/>
    <w:rPr>
      <w:rFonts w:ascii="Arial" w:hAnsi="Arial" w:cs="Arial"/>
      <w:i/>
      <w:iCs/>
      <w:sz w:val="22"/>
      <w:szCs w:val="24"/>
    </w:rPr>
  </w:style>
  <w:style w:type="character" w:customStyle="1" w:styleId="ZadevapripombeZnak15">
    <w:name w:val="Zadeva pripombe Znak15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14">
    <w:name w:val="Zadeva pripombe Znak14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13">
    <w:name w:val="Zadeva pripombe Znak13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12">
    <w:name w:val="Zadeva pripombe Znak12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character" w:customStyle="1" w:styleId="ZadevapripombeZnak11">
    <w:name w:val="Zadeva pripombe Znak11"/>
    <w:basedOn w:val="PripombabesediloZnak"/>
    <w:uiPriority w:val="99"/>
    <w:semiHidden/>
    <w:rsid w:val="00DB3604"/>
    <w:rPr>
      <w:rFonts w:ascii="Arial" w:hAnsi="Arial" w:cs="Arial"/>
      <w:b/>
      <w:bCs/>
      <w:sz w:val="20"/>
      <w:szCs w:val="20"/>
      <w:lang w:val="sl-SI" w:eastAsia="sl-SI" w:bidi="ar-SA"/>
    </w:rPr>
  </w:style>
  <w:style w:type="paragraph" w:styleId="Kazalovsebine1">
    <w:name w:val="toc 1"/>
    <w:basedOn w:val="Navaden"/>
    <w:next w:val="Navaden"/>
    <w:autoRedefine/>
    <w:uiPriority w:val="99"/>
    <w:rsid w:val="00DB3604"/>
    <w:pPr>
      <w:tabs>
        <w:tab w:val="left" w:pos="440"/>
        <w:tab w:val="right" w:leader="dot" w:pos="9061"/>
      </w:tabs>
      <w:spacing w:after="0" w:line="280" w:lineRule="exact"/>
    </w:pPr>
    <w:rPr>
      <w:rFonts w:ascii="Arial" w:hAnsi="Arial" w:cs="Arial"/>
      <w:b/>
      <w:noProof/>
    </w:rPr>
  </w:style>
  <w:style w:type="character" w:styleId="Pripombasklic">
    <w:name w:val="annotation reference"/>
    <w:basedOn w:val="Privzetapisavaodstavka"/>
    <w:uiPriority w:val="99"/>
    <w:rsid w:val="00DB3604"/>
    <w:rPr>
      <w:rFonts w:cs="Times New Roman"/>
      <w:sz w:val="16"/>
    </w:rPr>
  </w:style>
  <w:style w:type="paragraph" w:styleId="Glavasporoila">
    <w:name w:val="Message Header"/>
    <w:basedOn w:val="Navaden"/>
    <w:link w:val="GlavasporoilaZnak"/>
    <w:uiPriority w:val="99"/>
    <w:rsid w:val="00DB3604"/>
    <w:pPr>
      <w:spacing w:after="0" w:line="240" w:lineRule="auto"/>
      <w:ind w:left="1134" w:hanging="1134"/>
      <w:jc w:val="both"/>
    </w:pPr>
    <w:rPr>
      <w:rFonts w:ascii=".TimesSL" w:hAnsi=".TimesSL"/>
      <w:i/>
      <w:sz w:val="24"/>
      <w:lang w:val="sv-SE"/>
    </w:rPr>
  </w:style>
  <w:style w:type="character" w:customStyle="1" w:styleId="GlavasporoilaZnak">
    <w:name w:val="Glava sporočila Znak"/>
    <w:basedOn w:val="Privzetapisavaodstavka"/>
    <w:link w:val="Glavasporoila"/>
    <w:uiPriority w:val="99"/>
    <w:rsid w:val="00DB3604"/>
    <w:rPr>
      <w:rFonts w:ascii=".TimesSL" w:hAnsi=".TimesSL"/>
      <w:i/>
      <w:sz w:val="24"/>
      <w:lang w:val="sv-SE"/>
    </w:rPr>
  </w:style>
  <w:style w:type="paragraph" w:styleId="Brezrazmikov">
    <w:name w:val="No Spacing"/>
    <w:uiPriority w:val="99"/>
    <w:qFormat/>
    <w:rsid w:val="00DB3604"/>
    <w:pPr>
      <w:spacing w:after="0" w:line="240" w:lineRule="auto"/>
      <w:jc w:val="both"/>
    </w:pPr>
    <w:rPr>
      <w:rFonts w:ascii="Arial" w:hAnsi="Arial" w:cs="Arial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uiPriority w:val="99"/>
    <w:rsid w:val="00DB3604"/>
    <w:pPr>
      <w:spacing w:after="0" w:line="240" w:lineRule="auto"/>
    </w:p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B3604"/>
  </w:style>
  <w:style w:type="paragraph" w:styleId="Konnaopomba-besedilo">
    <w:name w:val="endnote text"/>
    <w:basedOn w:val="Navaden"/>
    <w:link w:val="Konnaopomba-besediloZnak"/>
    <w:uiPriority w:val="99"/>
    <w:semiHidden/>
    <w:rsid w:val="00DB3604"/>
    <w:pPr>
      <w:spacing w:after="0" w:line="240" w:lineRule="auto"/>
    </w:p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DB3604"/>
  </w:style>
  <w:style w:type="character" w:styleId="Sprotnaopomba-sklic">
    <w:name w:val="footnote reference"/>
    <w:basedOn w:val="Privzetapisavaodstavka"/>
    <w:uiPriority w:val="99"/>
    <w:rsid w:val="00DB3604"/>
    <w:rPr>
      <w:rFonts w:cs="Times New Roman"/>
      <w:vertAlign w:val="superscript"/>
    </w:rPr>
  </w:style>
  <w:style w:type="paragraph" w:styleId="Kazalovsebine2">
    <w:name w:val="toc 2"/>
    <w:basedOn w:val="Navaden"/>
    <w:next w:val="Navaden"/>
    <w:autoRedefine/>
    <w:uiPriority w:val="99"/>
    <w:rsid w:val="00DB3604"/>
    <w:pPr>
      <w:tabs>
        <w:tab w:val="left" w:pos="672"/>
        <w:tab w:val="right" w:leader="dot" w:pos="9043"/>
      </w:tabs>
      <w:spacing w:after="0" w:line="260" w:lineRule="exact"/>
      <w:ind w:left="448"/>
      <w:jc w:val="both"/>
    </w:pPr>
    <w:rPr>
      <w:rFonts w:ascii="Arial" w:hAnsi="Arial" w:cs="Arial"/>
      <w:bCs/>
      <w:noProof/>
    </w:rPr>
  </w:style>
  <w:style w:type="paragraph" w:customStyle="1" w:styleId="xl27">
    <w:name w:val="xl27"/>
    <w:basedOn w:val="Navaden"/>
    <w:uiPriority w:val="99"/>
    <w:rsid w:val="00DB36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BodyText22">
    <w:name w:val="Body Text 22"/>
    <w:basedOn w:val="Navaden"/>
    <w:uiPriority w:val="99"/>
    <w:rsid w:val="00DB3604"/>
    <w:pPr>
      <w:spacing w:after="0" w:line="240" w:lineRule="auto"/>
      <w:jc w:val="both"/>
    </w:pPr>
    <w:rPr>
      <w:sz w:val="22"/>
    </w:rPr>
  </w:style>
  <w:style w:type="paragraph" w:customStyle="1" w:styleId="Vsebinatabele">
    <w:name w:val="Vsebina tabele"/>
    <w:basedOn w:val="Navaden"/>
    <w:uiPriority w:val="99"/>
    <w:rsid w:val="00DB3604"/>
    <w:pPr>
      <w:suppressLineNumbers/>
      <w:suppressAutoHyphens/>
      <w:spacing w:after="0" w:line="240" w:lineRule="auto"/>
    </w:pPr>
    <w:rPr>
      <w:rFonts w:ascii="Arial" w:hAnsi="Arial"/>
      <w:sz w:val="22"/>
      <w:lang w:eastAsia="ar-SA"/>
    </w:rPr>
  </w:style>
  <w:style w:type="paragraph" w:customStyle="1" w:styleId="stu4">
    <w:name w:val="stuš4"/>
    <w:basedOn w:val="Navaden"/>
    <w:next w:val="Navaden"/>
    <w:autoRedefine/>
    <w:uiPriority w:val="99"/>
    <w:rsid w:val="00DB3604"/>
    <w:pPr>
      <w:spacing w:after="0" w:line="240" w:lineRule="auto"/>
      <w:jc w:val="center"/>
    </w:pPr>
    <w:rPr>
      <w:rFonts w:ascii="Arial" w:hAnsi="Arial" w:cs="Arial"/>
      <w:i/>
    </w:rPr>
  </w:style>
  <w:style w:type="paragraph" w:styleId="Navaden-zamik">
    <w:name w:val="Normal Indent"/>
    <w:basedOn w:val="Navaden"/>
    <w:uiPriority w:val="99"/>
    <w:rsid w:val="00DB3604"/>
    <w:pPr>
      <w:tabs>
        <w:tab w:val="left" w:pos="907"/>
        <w:tab w:val="num" w:pos="1267"/>
      </w:tabs>
      <w:spacing w:after="0" w:line="240" w:lineRule="auto"/>
      <w:ind w:left="1247" w:hanging="340"/>
      <w:jc w:val="both"/>
    </w:pPr>
    <w:rPr>
      <w:rFonts w:ascii="Century" w:hAnsi="Century"/>
      <w:sz w:val="22"/>
    </w:rPr>
  </w:style>
  <w:style w:type="paragraph" w:customStyle="1" w:styleId="Alineja">
    <w:name w:val="Alineja"/>
    <w:basedOn w:val="Navaden"/>
    <w:uiPriority w:val="99"/>
    <w:rsid w:val="00DB3604"/>
    <w:pPr>
      <w:spacing w:after="0" w:line="240" w:lineRule="auto"/>
      <w:ind w:left="709"/>
      <w:jc w:val="both"/>
    </w:pPr>
    <w:rPr>
      <w:color w:val="000000"/>
      <w:sz w:val="24"/>
    </w:rPr>
  </w:style>
  <w:style w:type="paragraph" w:customStyle="1" w:styleId="rnapoevnaalineja">
    <w:name w:val="Črna poševna alineja"/>
    <w:basedOn w:val="Navaden"/>
    <w:autoRedefine/>
    <w:uiPriority w:val="99"/>
    <w:rsid w:val="00DB3604"/>
    <w:pPr>
      <w:spacing w:after="0" w:line="240" w:lineRule="auto"/>
      <w:ind w:left="360"/>
      <w:jc w:val="both"/>
    </w:pPr>
    <w:rPr>
      <w:i/>
      <w:iCs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rsid w:val="00DB3604"/>
    <w:rPr>
      <w:rFonts w:cs="Times New Roman"/>
      <w:color w:val="0000FF"/>
      <w:u w:val="single"/>
    </w:rPr>
  </w:style>
  <w:style w:type="paragraph" w:customStyle="1" w:styleId="OPOMBA">
    <w:name w:val="OPOMBA"/>
    <w:basedOn w:val="Navaden"/>
    <w:uiPriority w:val="99"/>
    <w:rsid w:val="00DB3604"/>
    <w:pPr>
      <w:tabs>
        <w:tab w:val="num" w:pos="600"/>
        <w:tab w:val="left" w:pos="779"/>
        <w:tab w:val="left" w:pos="2036"/>
        <w:tab w:val="left" w:pos="5315"/>
      </w:tabs>
      <w:spacing w:after="120" w:line="320" w:lineRule="atLeast"/>
      <w:ind w:left="600" w:hanging="600"/>
      <w:jc w:val="both"/>
    </w:pPr>
    <w:rPr>
      <w:position w:val="10"/>
      <w:sz w:val="24"/>
    </w:rPr>
  </w:style>
  <w:style w:type="paragraph" w:styleId="HTML-oblikovano">
    <w:name w:val="HTML Preformatted"/>
    <w:basedOn w:val="Navaden"/>
    <w:link w:val="HTML-oblikovanoZnak"/>
    <w:uiPriority w:val="99"/>
    <w:rsid w:val="00DB3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cs="Arial Unicode MS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DB3604"/>
    <w:rPr>
      <w:rFonts w:ascii="Arial Unicode MS" w:cs="Arial Unicode MS"/>
    </w:rPr>
  </w:style>
  <w:style w:type="paragraph" w:styleId="Telobesedila3">
    <w:name w:val="Body Text 3"/>
    <w:basedOn w:val="Navaden"/>
    <w:link w:val="Telobesedila3Znak"/>
    <w:uiPriority w:val="99"/>
    <w:rsid w:val="00DB3604"/>
    <w:pPr>
      <w:spacing w:after="120" w:line="240" w:lineRule="auto"/>
    </w:pPr>
    <w:rPr>
      <w:rFonts w:ascii="Arial" w:hAnsi="Arial" w:cs="Arial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DB3604"/>
    <w:rPr>
      <w:rFonts w:ascii="Arial" w:hAnsi="Arial" w:cs="Arial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rsid w:val="00DB36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DB3604"/>
    <w:rPr>
      <w:rFonts w:ascii="Tahoma" w:hAnsi="Tahoma"/>
      <w:sz w:val="16"/>
      <w:szCs w:val="16"/>
    </w:rPr>
  </w:style>
  <w:style w:type="paragraph" w:styleId="Noga">
    <w:name w:val="footer"/>
    <w:basedOn w:val="Navaden"/>
    <w:link w:val="NogaZnak"/>
    <w:uiPriority w:val="99"/>
    <w:rsid w:val="00DB3604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DB3604"/>
    <w:rPr>
      <w:sz w:val="24"/>
      <w:szCs w:val="24"/>
    </w:rPr>
  </w:style>
  <w:style w:type="paragraph" w:styleId="Glava">
    <w:name w:val="header"/>
    <w:basedOn w:val="Navaden"/>
    <w:link w:val="GlavaZnak"/>
    <w:uiPriority w:val="99"/>
    <w:rsid w:val="00DB3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B3604"/>
  </w:style>
  <w:style w:type="paragraph" w:styleId="Navadensplet">
    <w:name w:val="Normal (Web)"/>
    <w:basedOn w:val="Navaden"/>
    <w:uiPriority w:val="99"/>
    <w:rsid w:val="00DB3604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xl24">
    <w:name w:val="xl24"/>
    <w:basedOn w:val="Navaden"/>
    <w:uiPriority w:val="99"/>
    <w:rsid w:val="00DB3604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sz w:val="18"/>
      <w:szCs w:val="18"/>
    </w:rPr>
  </w:style>
  <w:style w:type="paragraph" w:customStyle="1" w:styleId="BodyText21">
    <w:name w:val="Body Text 21"/>
    <w:basedOn w:val="Navaden"/>
    <w:uiPriority w:val="99"/>
    <w:rsid w:val="00DB3604"/>
    <w:pPr>
      <w:spacing w:after="0" w:line="240" w:lineRule="auto"/>
      <w:jc w:val="both"/>
    </w:pPr>
    <w:rPr>
      <w:rFonts w:ascii="Arial" w:hAnsi="Arial"/>
      <w:sz w:val="22"/>
    </w:rPr>
  </w:style>
  <w:style w:type="paragraph" w:customStyle="1" w:styleId="DATUM">
    <w:name w:val="DATUM"/>
    <w:basedOn w:val="Navaden"/>
    <w:uiPriority w:val="99"/>
    <w:rsid w:val="00DB3604"/>
    <w:pPr>
      <w:spacing w:after="0" w:line="240" w:lineRule="auto"/>
      <w:jc w:val="both"/>
    </w:pPr>
    <w:rPr>
      <w:sz w:val="24"/>
    </w:rPr>
  </w:style>
  <w:style w:type="character" w:styleId="Krepko">
    <w:name w:val="Strong"/>
    <w:basedOn w:val="Privzetapisavaodstavka"/>
    <w:uiPriority w:val="99"/>
    <w:qFormat/>
    <w:rsid w:val="00DB3604"/>
    <w:rPr>
      <w:rFonts w:cs="Times New Roman"/>
      <w:b/>
    </w:rPr>
  </w:style>
  <w:style w:type="paragraph" w:customStyle="1" w:styleId="BodyText31">
    <w:name w:val="Body Text 31"/>
    <w:basedOn w:val="Navaden"/>
    <w:uiPriority w:val="99"/>
    <w:rsid w:val="00DB3604"/>
    <w:pPr>
      <w:spacing w:after="0" w:line="240" w:lineRule="auto"/>
      <w:jc w:val="both"/>
    </w:pPr>
    <w:rPr>
      <w:sz w:val="24"/>
    </w:rPr>
  </w:style>
  <w:style w:type="paragraph" w:styleId="Oznaenseznam5">
    <w:name w:val="List Bullet 5"/>
    <w:basedOn w:val="Navaden"/>
    <w:autoRedefine/>
    <w:uiPriority w:val="99"/>
    <w:rsid w:val="00DB3604"/>
    <w:pPr>
      <w:widowControl w:val="0"/>
      <w:numPr>
        <w:numId w:val="2"/>
      </w:numPr>
      <w:tabs>
        <w:tab w:val="num" w:pos="1492"/>
      </w:tabs>
      <w:spacing w:after="0" w:line="240" w:lineRule="auto"/>
    </w:pPr>
    <w:rPr>
      <w:sz w:val="24"/>
    </w:rPr>
  </w:style>
  <w:style w:type="paragraph" w:customStyle="1" w:styleId="BodyText32">
    <w:name w:val="Body Text 32"/>
    <w:basedOn w:val="Navaden"/>
    <w:uiPriority w:val="99"/>
    <w:rsid w:val="00DB3604"/>
    <w:pPr>
      <w:spacing w:after="0" w:line="240" w:lineRule="auto"/>
      <w:jc w:val="both"/>
    </w:pPr>
    <w:rPr>
      <w:sz w:val="24"/>
    </w:rPr>
  </w:style>
  <w:style w:type="paragraph" w:styleId="Oznaenseznam">
    <w:name w:val="List Bullet"/>
    <w:basedOn w:val="Navaden"/>
    <w:autoRedefine/>
    <w:uiPriority w:val="99"/>
    <w:rsid w:val="00DB3604"/>
    <w:pPr>
      <w:widowControl w:val="0"/>
      <w:numPr>
        <w:numId w:val="1"/>
      </w:numPr>
      <w:tabs>
        <w:tab w:val="num" w:pos="360"/>
      </w:tabs>
      <w:spacing w:after="0" w:line="240" w:lineRule="auto"/>
      <w:ind w:left="360"/>
    </w:pPr>
    <w:rPr>
      <w:sz w:val="24"/>
    </w:rPr>
  </w:style>
  <w:style w:type="paragraph" w:customStyle="1" w:styleId="natevanje2">
    <w:name w:val="naštevanje 2"/>
    <w:basedOn w:val="Navaden"/>
    <w:uiPriority w:val="99"/>
    <w:rsid w:val="00DB3604"/>
    <w:pPr>
      <w:tabs>
        <w:tab w:val="num" w:pos="360"/>
        <w:tab w:val="num" w:pos="1492"/>
      </w:tabs>
      <w:spacing w:after="60" w:line="360" w:lineRule="atLeast"/>
      <w:ind w:left="360" w:hanging="360"/>
      <w:jc w:val="both"/>
    </w:pPr>
    <w:rPr>
      <w:sz w:val="24"/>
    </w:rPr>
  </w:style>
  <w:style w:type="character" w:styleId="tevilkastrani">
    <w:name w:val="page number"/>
    <w:basedOn w:val="Privzetapisavaodstavka"/>
    <w:uiPriority w:val="99"/>
    <w:rsid w:val="00DB3604"/>
    <w:rPr>
      <w:rFonts w:cs="Times New Roman"/>
    </w:rPr>
  </w:style>
  <w:style w:type="character" w:customStyle="1" w:styleId="navaden1Znak">
    <w:name w:val="navaden1 Znak"/>
    <w:link w:val="navaden1"/>
    <w:locked/>
    <w:rsid w:val="00DB3604"/>
    <w:rPr>
      <w:rFonts w:ascii="Arial" w:hAnsi="Arial"/>
      <w:sz w:val="24"/>
    </w:rPr>
  </w:style>
  <w:style w:type="paragraph" w:customStyle="1" w:styleId="navaden1">
    <w:name w:val="navaden1"/>
    <w:basedOn w:val="Naslov9"/>
    <w:link w:val="navaden1Znak"/>
    <w:rsid w:val="00DB3604"/>
    <w:pPr>
      <w:keepNext/>
      <w:spacing w:before="0" w:after="0"/>
      <w:jc w:val="both"/>
    </w:pPr>
    <w:rPr>
      <w:rFonts w:cs="Times New Roman"/>
      <w:sz w:val="24"/>
      <w:szCs w:val="20"/>
    </w:rPr>
  </w:style>
  <w:style w:type="paragraph" w:styleId="Blokbesedila">
    <w:name w:val="Block Text"/>
    <w:basedOn w:val="Navaden"/>
    <w:uiPriority w:val="99"/>
    <w:rsid w:val="00DB3604"/>
    <w:pPr>
      <w:spacing w:after="0" w:line="240" w:lineRule="auto"/>
      <w:ind w:left="1620" w:right="1512"/>
    </w:pPr>
    <w:rPr>
      <w:rFonts w:ascii="Arial" w:hAnsi="Arial" w:cs="Arial"/>
      <w:i/>
      <w:iCs/>
      <w:szCs w:val="24"/>
    </w:rPr>
  </w:style>
  <w:style w:type="paragraph" w:styleId="Golobesedilo">
    <w:name w:val="Plain Text"/>
    <w:basedOn w:val="Navaden"/>
    <w:link w:val="GolobesediloZnak"/>
    <w:uiPriority w:val="99"/>
    <w:rsid w:val="00DB3604"/>
    <w:pPr>
      <w:spacing w:after="0" w:line="240" w:lineRule="auto"/>
    </w:pPr>
    <w:rPr>
      <w:rFonts w:ascii="Courier New" w:hAnsi="Courier New"/>
      <w:lang w:val="en-GB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DB3604"/>
    <w:rPr>
      <w:rFonts w:ascii="Courier New" w:hAnsi="Courier New"/>
      <w:lang w:val="en-GB"/>
    </w:rPr>
  </w:style>
  <w:style w:type="paragraph" w:styleId="Telobesedila-zamik">
    <w:name w:val="Body Text Indent"/>
    <w:basedOn w:val="Navaden"/>
    <w:link w:val="Telobesedila-zamikZnak"/>
    <w:uiPriority w:val="99"/>
    <w:rsid w:val="00DB3604"/>
    <w:pPr>
      <w:spacing w:after="120" w:line="240" w:lineRule="auto"/>
      <w:ind w:left="283"/>
    </w:pPr>
    <w:rPr>
      <w:rFonts w:ascii="Arial" w:hAnsi="Arial" w:cs="Arial"/>
      <w:sz w:val="22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rsid w:val="00DB3604"/>
    <w:rPr>
      <w:rFonts w:ascii="Arial" w:hAnsi="Arial" w:cs="Arial"/>
      <w:sz w:val="22"/>
      <w:szCs w:val="24"/>
    </w:rPr>
  </w:style>
  <w:style w:type="paragraph" w:styleId="Telobesedila">
    <w:name w:val="Body Text"/>
    <w:basedOn w:val="Navaden"/>
    <w:link w:val="TelobesedilaZnak"/>
    <w:uiPriority w:val="99"/>
    <w:rsid w:val="00DB3604"/>
    <w:pPr>
      <w:spacing w:after="120" w:line="240" w:lineRule="auto"/>
    </w:pPr>
    <w:rPr>
      <w:rFonts w:ascii="Arial" w:hAnsi="Arial" w:cs="Arial"/>
      <w:sz w:val="22"/>
      <w:szCs w:val="24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DB3604"/>
    <w:rPr>
      <w:rFonts w:ascii="Arial" w:hAnsi="Arial" w:cs="Arial"/>
      <w:sz w:val="22"/>
      <w:szCs w:val="24"/>
    </w:rPr>
  </w:style>
  <w:style w:type="paragraph" w:styleId="Telobesedila-zamik3">
    <w:name w:val="Body Text Indent 3"/>
    <w:basedOn w:val="Navaden"/>
    <w:link w:val="Telobesedila-zamik3Znak"/>
    <w:uiPriority w:val="99"/>
    <w:rsid w:val="00DB3604"/>
    <w:pPr>
      <w:spacing w:after="120" w:line="240" w:lineRule="auto"/>
      <w:ind w:left="283"/>
    </w:pPr>
    <w:rPr>
      <w:rFonts w:ascii="Arial" w:hAnsi="Arial" w:cs="Arial"/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rsid w:val="00DB3604"/>
    <w:rPr>
      <w:rFonts w:ascii="Arial" w:hAnsi="Arial" w:cs="Arial"/>
      <w:sz w:val="16"/>
      <w:szCs w:val="16"/>
    </w:rPr>
  </w:style>
  <w:style w:type="character" w:customStyle="1" w:styleId="Naslov10Znak">
    <w:name w:val="Naslov 10 Znak"/>
    <w:link w:val="Naslov10"/>
    <w:uiPriority w:val="99"/>
    <w:locked/>
    <w:rsid w:val="00DB3604"/>
    <w:rPr>
      <w:rFonts w:ascii="Arial" w:hAnsi="Arial"/>
      <w:sz w:val="22"/>
    </w:rPr>
  </w:style>
  <w:style w:type="paragraph" w:customStyle="1" w:styleId="Naslov10">
    <w:name w:val="Naslov 10"/>
    <w:basedOn w:val="Navaden"/>
    <w:link w:val="Naslov10Znak"/>
    <w:autoRedefine/>
    <w:uiPriority w:val="99"/>
    <w:rsid w:val="00DB3604"/>
    <w:pPr>
      <w:spacing w:after="0" w:line="240" w:lineRule="auto"/>
      <w:jc w:val="both"/>
    </w:pPr>
    <w:rPr>
      <w:rFonts w:ascii="Arial" w:hAnsi="Arial"/>
      <w:sz w:val="22"/>
    </w:rPr>
  </w:style>
  <w:style w:type="paragraph" w:styleId="Telobesedila2">
    <w:name w:val="Body Text 2"/>
    <w:basedOn w:val="Navaden"/>
    <w:link w:val="Telobesedila2Znak"/>
    <w:uiPriority w:val="99"/>
    <w:rsid w:val="00DB36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after="0" w:line="240" w:lineRule="auto"/>
      <w:jc w:val="both"/>
    </w:pPr>
    <w:rPr>
      <w:sz w:val="24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DB3604"/>
    <w:rPr>
      <w:sz w:val="24"/>
    </w:rPr>
  </w:style>
  <w:style w:type="paragraph" w:styleId="Telobesedila-zamik2">
    <w:name w:val="Body Text Indent 2"/>
    <w:basedOn w:val="Navaden"/>
    <w:link w:val="Telobesedila-zamik2Znak"/>
    <w:uiPriority w:val="99"/>
    <w:rsid w:val="00DB3604"/>
    <w:pPr>
      <w:spacing w:after="0" w:line="360" w:lineRule="auto"/>
      <w:ind w:left="360"/>
      <w:jc w:val="both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rsid w:val="00DB3604"/>
  </w:style>
  <w:style w:type="paragraph" w:customStyle="1" w:styleId="Navaden10">
    <w:name w:val="Navaden1"/>
    <w:basedOn w:val="Navaden"/>
    <w:uiPriority w:val="99"/>
    <w:rsid w:val="00DB3604"/>
    <w:pPr>
      <w:spacing w:after="0" w:line="240" w:lineRule="auto"/>
      <w:jc w:val="both"/>
    </w:pPr>
    <w:rPr>
      <w:sz w:val="24"/>
    </w:rPr>
  </w:style>
  <w:style w:type="paragraph" w:customStyle="1" w:styleId="BodyText23">
    <w:name w:val="Body Text 23"/>
    <w:basedOn w:val="Navaden"/>
    <w:uiPriority w:val="99"/>
    <w:rsid w:val="00DB3604"/>
    <w:pPr>
      <w:spacing w:after="0" w:line="240" w:lineRule="auto"/>
      <w:jc w:val="both"/>
    </w:pPr>
    <w:rPr>
      <w:sz w:val="22"/>
    </w:rPr>
  </w:style>
  <w:style w:type="paragraph" w:customStyle="1" w:styleId="Body">
    <w:name w:val="Body"/>
    <w:uiPriority w:val="99"/>
    <w:rsid w:val="00DB3604"/>
    <w:pPr>
      <w:suppressAutoHyphens/>
      <w:spacing w:before="160" w:after="0" w:line="240" w:lineRule="auto"/>
      <w:jc w:val="both"/>
    </w:pPr>
    <w:rPr>
      <w:rFonts w:eastAsia="ヒラギノ角ゴ Pro W3"/>
      <w:color w:val="000000"/>
      <w:sz w:val="24"/>
    </w:rPr>
  </w:style>
  <w:style w:type="paragraph" w:customStyle="1" w:styleId="Telobesedila21">
    <w:name w:val="Telo besedila 21"/>
    <w:basedOn w:val="Navaden"/>
    <w:uiPriority w:val="99"/>
    <w:rsid w:val="00DB3604"/>
    <w:pPr>
      <w:spacing w:after="0" w:line="240" w:lineRule="auto"/>
      <w:jc w:val="both"/>
    </w:pPr>
    <w:rPr>
      <w:sz w:val="22"/>
      <w:szCs w:val="24"/>
    </w:rPr>
  </w:style>
  <w:style w:type="paragraph" w:styleId="Odstavekseznama">
    <w:name w:val="List Paragraph"/>
    <w:basedOn w:val="Navaden"/>
    <w:uiPriority w:val="34"/>
    <w:qFormat/>
    <w:rsid w:val="00DB360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protnaopomba-besedilo1">
    <w:name w:val="Sprotna opomba - besedilo1"/>
    <w:basedOn w:val="Navaden"/>
    <w:uiPriority w:val="99"/>
    <w:rsid w:val="00DB3604"/>
    <w:pPr>
      <w:autoSpaceDE w:val="0"/>
      <w:autoSpaceDN w:val="0"/>
      <w:adjustRightInd w:val="0"/>
      <w:spacing w:after="0" w:line="288" w:lineRule="auto"/>
      <w:textAlignment w:val="center"/>
    </w:pPr>
    <w:rPr>
      <w:color w:val="000000"/>
      <w:lang w:val="sk-SK" w:eastAsia="en-US"/>
    </w:rPr>
  </w:style>
  <w:style w:type="paragraph" w:customStyle="1" w:styleId="NoParagraphStyle">
    <w:name w:val="[No Paragraph Style]"/>
    <w:uiPriority w:val="99"/>
    <w:rsid w:val="00DB360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en-US"/>
    </w:rPr>
  </w:style>
  <w:style w:type="paragraph" w:styleId="Revizija">
    <w:name w:val="Revision"/>
    <w:hidden/>
    <w:uiPriority w:val="99"/>
    <w:semiHidden/>
    <w:rsid w:val="00DB3604"/>
    <w:pPr>
      <w:spacing w:after="0" w:line="240" w:lineRule="auto"/>
    </w:pPr>
    <w:rPr>
      <w:rFonts w:ascii="Arial" w:hAnsi="Arial" w:cs="Arial"/>
      <w:sz w:val="22"/>
      <w:szCs w:val="24"/>
    </w:rPr>
  </w:style>
  <w:style w:type="character" w:customStyle="1" w:styleId="ZnakZnak4">
    <w:name w:val="Znak Znak4"/>
    <w:uiPriority w:val="99"/>
    <w:rsid w:val="00DB3604"/>
    <w:rPr>
      <w:sz w:val="24"/>
    </w:rPr>
  </w:style>
  <w:style w:type="character" w:customStyle="1" w:styleId="Heading5Char">
    <w:name w:val="Heading 5 Char"/>
    <w:basedOn w:val="Privzetapisavaodstavka"/>
    <w:uiPriority w:val="99"/>
    <w:semiHidden/>
    <w:locked/>
    <w:rsid w:val="00DB360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TMLPreformattedChar">
    <w:name w:val="HTML Preformatted Char"/>
    <w:basedOn w:val="Privzetapisavaodstavka"/>
    <w:uiPriority w:val="99"/>
    <w:locked/>
    <w:rsid w:val="00DB3604"/>
    <w:rPr>
      <w:rFonts w:ascii="Arial Unicode MS" w:eastAsia="Times New Roman" w:cs="Times New Roman"/>
      <w:lang w:val="sl-SI" w:eastAsia="sl-SI"/>
    </w:rPr>
  </w:style>
  <w:style w:type="paragraph" w:customStyle="1" w:styleId="msonormal0">
    <w:name w:val="msonormal"/>
    <w:basedOn w:val="Navaden"/>
    <w:rsid w:val="00C43A7B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3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8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1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434151">
                                              <w:marLeft w:val="0"/>
                                              <w:marRight w:val="0"/>
                                              <w:marTop w:val="22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358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67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9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1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0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44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43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0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78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1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7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35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7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1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8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38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3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66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45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75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85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24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15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2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78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64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7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8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40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5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46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33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47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15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53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7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02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9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20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97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79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9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7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6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5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52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2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743605">
                                              <w:marLeft w:val="0"/>
                                              <w:marRight w:val="0"/>
                                              <w:marTop w:val="22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9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00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54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1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53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8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41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06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99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4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64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85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7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7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0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34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86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12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04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26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92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57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16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8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7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89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6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4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35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37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1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08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5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0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65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16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39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43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5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06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92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59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45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36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65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4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5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88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33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0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42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2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9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1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41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0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4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3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72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04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7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7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47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1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22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32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26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9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2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1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4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9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97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49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16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03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7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3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8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24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97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34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46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3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2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85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50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25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6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1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04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1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03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0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1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2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7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3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9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54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9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87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36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65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1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398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4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0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5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00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84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17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38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03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0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02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07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17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98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20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00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06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0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5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8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57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14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30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70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27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2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96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0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65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58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26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22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42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3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40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2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81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0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75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66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8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78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4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6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26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1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33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02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66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339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3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9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3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83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11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09762">
                                              <w:marLeft w:val="0"/>
                                              <w:marRight w:val="0"/>
                                              <w:marTop w:val="22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696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76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84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39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32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61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28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18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63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7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78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53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5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9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24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58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2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09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36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85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90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12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26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95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5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00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73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15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4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7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9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3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34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9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0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70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16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6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8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4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9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5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18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4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44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67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75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06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0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7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31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54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6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06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98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63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13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3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45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0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45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51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68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1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8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69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16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8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0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7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6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27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17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3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0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4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8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7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82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61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03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8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81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12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9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33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1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8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16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50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3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5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49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89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9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72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5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6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3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8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9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14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14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35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0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6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17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8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7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2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7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6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314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93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3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7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3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01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935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7925">
                                              <w:marLeft w:val="0"/>
                                              <w:marRight w:val="0"/>
                                              <w:marTop w:val="22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114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9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79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0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40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0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29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26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63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8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62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38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9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6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75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9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21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28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78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3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4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14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72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23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7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04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86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1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0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8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03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16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4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86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55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9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6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1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50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85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5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63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99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61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92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66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19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1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01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7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2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22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61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5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8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3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6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76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5157">
                                              <w:marLeft w:val="0"/>
                                              <w:marRight w:val="0"/>
                                              <w:marTop w:val="22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7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3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6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0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9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56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20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19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9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38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16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8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3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18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2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28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37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64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20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60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44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15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7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57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89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2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48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64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5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0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7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9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7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2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201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10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61015">
                                              <w:marLeft w:val="0"/>
                                              <w:marRight w:val="0"/>
                                              <w:marTop w:val="22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11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8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11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3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1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0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2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83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36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93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96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20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73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1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84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0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3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18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2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55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2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01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7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89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7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3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6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7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66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85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18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3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99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39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8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6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76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7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65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0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87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4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45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67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2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65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47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7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02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5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77133C-4528-42FF-A7B2-E510188E6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2648</TotalTime>
  <Pages>68</Pages>
  <Words>10518</Words>
  <Characters>59957</Characters>
  <Application>Microsoft Office Word</Application>
  <DocSecurity>0</DocSecurity>
  <Lines>499</Lines>
  <Paragraphs>140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KRIM - Odkrivanje in preiskovanje kriminalitete PODROČJE SKUPAJ</vt:lpstr>
    </vt:vector>
  </TitlesOfParts>
  <Company>POLICIJA</Company>
  <LinksUpToDate>false</LinksUpToDate>
  <CharactersWithSpaces>70335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KRIM - Odkrivanje in preiskovanje kriminalitete PODROČJE SKUPAJ</dc:title>
  <dc:creator>BOŽNIK Dean</dc:creator>
  <dc:description/>
  <cp:lastModifiedBy>SMREKAR Jelka</cp:lastModifiedBy>
  <cp:revision>768</cp:revision>
  <cp:lastPrinted>2025-03-04T11:05:00Z</cp:lastPrinted>
  <dcterms:created xsi:type="dcterms:W3CDTF">2022-02-15T12:44:00Z</dcterms:created>
  <dcterms:modified xsi:type="dcterms:W3CDTF">2025-05-19T07:09:00Z</dcterms:modified>
</cp:coreProperties>
</file>